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7273AB" w:rsidRDefault="007273AB" w:rsidP="009B41B4">
      <w:pPr>
        <w:spacing w:line="270" w:lineRule="atLeast"/>
        <w:rPr>
          <w:b/>
          <w:bCs/>
          <w:color w:val="000000"/>
        </w:rPr>
      </w:pPr>
      <w:r>
        <w:rPr>
          <w:b/>
          <w:bCs/>
          <w:noProof/>
          <w:color w:val="000000"/>
        </w:rPr>
        <w:drawing>
          <wp:inline distT="0" distB="0" distL="0" distR="0">
            <wp:extent cx="6570980" cy="9043150"/>
            <wp:effectExtent l="0" t="0" r="1270" b="5715"/>
            <wp:docPr id="3" name="Рисунок 3" descr="C:\Users\Acer\Pictures\img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Pictures\img99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0980" cy="9043150"/>
                    </a:xfrm>
                    <a:prstGeom prst="rect">
                      <a:avLst/>
                    </a:prstGeom>
                    <a:noFill/>
                    <a:ln>
                      <a:noFill/>
                    </a:ln>
                  </pic:spPr>
                </pic:pic>
              </a:graphicData>
            </a:graphic>
          </wp:inline>
        </w:drawing>
      </w:r>
    </w:p>
    <w:p w:rsidR="007273AB" w:rsidRDefault="007273AB" w:rsidP="009B41B4">
      <w:pPr>
        <w:spacing w:line="270" w:lineRule="atLeast"/>
        <w:rPr>
          <w:b/>
          <w:bCs/>
          <w:color w:val="000000"/>
        </w:rPr>
      </w:pPr>
    </w:p>
    <w:p w:rsidR="007273AB" w:rsidRDefault="007273AB" w:rsidP="009B41B4">
      <w:pPr>
        <w:spacing w:line="270" w:lineRule="atLeast"/>
        <w:rPr>
          <w:b/>
          <w:bCs/>
          <w:color w:val="000000"/>
        </w:rPr>
      </w:pPr>
    </w:p>
    <w:p w:rsidR="007273AB" w:rsidRDefault="007273AB" w:rsidP="009B41B4">
      <w:pPr>
        <w:spacing w:line="270" w:lineRule="atLeast"/>
        <w:rPr>
          <w:b/>
          <w:bCs/>
          <w:color w:val="000000"/>
        </w:rPr>
      </w:pPr>
    </w:p>
    <w:p w:rsidR="00612D93" w:rsidRDefault="007273AB" w:rsidP="009B41B4">
      <w:pPr>
        <w:spacing w:line="270" w:lineRule="atLeast"/>
        <w:rPr>
          <w:b/>
          <w:bCs/>
          <w:color w:val="000000"/>
        </w:rPr>
      </w:pPr>
      <w:r>
        <w:rPr>
          <w:b/>
          <w:bCs/>
          <w:color w:val="000000"/>
        </w:rPr>
        <w:lastRenderedPageBreak/>
        <w:t xml:space="preserve">                                                                                  </w:t>
      </w:r>
      <w:r w:rsidR="00654E63">
        <w:rPr>
          <w:b/>
          <w:bCs/>
          <w:color w:val="000000"/>
        </w:rPr>
        <w:t>Оглавление</w:t>
      </w:r>
    </w:p>
    <w:p w:rsidR="006C6822" w:rsidRPr="00976B53" w:rsidRDefault="006C6822" w:rsidP="006C6822">
      <w:pPr>
        <w:spacing w:line="270" w:lineRule="atLeast"/>
        <w:jc w:val="center"/>
        <w:rPr>
          <w:rFonts w:ascii="Calibri" w:hAnsi="Calibri" w:cs="Calibri"/>
          <w:color w:val="000000"/>
        </w:rPr>
      </w:pPr>
    </w:p>
    <w:tbl>
      <w:tblPr>
        <w:tblW w:w="10491" w:type="dxa"/>
        <w:tblInd w:w="-330" w:type="dxa"/>
        <w:tblCellMar>
          <w:left w:w="0" w:type="dxa"/>
          <w:right w:w="0" w:type="dxa"/>
        </w:tblCellMar>
        <w:tblLook w:val="04A0" w:firstRow="1" w:lastRow="0" w:firstColumn="1" w:lastColumn="0" w:noHBand="0" w:noVBand="1"/>
      </w:tblPr>
      <w:tblGrid>
        <w:gridCol w:w="672"/>
        <w:gridCol w:w="263"/>
        <w:gridCol w:w="7713"/>
        <w:gridCol w:w="1843"/>
      </w:tblGrid>
      <w:tr w:rsidR="006C6822" w:rsidRPr="00ED5478" w:rsidTr="00AA30BA">
        <w:trPr>
          <w:trHeight w:val="257"/>
        </w:trPr>
        <w:tc>
          <w:tcPr>
            <w:tcW w:w="864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b/>
                <w:bCs/>
                <w:color w:val="000000"/>
                <w:kern w:val="24"/>
              </w:rPr>
              <w:t>1. Целевой раздел</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0344F5">
            <w:pPr>
              <w:spacing w:line="257" w:lineRule="atLeast"/>
              <w:jc w:val="center"/>
              <w:rPr>
                <w:b/>
                <w:bCs/>
                <w:color w:val="000000"/>
                <w:kern w:val="24"/>
              </w:rPr>
            </w:pPr>
            <w:r>
              <w:rPr>
                <w:b/>
                <w:bCs/>
                <w:color w:val="000000"/>
                <w:kern w:val="24"/>
              </w:rPr>
              <w:t>3</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1.1.</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Пояснительная записка</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0344F5">
            <w:pPr>
              <w:spacing w:line="257" w:lineRule="atLeast"/>
              <w:jc w:val="center"/>
              <w:rPr>
                <w:color w:val="000000"/>
                <w:kern w:val="24"/>
              </w:rPr>
            </w:pPr>
            <w:r>
              <w:rPr>
                <w:color w:val="000000"/>
                <w:kern w:val="24"/>
              </w:rPr>
              <w:t>3</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1.1.1</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Цели и задачи реализации Программы</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0344F5">
            <w:pPr>
              <w:spacing w:line="257" w:lineRule="atLeast"/>
              <w:jc w:val="center"/>
              <w:rPr>
                <w:color w:val="000000"/>
                <w:kern w:val="24"/>
              </w:rPr>
            </w:pPr>
            <w:r>
              <w:rPr>
                <w:color w:val="000000"/>
                <w:kern w:val="24"/>
              </w:rPr>
              <w:t>3</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1.1.2</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Принципы и подходы к формированию Программы</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0344F5">
            <w:pPr>
              <w:spacing w:line="257" w:lineRule="atLeast"/>
              <w:jc w:val="center"/>
              <w:rPr>
                <w:color w:val="000000"/>
                <w:kern w:val="24"/>
              </w:rPr>
            </w:pPr>
            <w:r>
              <w:rPr>
                <w:color w:val="000000"/>
                <w:kern w:val="24"/>
              </w:rPr>
              <w:t>4</w:t>
            </w:r>
          </w:p>
        </w:tc>
      </w:tr>
      <w:tr w:rsidR="006C6822" w:rsidRPr="00ED5478" w:rsidTr="00AA30BA">
        <w:trPr>
          <w:trHeight w:val="772"/>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jc w:val="both"/>
            </w:pPr>
            <w:r w:rsidRPr="00F4329C">
              <w:rPr>
                <w:color w:val="000000"/>
                <w:kern w:val="24"/>
              </w:rPr>
              <w:t>1.1.3</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jc w:val="both"/>
            </w:pPr>
            <w:r w:rsidRPr="00F4329C">
              <w:rPr>
                <w:color w:val="000000"/>
                <w:kern w:val="24"/>
              </w:rPr>
              <w:t>Значимые для разработки и реализации Программы характеристики, в том числе характеристики особенностей развития детей младенческого, раннего и дошкольного возраста</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jc w:val="center"/>
              <w:rPr>
                <w:color w:val="000000"/>
                <w:kern w:val="24"/>
              </w:rPr>
            </w:pPr>
            <w:r>
              <w:rPr>
                <w:color w:val="000000"/>
                <w:kern w:val="24"/>
              </w:rPr>
              <w:t>4</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1.2.</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Планируемые результаты освоения Программы</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spacing w:line="257" w:lineRule="atLeast"/>
              <w:jc w:val="center"/>
              <w:rPr>
                <w:color w:val="000000"/>
                <w:kern w:val="24"/>
              </w:rPr>
            </w:pPr>
            <w:r>
              <w:rPr>
                <w:color w:val="000000"/>
                <w:kern w:val="24"/>
              </w:rPr>
              <w:t>6</w:t>
            </w:r>
          </w:p>
        </w:tc>
      </w:tr>
      <w:tr w:rsidR="006C6822" w:rsidRPr="00ED5478" w:rsidTr="00AA30BA">
        <w:trPr>
          <w:trHeight w:val="257"/>
        </w:trPr>
        <w:tc>
          <w:tcPr>
            <w:tcW w:w="864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b/>
                <w:bCs/>
                <w:color w:val="000000"/>
                <w:kern w:val="24"/>
              </w:rPr>
              <w:t>2. Содержательный раздел</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spacing w:line="257" w:lineRule="atLeast"/>
              <w:jc w:val="center"/>
              <w:rPr>
                <w:b/>
                <w:bCs/>
                <w:color w:val="000000"/>
                <w:kern w:val="24"/>
              </w:rPr>
            </w:pPr>
            <w:r>
              <w:rPr>
                <w:b/>
                <w:bCs/>
                <w:color w:val="000000"/>
                <w:kern w:val="24"/>
              </w:rPr>
              <w:t>8</w:t>
            </w:r>
          </w:p>
        </w:tc>
      </w:tr>
      <w:tr w:rsidR="006C6822" w:rsidRPr="00ED5478" w:rsidTr="00AA30BA">
        <w:trPr>
          <w:trHeight w:val="515"/>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jc w:val="both"/>
            </w:pPr>
            <w:r w:rsidRPr="00F4329C">
              <w:rPr>
                <w:color w:val="000000"/>
                <w:kern w:val="24"/>
              </w:rPr>
              <w:t>2.1</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jc w:val="both"/>
            </w:pPr>
            <w:r w:rsidRPr="00F4329C">
              <w:rPr>
                <w:color w:val="000000"/>
                <w:kern w:val="24"/>
              </w:rPr>
              <w:t xml:space="preserve">Описание образовательной деятельности в соответствии с направлениями развития ребенка, представленными в 5 образовательных областях, федеральной программой и с учетом используемых методических пособий, обеспечивающих реализацию данного содержания  </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jc w:val="center"/>
              <w:rPr>
                <w:color w:val="000000"/>
                <w:kern w:val="24"/>
              </w:rPr>
            </w:pPr>
            <w:r>
              <w:rPr>
                <w:color w:val="000000"/>
                <w:kern w:val="24"/>
              </w:rPr>
              <w:t>8</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2.2</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6C6822" w:rsidP="006C6822">
            <w:pPr>
              <w:spacing w:line="257" w:lineRule="atLeast"/>
              <w:jc w:val="center"/>
              <w:rPr>
                <w:color w:val="000000"/>
                <w:kern w:val="24"/>
              </w:rPr>
            </w:pPr>
            <w:r>
              <w:rPr>
                <w:color w:val="000000"/>
                <w:kern w:val="24"/>
              </w:rPr>
              <w:t>16</w:t>
            </w:r>
          </w:p>
        </w:tc>
      </w:tr>
      <w:tr w:rsidR="00546969"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546969" w:rsidRPr="00F4329C" w:rsidRDefault="00546969" w:rsidP="000344F5">
            <w:pPr>
              <w:spacing w:line="257" w:lineRule="atLeast"/>
              <w:jc w:val="both"/>
              <w:rPr>
                <w:color w:val="000000"/>
                <w:kern w:val="24"/>
              </w:rPr>
            </w:pPr>
            <w:r>
              <w:rPr>
                <w:color w:val="000000"/>
                <w:kern w:val="24"/>
              </w:rPr>
              <w:t>2.3</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546969" w:rsidRPr="00546969" w:rsidRDefault="00546969" w:rsidP="00546969">
            <w:pPr>
              <w:spacing w:line="257" w:lineRule="atLeast"/>
              <w:jc w:val="both"/>
              <w:rPr>
                <w:b/>
                <w:color w:val="000000"/>
                <w:kern w:val="24"/>
              </w:rPr>
            </w:pPr>
            <w:r w:rsidRPr="00546969">
              <w:rPr>
                <w:b/>
                <w:color w:val="000000"/>
                <w:kern w:val="24"/>
              </w:rPr>
              <w:t xml:space="preserve"> </w:t>
            </w:r>
            <w:r w:rsidRPr="00546969">
              <w:rPr>
                <w:color w:val="000000"/>
                <w:kern w:val="24"/>
              </w:rPr>
              <w:t>Описание образовательной деятельности по профессиональной коррекции нарушений развития детей</w:t>
            </w:r>
            <w:r w:rsidRPr="00546969">
              <w:rPr>
                <w:b/>
                <w:color w:val="000000"/>
                <w:kern w:val="24"/>
              </w:rPr>
              <w:t>.</w:t>
            </w:r>
          </w:p>
          <w:p w:rsidR="00546969" w:rsidRPr="00F4329C" w:rsidRDefault="00546969" w:rsidP="000344F5">
            <w:pPr>
              <w:spacing w:line="257" w:lineRule="atLeast"/>
              <w:jc w:val="both"/>
              <w:rPr>
                <w:color w:val="000000"/>
                <w:kern w:val="24"/>
              </w:rPr>
            </w:pPr>
          </w:p>
        </w:tc>
        <w:tc>
          <w:tcPr>
            <w:tcW w:w="1843" w:type="dxa"/>
            <w:tcBorders>
              <w:top w:val="single" w:sz="8" w:space="0" w:color="000000"/>
              <w:left w:val="single" w:sz="8" w:space="0" w:color="000000"/>
              <w:bottom w:val="single" w:sz="8" w:space="0" w:color="000000"/>
              <w:right w:val="single" w:sz="8" w:space="0" w:color="000000"/>
            </w:tcBorders>
          </w:tcPr>
          <w:p w:rsidR="00546969" w:rsidRDefault="00546969" w:rsidP="006C6822">
            <w:pPr>
              <w:spacing w:line="257" w:lineRule="atLeast"/>
              <w:jc w:val="center"/>
              <w:rPr>
                <w:color w:val="000000"/>
                <w:kern w:val="24"/>
              </w:rPr>
            </w:pP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546969" w:rsidP="000344F5">
            <w:pPr>
              <w:spacing w:line="257" w:lineRule="atLeast"/>
              <w:jc w:val="both"/>
            </w:pPr>
            <w:r>
              <w:rPr>
                <w:color w:val="000000"/>
                <w:kern w:val="24"/>
              </w:rPr>
              <w:t>2.4</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Особенности образовательной деятельности разных видов и культурных практик</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166340" w:rsidP="006C6822">
            <w:pPr>
              <w:spacing w:line="257" w:lineRule="atLeast"/>
              <w:jc w:val="center"/>
              <w:rPr>
                <w:color w:val="000000"/>
                <w:kern w:val="24"/>
              </w:rPr>
            </w:pPr>
            <w:r>
              <w:rPr>
                <w:color w:val="000000"/>
                <w:kern w:val="24"/>
              </w:rPr>
              <w:t>23</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546969" w:rsidP="000344F5">
            <w:pPr>
              <w:spacing w:line="257" w:lineRule="atLeast"/>
              <w:jc w:val="both"/>
            </w:pPr>
            <w:r>
              <w:rPr>
                <w:color w:val="000000"/>
                <w:kern w:val="24"/>
              </w:rPr>
              <w:t>2.5</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Способы и направления поддержки детской инициативы</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166340" w:rsidP="006C6822">
            <w:pPr>
              <w:spacing w:line="257" w:lineRule="atLeast"/>
              <w:jc w:val="center"/>
              <w:rPr>
                <w:color w:val="000000"/>
                <w:kern w:val="24"/>
              </w:rPr>
            </w:pPr>
            <w:r>
              <w:rPr>
                <w:color w:val="000000"/>
                <w:kern w:val="24"/>
              </w:rPr>
              <w:t>28</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546969" w:rsidP="000344F5">
            <w:pPr>
              <w:spacing w:line="257" w:lineRule="atLeast"/>
              <w:jc w:val="both"/>
            </w:pPr>
            <w:r>
              <w:rPr>
                <w:color w:val="000000"/>
                <w:kern w:val="24"/>
              </w:rPr>
              <w:t>2.6</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Особенности взаимодействия педагогического коллектива с семьями воспитанников</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166340" w:rsidP="006C6822">
            <w:pPr>
              <w:spacing w:line="257" w:lineRule="atLeast"/>
              <w:jc w:val="center"/>
              <w:rPr>
                <w:color w:val="000000"/>
                <w:kern w:val="24"/>
              </w:rPr>
            </w:pPr>
            <w:r>
              <w:rPr>
                <w:color w:val="000000"/>
                <w:kern w:val="24"/>
              </w:rPr>
              <w:t>28</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546969" w:rsidP="000344F5">
            <w:pPr>
              <w:spacing w:line="257" w:lineRule="atLeast"/>
              <w:jc w:val="both"/>
            </w:pPr>
            <w:r>
              <w:rPr>
                <w:color w:val="000000"/>
                <w:kern w:val="24"/>
              </w:rPr>
              <w:t>2.7</w:t>
            </w: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Иные характеристики содержания Программы</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166340" w:rsidP="006C6822">
            <w:pPr>
              <w:spacing w:line="257" w:lineRule="atLeast"/>
              <w:jc w:val="center"/>
              <w:rPr>
                <w:color w:val="000000"/>
                <w:kern w:val="24"/>
              </w:rPr>
            </w:pPr>
            <w:r>
              <w:rPr>
                <w:color w:val="000000"/>
                <w:kern w:val="24"/>
              </w:rPr>
              <w:t>32</w:t>
            </w:r>
          </w:p>
        </w:tc>
      </w:tr>
      <w:tr w:rsidR="006C6822" w:rsidRPr="00ED5478" w:rsidTr="00AA30BA">
        <w:trPr>
          <w:trHeight w:val="257"/>
        </w:trPr>
        <w:tc>
          <w:tcPr>
            <w:tcW w:w="672"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6C6822" w:rsidRDefault="00546969" w:rsidP="000344F5">
            <w:pPr>
              <w:spacing w:line="257" w:lineRule="atLeast"/>
              <w:jc w:val="both"/>
              <w:rPr>
                <w:color w:val="000000"/>
                <w:kern w:val="24"/>
              </w:rPr>
            </w:pPr>
            <w:r>
              <w:rPr>
                <w:color w:val="000000"/>
                <w:kern w:val="24"/>
              </w:rPr>
              <w:t>2.8</w:t>
            </w:r>
          </w:p>
          <w:p w:rsidR="00546969" w:rsidRPr="00F4329C" w:rsidRDefault="00546969" w:rsidP="000344F5">
            <w:pPr>
              <w:spacing w:line="257" w:lineRule="atLeast"/>
              <w:jc w:val="both"/>
              <w:rPr>
                <w:color w:val="000000"/>
                <w:kern w:val="24"/>
              </w:rPr>
            </w:pPr>
          </w:p>
        </w:tc>
        <w:tc>
          <w:tcPr>
            <w:tcW w:w="797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6C6822" w:rsidRPr="00F4329C" w:rsidRDefault="006C6822" w:rsidP="000344F5">
            <w:pPr>
              <w:spacing w:line="257" w:lineRule="atLeast"/>
              <w:jc w:val="both"/>
              <w:rPr>
                <w:color w:val="000000"/>
                <w:kern w:val="24"/>
              </w:rPr>
            </w:pPr>
            <w:r w:rsidRPr="00F4329C">
              <w:rPr>
                <w:color w:val="000000"/>
                <w:kern w:val="24"/>
              </w:rPr>
              <w:t>Рабочая программа воспитания</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166340" w:rsidP="000344F5">
            <w:pPr>
              <w:spacing w:line="257" w:lineRule="atLeast"/>
              <w:jc w:val="center"/>
              <w:rPr>
                <w:color w:val="000000"/>
                <w:kern w:val="24"/>
              </w:rPr>
            </w:pPr>
            <w:r>
              <w:rPr>
                <w:color w:val="000000"/>
                <w:kern w:val="24"/>
              </w:rPr>
              <w:t>32</w:t>
            </w:r>
          </w:p>
        </w:tc>
      </w:tr>
      <w:tr w:rsidR="006C6822" w:rsidRPr="00ED5478" w:rsidTr="00AA30BA">
        <w:trPr>
          <w:trHeight w:val="257"/>
        </w:trPr>
        <w:tc>
          <w:tcPr>
            <w:tcW w:w="8648"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b/>
                <w:bCs/>
                <w:color w:val="000000"/>
                <w:kern w:val="24"/>
              </w:rPr>
              <w:t>3. Организационный раздел</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D310FC" w:rsidP="000344F5">
            <w:pPr>
              <w:spacing w:line="257" w:lineRule="atLeast"/>
              <w:jc w:val="center"/>
              <w:rPr>
                <w:b/>
                <w:bCs/>
                <w:color w:val="000000"/>
                <w:kern w:val="24"/>
              </w:rPr>
            </w:pPr>
            <w:r>
              <w:rPr>
                <w:b/>
                <w:bCs/>
                <w:color w:val="000000"/>
                <w:kern w:val="24"/>
              </w:rPr>
              <w:t>39</w:t>
            </w:r>
          </w:p>
        </w:tc>
      </w:tr>
      <w:tr w:rsidR="006C6822" w:rsidRPr="00ED5478" w:rsidTr="00AA30BA">
        <w:trPr>
          <w:trHeight w:val="257"/>
        </w:trPr>
        <w:tc>
          <w:tcPr>
            <w:tcW w:w="9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3.1</w:t>
            </w:r>
          </w:p>
        </w:tc>
        <w:tc>
          <w:tcPr>
            <w:tcW w:w="771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Описание материально-технического обеспечения Программы</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D310FC" w:rsidP="000344F5">
            <w:pPr>
              <w:spacing w:line="257" w:lineRule="atLeast"/>
              <w:jc w:val="center"/>
              <w:rPr>
                <w:color w:val="000000"/>
                <w:kern w:val="24"/>
              </w:rPr>
            </w:pPr>
            <w:r>
              <w:rPr>
                <w:color w:val="000000"/>
                <w:kern w:val="24"/>
              </w:rPr>
              <w:t>39</w:t>
            </w:r>
          </w:p>
        </w:tc>
      </w:tr>
      <w:tr w:rsidR="006C6822" w:rsidRPr="00ED5478" w:rsidTr="00AA30BA">
        <w:trPr>
          <w:trHeight w:val="257"/>
        </w:trPr>
        <w:tc>
          <w:tcPr>
            <w:tcW w:w="9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3.2</w:t>
            </w:r>
          </w:p>
        </w:tc>
        <w:tc>
          <w:tcPr>
            <w:tcW w:w="771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Описание обеспеченности методическими материалами и сре</w:t>
            </w:r>
            <w:r>
              <w:rPr>
                <w:color w:val="000000"/>
                <w:kern w:val="24"/>
              </w:rPr>
              <w:t xml:space="preserve">дствами обучения и воспитания </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D310FC" w:rsidP="000344F5">
            <w:pPr>
              <w:spacing w:line="257" w:lineRule="atLeast"/>
              <w:jc w:val="center"/>
              <w:rPr>
                <w:color w:val="000000"/>
                <w:kern w:val="24"/>
              </w:rPr>
            </w:pPr>
            <w:r>
              <w:rPr>
                <w:color w:val="000000"/>
                <w:kern w:val="24"/>
              </w:rPr>
              <w:t>40</w:t>
            </w:r>
          </w:p>
        </w:tc>
      </w:tr>
      <w:tr w:rsidR="006C6822" w:rsidRPr="00ED5478" w:rsidTr="00AA30BA">
        <w:trPr>
          <w:trHeight w:val="257"/>
        </w:trPr>
        <w:tc>
          <w:tcPr>
            <w:tcW w:w="9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3.3</w:t>
            </w:r>
          </w:p>
        </w:tc>
        <w:tc>
          <w:tcPr>
            <w:tcW w:w="771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Pr>
                <w:color w:val="000000"/>
                <w:kern w:val="24"/>
              </w:rPr>
              <w:t>Р</w:t>
            </w:r>
            <w:r w:rsidRPr="00F4329C">
              <w:rPr>
                <w:color w:val="000000"/>
                <w:kern w:val="24"/>
              </w:rPr>
              <w:t>ежим дня воспитанников</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D310FC" w:rsidP="000344F5">
            <w:pPr>
              <w:spacing w:line="257" w:lineRule="atLeast"/>
              <w:jc w:val="center"/>
              <w:rPr>
                <w:color w:val="000000"/>
                <w:kern w:val="24"/>
              </w:rPr>
            </w:pPr>
            <w:r>
              <w:rPr>
                <w:color w:val="000000"/>
                <w:kern w:val="24"/>
              </w:rPr>
              <w:t>43</w:t>
            </w:r>
          </w:p>
        </w:tc>
      </w:tr>
      <w:tr w:rsidR="006C6822" w:rsidRPr="00ED5478" w:rsidTr="00AA30BA">
        <w:trPr>
          <w:trHeight w:val="257"/>
        </w:trPr>
        <w:tc>
          <w:tcPr>
            <w:tcW w:w="9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3.4</w:t>
            </w:r>
          </w:p>
        </w:tc>
        <w:tc>
          <w:tcPr>
            <w:tcW w:w="771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Особенности традиционных соб</w:t>
            </w:r>
            <w:r>
              <w:rPr>
                <w:color w:val="000000"/>
                <w:kern w:val="24"/>
              </w:rPr>
              <w:t xml:space="preserve">ытий, праздников, мероприятий </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7B0D0F" w:rsidP="000344F5">
            <w:pPr>
              <w:spacing w:line="257" w:lineRule="atLeast"/>
              <w:jc w:val="center"/>
              <w:rPr>
                <w:color w:val="000000"/>
                <w:kern w:val="24"/>
              </w:rPr>
            </w:pPr>
            <w:r>
              <w:rPr>
                <w:color w:val="000000"/>
                <w:kern w:val="24"/>
              </w:rPr>
              <w:t>47</w:t>
            </w:r>
          </w:p>
        </w:tc>
      </w:tr>
      <w:tr w:rsidR="006C6822" w:rsidRPr="00ED5478" w:rsidTr="00AA30BA">
        <w:trPr>
          <w:trHeight w:val="257"/>
        </w:trPr>
        <w:tc>
          <w:tcPr>
            <w:tcW w:w="93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3.5.</w:t>
            </w:r>
          </w:p>
        </w:tc>
        <w:tc>
          <w:tcPr>
            <w:tcW w:w="7713"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hideMark/>
          </w:tcPr>
          <w:p w:rsidR="006C6822" w:rsidRPr="00F4329C" w:rsidRDefault="006C6822" w:rsidP="000344F5">
            <w:pPr>
              <w:spacing w:line="257" w:lineRule="atLeast"/>
              <w:jc w:val="both"/>
            </w:pPr>
            <w:r w:rsidRPr="00F4329C">
              <w:rPr>
                <w:color w:val="000000"/>
                <w:kern w:val="24"/>
              </w:rPr>
              <w:t>Особенности организации развивающей предметно-пространственной среды</w:t>
            </w:r>
          </w:p>
        </w:tc>
        <w:tc>
          <w:tcPr>
            <w:tcW w:w="1843" w:type="dxa"/>
            <w:tcBorders>
              <w:top w:val="single" w:sz="8" w:space="0" w:color="000000"/>
              <w:left w:val="single" w:sz="8" w:space="0" w:color="000000"/>
              <w:bottom w:val="single" w:sz="8" w:space="0" w:color="000000"/>
              <w:right w:val="single" w:sz="8" w:space="0" w:color="000000"/>
            </w:tcBorders>
          </w:tcPr>
          <w:p w:rsidR="006C6822" w:rsidRPr="00F4329C" w:rsidRDefault="00713316" w:rsidP="000344F5">
            <w:pPr>
              <w:spacing w:line="257" w:lineRule="atLeast"/>
              <w:jc w:val="center"/>
              <w:rPr>
                <w:color w:val="000000"/>
                <w:kern w:val="24"/>
              </w:rPr>
            </w:pPr>
            <w:r>
              <w:rPr>
                <w:color w:val="000000"/>
                <w:kern w:val="24"/>
              </w:rPr>
              <w:t>51</w:t>
            </w:r>
          </w:p>
        </w:tc>
      </w:tr>
    </w:tbl>
    <w:p w:rsidR="00612D93" w:rsidRDefault="00612D93"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AA30BA" w:rsidRDefault="00AA30BA" w:rsidP="00612D93">
      <w:pPr>
        <w:spacing w:line="270" w:lineRule="atLeast"/>
        <w:jc w:val="both"/>
        <w:rPr>
          <w:b/>
          <w:bCs/>
          <w:color w:val="000000"/>
        </w:rPr>
      </w:pPr>
    </w:p>
    <w:p w:rsidR="00AA30BA" w:rsidRDefault="00AA30BA"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6C6822" w:rsidRDefault="006C6822" w:rsidP="00612D93">
      <w:pPr>
        <w:spacing w:line="270" w:lineRule="atLeast"/>
        <w:jc w:val="both"/>
        <w:rPr>
          <w:b/>
          <w:bCs/>
          <w:color w:val="000000"/>
        </w:rPr>
      </w:pPr>
    </w:p>
    <w:p w:rsidR="00275562" w:rsidRPr="007F5DC5" w:rsidRDefault="00275562" w:rsidP="007F5DC5">
      <w:pPr>
        <w:rPr>
          <w:b/>
          <w:color w:val="000000"/>
        </w:rPr>
      </w:pPr>
    </w:p>
    <w:p w:rsidR="00612D93" w:rsidRPr="00976B53" w:rsidRDefault="00612D93" w:rsidP="00056B1C">
      <w:pPr>
        <w:pStyle w:val="a6"/>
        <w:numPr>
          <w:ilvl w:val="0"/>
          <w:numId w:val="3"/>
        </w:numPr>
        <w:ind w:left="0" w:firstLine="567"/>
        <w:jc w:val="center"/>
        <w:rPr>
          <w:b/>
          <w:color w:val="000000"/>
        </w:rPr>
      </w:pPr>
      <w:r w:rsidRPr="00976B53">
        <w:rPr>
          <w:b/>
          <w:color w:val="000000"/>
        </w:rPr>
        <w:t>ЦЕЛЕВОЙ РАЗДЕЛ</w:t>
      </w:r>
    </w:p>
    <w:p w:rsidR="009C6FAB" w:rsidRPr="006C6822" w:rsidRDefault="009C6FAB" w:rsidP="002E0BED">
      <w:pPr>
        <w:pStyle w:val="a6"/>
        <w:numPr>
          <w:ilvl w:val="1"/>
          <w:numId w:val="4"/>
        </w:numPr>
        <w:tabs>
          <w:tab w:val="left" w:pos="709"/>
        </w:tabs>
        <w:suppressAutoHyphens/>
        <w:contextualSpacing w:val="0"/>
        <w:jc w:val="center"/>
        <w:rPr>
          <w:b/>
        </w:rPr>
      </w:pPr>
      <w:r w:rsidRPr="006C6822">
        <w:rPr>
          <w:b/>
        </w:rPr>
        <w:t>Пояснительная записка</w:t>
      </w:r>
    </w:p>
    <w:p w:rsidR="009C6FAB" w:rsidRPr="005B572C" w:rsidRDefault="009C6FAB" w:rsidP="009C6FAB">
      <w:pPr>
        <w:rPr>
          <w:sz w:val="28"/>
          <w:szCs w:val="28"/>
        </w:rPr>
      </w:pPr>
    </w:p>
    <w:p w:rsidR="009C6FAB" w:rsidRPr="009C6FAB" w:rsidRDefault="009C6FAB" w:rsidP="009C6FAB">
      <w:r w:rsidRPr="009C6FAB">
        <w:t xml:space="preserve"> </w:t>
      </w:r>
      <w:r>
        <w:t xml:space="preserve">        </w:t>
      </w:r>
      <w:r w:rsidRPr="009C6FAB">
        <w:t xml:space="preserve"> Рабоч</w:t>
      </w:r>
      <w:r w:rsidR="007273AB">
        <w:t>ая программа образования детей 5-6</w:t>
      </w:r>
      <w:r w:rsidRPr="009C6FAB">
        <w:t xml:space="preserve"> лет разработана в соответствии с </w:t>
      </w:r>
      <w:r w:rsidR="009B41B4">
        <w:t xml:space="preserve">ФОП </w:t>
      </w:r>
      <w:proofErr w:type="spellStart"/>
      <w:r w:rsidR="009B41B4">
        <w:t>ДО</w:t>
      </w:r>
      <w:proofErr w:type="gramStart"/>
      <w:r w:rsidR="009B41B4">
        <w:t>,</w:t>
      </w:r>
      <w:r w:rsidRPr="009C6FAB">
        <w:t>о</w:t>
      </w:r>
      <w:proofErr w:type="gramEnd"/>
      <w:r w:rsidRPr="009C6FAB">
        <w:t>бразовательной</w:t>
      </w:r>
      <w:proofErr w:type="spellEnd"/>
      <w:r w:rsidRPr="009C6FAB">
        <w:t xml:space="preserve"> программой ДО и ФГОС ДО.</w:t>
      </w:r>
    </w:p>
    <w:p w:rsidR="009C6FAB" w:rsidRDefault="009C6FAB" w:rsidP="009C6FAB">
      <w:r w:rsidRPr="009C6FAB">
        <w:t>Рабочая программа образования детей средней группы обеспечивает разностороннее развитие детей в</w:t>
      </w:r>
      <w:r w:rsidR="007273AB">
        <w:t xml:space="preserve"> возрасте от 5 до 6</w:t>
      </w:r>
      <w:r w:rsidRPr="009C6FAB">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9C6FAB" w:rsidRDefault="009C6FAB" w:rsidP="009C6FAB">
      <w:pPr>
        <w:shd w:val="clear" w:color="auto" w:fill="FFFFFF"/>
        <w:ind w:firstLine="567"/>
        <w:jc w:val="both"/>
      </w:pPr>
      <w:r>
        <w:t>Используются парциальные программы:</w:t>
      </w:r>
      <w:r w:rsidR="000344F5">
        <w:t xml:space="preserve"> </w:t>
      </w:r>
      <w:r w:rsidR="000344F5" w:rsidRPr="000344F5">
        <w:rPr>
          <w:b/>
          <w:color w:val="000000"/>
        </w:rPr>
        <w:t>«</w:t>
      </w:r>
      <w:r w:rsidR="000344F5" w:rsidRPr="000344F5">
        <w:rPr>
          <w:color w:val="000000"/>
        </w:rPr>
        <w:t xml:space="preserve">Ладушки» И.М. </w:t>
      </w:r>
      <w:proofErr w:type="spellStart"/>
      <w:r w:rsidR="000344F5" w:rsidRPr="000344F5">
        <w:rPr>
          <w:color w:val="000000"/>
        </w:rPr>
        <w:t>Каплуновой</w:t>
      </w:r>
      <w:proofErr w:type="spellEnd"/>
      <w:r w:rsidR="000344F5" w:rsidRPr="000344F5">
        <w:rPr>
          <w:color w:val="000000"/>
        </w:rPr>
        <w:t xml:space="preserve">, И.А. </w:t>
      </w:r>
      <w:proofErr w:type="spellStart"/>
      <w:r w:rsidR="000344F5" w:rsidRPr="000344F5">
        <w:rPr>
          <w:color w:val="000000"/>
        </w:rPr>
        <w:t>Новоскольцевой</w:t>
      </w:r>
      <w:proofErr w:type="spellEnd"/>
      <w:r w:rsidR="000344F5" w:rsidRPr="000344F5">
        <w:rPr>
          <w:color w:val="000000"/>
        </w:rPr>
        <w:t xml:space="preserve">; по познавательному развитию детей: «Юный эколог» </w:t>
      </w:r>
      <w:proofErr w:type="spellStart"/>
      <w:r w:rsidR="000344F5" w:rsidRPr="000344F5">
        <w:rPr>
          <w:color w:val="000000"/>
        </w:rPr>
        <w:t>С.Н.Николаевой</w:t>
      </w:r>
      <w:proofErr w:type="spellEnd"/>
      <w:r w:rsidR="000344F5" w:rsidRPr="000344F5">
        <w:rPr>
          <w:color w:val="000000"/>
        </w:rPr>
        <w:t xml:space="preserve">; по социально-коммуникативному развитию: </w:t>
      </w:r>
      <w:r w:rsidR="000344F5" w:rsidRPr="000344F5">
        <w:rPr>
          <w:bCs/>
          <w:color w:val="000000"/>
        </w:rPr>
        <w:t xml:space="preserve">«Основы безопасности детей дошкольного возраста»  Н.Н. Авдеевой, О.Л. Князевой, Р.Б. </w:t>
      </w:r>
      <w:proofErr w:type="spellStart"/>
      <w:r w:rsidR="000344F5" w:rsidRPr="000344F5">
        <w:rPr>
          <w:bCs/>
          <w:color w:val="000000"/>
        </w:rPr>
        <w:t>Стеркиной</w:t>
      </w:r>
      <w:proofErr w:type="spellEnd"/>
      <w:r w:rsidR="000344F5" w:rsidRPr="000344F5">
        <w:rPr>
          <w:bCs/>
          <w:color w:val="000000"/>
        </w:rPr>
        <w:t>.</w:t>
      </w:r>
    </w:p>
    <w:p w:rsidR="009C6FAB" w:rsidRPr="009C6FAB" w:rsidRDefault="009C6FAB" w:rsidP="009C6FAB">
      <w:r>
        <w:rPr>
          <w:sz w:val="28"/>
          <w:szCs w:val="28"/>
        </w:rPr>
        <w:t xml:space="preserve">  </w:t>
      </w:r>
      <w:r w:rsidRPr="009C6FAB">
        <w:t>Рабочая программа образо</w:t>
      </w:r>
      <w:r w:rsidR="007273AB">
        <w:t>вания детей 5-6</w:t>
      </w:r>
      <w:r w:rsidRPr="009C6FAB">
        <w:t xml:space="preserve"> лет разработана в соответствии со следующими нормативными документами:</w:t>
      </w:r>
    </w:p>
    <w:p w:rsidR="009C6FAB" w:rsidRPr="009C6FAB" w:rsidRDefault="009C6FAB" w:rsidP="002E0BED">
      <w:pPr>
        <w:pStyle w:val="a6"/>
        <w:numPr>
          <w:ilvl w:val="0"/>
          <w:numId w:val="5"/>
        </w:numPr>
        <w:tabs>
          <w:tab w:val="left" w:pos="709"/>
        </w:tabs>
        <w:suppressAutoHyphens/>
        <w:contextualSpacing w:val="0"/>
      </w:pPr>
      <w:r w:rsidRPr="009C6FAB">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9C6FAB" w:rsidRPr="009C6FAB" w:rsidRDefault="009C6FAB" w:rsidP="002E0BED">
      <w:pPr>
        <w:pStyle w:val="a6"/>
        <w:numPr>
          <w:ilvl w:val="0"/>
          <w:numId w:val="5"/>
        </w:numPr>
        <w:tabs>
          <w:tab w:val="left" w:pos="709"/>
        </w:tabs>
        <w:suppressAutoHyphens/>
        <w:contextualSpacing w:val="0"/>
      </w:pPr>
      <w:r w:rsidRPr="009C6FAB">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9C6FAB" w:rsidRPr="009C6FAB" w:rsidRDefault="009C6FAB" w:rsidP="002E0BED">
      <w:pPr>
        <w:pStyle w:val="a6"/>
        <w:numPr>
          <w:ilvl w:val="0"/>
          <w:numId w:val="5"/>
        </w:numPr>
        <w:tabs>
          <w:tab w:val="left" w:pos="709"/>
        </w:tabs>
        <w:suppressAutoHyphens/>
        <w:contextualSpacing w:val="0"/>
      </w:pPr>
      <w:r w:rsidRPr="009C6FAB">
        <w:t>Приказ Министерства просвещения Российской Федерации от 30 сентября 2022 г. № 874</w:t>
      </w:r>
    </w:p>
    <w:p w:rsidR="009C6FAB" w:rsidRPr="009C6FAB" w:rsidRDefault="009C6FAB" w:rsidP="002E0BED">
      <w:pPr>
        <w:pStyle w:val="a6"/>
        <w:numPr>
          <w:ilvl w:val="0"/>
          <w:numId w:val="5"/>
        </w:numPr>
        <w:tabs>
          <w:tab w:val="left" w:pos="709"/>
        </w:tabs>
        <w:suppressAutoHyphens/>
        <w:contextualSpacing w:val="0"/>
      </w:pPr>
      <w:r w:rsidRPr="009C6FAB">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9C6FAB" w:rsidRPr="009C6FAB" w:rsidRDefault="009C6FAB" w:rsidP="002E0BED">
      <w:pPr>
        <w:pStyle w:val="a6"/>
        <w:numPr>
          <w:ilvl w:val="0"/>
          <w:numId w:val="5"/>
        </w:numPr>
        <w:tabs>
          <w:tab w:val="left" w:pos="709"/>
        </w:tabs>
        <w:suppressAutoHyphens/>
        <w:contextualSpacing w:val="0"/>
      </w:pPr>
      <w:proofErr w:type="gramStart"/>
      <w:r w:rsidRPr="009C6FAB">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roofErr w:type="gramEnd"/>
    </w:p>
    <w:p w:rsidR="009C6FAB" w:rsidRPr="009C6FAB" w:rsidRDefault="009C6FAB" w:rsidP="002E0BED">
      <w:pPr>
        <w:pStyle w:val="a6"/>
        <w:numPr>
          <w:ilvl w:val="0"/>
          <w:numId w:val="5"/>
        </w:numPr>
        <w:tabs>
          <w:tab w:val="left" w:pos="709"/>
        </w:tabs>
        <w:suppressAutoHyphens/>
        <w:contextualSpacing w:val="0"/>
      </w:pPr>
      <w:r w:rsidRPr="009C6FAB">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9C6FAB" w:rsidRPr="009C6FAB" w:rsidRDefault="009C6FAB" w:rsidP="002E0BED">
      <w:pPr>
        <w:pStyle w:val="a6"/>
        <w:numPr>
          <w:ilvl w:val="0"/>
          <w:numId w:val="5"/>
        </w:numPr>
        <w:tabs>
          <w:tab w:val="left" w:pos="709"/>
        </w:tabs>
        <w:suppressAutoHyphens/>
        <w:contextualSpacing w:val="0"/>
      </w:pPr>
      <w:r w:rsidRPr="009C6FAB">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9C6FAB" w:rsidRPr="009C6FAB" w:rsidRDefault="007273AB" w:rsidP="002E0BED">
      <w:pPr>
        <w:pStyle w:val="a6"/>
        <w:numPr>
          <w:ilvl w:val="0"/>
          <w:numId w:val="5"/>
        </w:numPr>
        <w:tabs>
          <w:tab w:val="left" w:pos="709"/>
        </w:tabs>
        <w:suppressAutoHyphens/>
        <w:contextualSpacing w:val="0"/>
      </w:pPr>
      <w:r>
        <w:t>Устав МБ</w:t>
      </w:r>
      <w:r w:rsidR="000344F5">
        <w:t>ОУ «Краснонивинская СОШ»</w:t>
      </w:r>
      <w:r w:rsidR="009C6FAB" w:rsidRPr="009C6FAB">
        <w:t>, образовательная про</w:t>
      </w:r>
      <w:r w:rsidR="000344F5">
        <w:t>грамма структурного подра</w:t>
      </w:r>
      <w:r>
        <w:t>зделения «детский сад» МБ</w:t>
      </w:r>
      <w:r w:rsidR="000344F5">
        <w:t>ОУ «Краснонивинская СОШ», программа воспитания структурного подразделения «детский сад»</w:t>
      </w:r>
    </w:p>
    <w:p w:rsidR="009C6FAB" w:rsidRPr="008C5859" w:rsidRDefault="009C6FAB" w:rsidP="009C6FAB">
      <w:pPr>
        <w:rPr>
          <w:b/>
          <w:sz w:val="28"/>
          <w:szCs w:val="28"/>
        </w:rPr>
      </w:pPr>
    </w:p>
    <w:p w:rsidR="009C6FAB" w:rsidRPr="00976B53" w:rsidRDefault="009C6FAB" w:rsidP="009C6FAB">
      <w:pPr>
        <w:shd w:val="clear" w:color="auto" w:fill="FFFFFF"/>
        <w:ind w:firstLine="567"/>
        <w:jc w:val="both"/>
        <w:rPr>
          <w:rFonts w:ascii="Calibri" w:hAnsi="Calibri" w:cs="Calibri"/>
        </w:rPr>
      </w:pPr>
    </w:p>
    <w:p w:rsidR="009C6FAB" w:rsidRPr="009C6FAB" w:rsidRDefault="009C6FAB" w:rsidP="009C6FAB">
      <w:pPr>
        <w:ind w:firstLine="567"/>
      </w:pPr>
    </w:p>
    <w:p w:rsidR="001D1C9F" w:rsidRDefault="001D1C9F" w:rsidP="009C6FAB">
      <w:pPr>
        <w:shd w:val="clear" w:color="auto" w:fill="FFFFFF"/>
        <w:ind w:firstLine="567"/>
        <w:jc w:val="center"/>
        <w:rPr>
          <w:b/>
          <w:color w:val="000000"/>
        </w:rPr>
      </w:pPr>
    </w:p>
    <w:p w:rsidR="001D1C9F" w:rsidRDefault="001D1C9F" w:rsidP="009C6FAB">
      <w:pPr>
        <w:shd w:val="clear" w:color="auto" w:fill="FFFFFF"/>
        <w:ind w:firstLine="567"/>
        <w:jc w:val="center"/>
        <w:rPr>
          <w:b/>
          <w:color w:val="000000"/>
        </w:rPr>
      </w:pPr>
    </w:p>
    <w:p w:rsidR="001D1C9F" w:rsidRDefault="001D1C9F" w:rsidP="009C6FAB">
      <w:pPr>
        <w:shd w:val="clear" w:color="auto" w:fill="FFFFFF"/>
        <w:ind w:firstLine="567"/>
        <w:jc w:val="center"/>
        <w:rPr>
          <w:b/>
          <w:color w:val="000000"/>
        </w:rPr>
      </w:pPr>
    </w:p>
    <w:p w:rsidR="001D1C9F" w:rsidRDefault="001D1C9F" w:rsidP="009C6FAB">
      <w:pPr>
        <w:shd w:val="clear" w:color="auto" w:fill="FFFFFF"/>
        <w:ind w:firstLine="567"/>
        <w:jc w:val="center"/>
        <w:rPr>
          <w:b/>
          <w:color w:val="000000"/>
        </w:rPr>
      </w:pPr>
    </w:p>
    <w:p w:rsidR="009D21BF" w:rsidRDefault="009D21BF" w:rsidP="009C6FAB">
      <w:pPr>
        <w:shd w:val="clear" w:color="auto" w:fill="FFFFFF"/>
        <w:ind w:firstLine="567"/>
        <w:jc w:val="center"/>
        <w:rPr>
          <w:b/>
          <w:color w:val="000000"/>
        </w:rPr>
      </w:pPr>
    </w:p>
    <w:p w:rsidR="009D21BF" w:rsidRDefault="009D21BF" w:rsidP="009C6FAB">
      <w:pPr>
        <w:shd w:val="clear" w:color="auto" w:fill="FFFFFF"/>
        <w:ind w:firstLine="567"/>
        <w:jc w:val="center"/>
        <w:rPr>
          <w:b/>
          <w:color w:val="000000"/>
        </w:rPr>
      </w:pPr>
    </w:p>
    <w:p w:rsidR="009D21BF" w:rsidRDefault="009D21BF" w:rsidP="009C6FAB">
      <w:pPr>
        <w:shd w:val="clear" w:color="auto" w:fill="FFFFFF"/>
        <w:ind w:firstLine="567"/>
        <w:jc w:val="center"/>
        <w:rPr>
          <w:b/>
          <w:color w:val="000000"/>
        </w:rPr>
      </w:pPr>
    </w:p>
    <w:p w:rsidR="009D21BF" w:rsidRDefault="009D21BF" w:rsidP="009C6FAB">
      <w:pPr>
        <w:shd w:val="clear" w:color="auto" w:fill="FFFFFF"/>
        <w:ind w:firstLine="567"/>
        <w:jc w:val="center"/>
        <w:rPr>
          <w:b/>
          <w:color w:val="000000"/>
        </w:rPr>
      </w:pPr>
    </w:p>
    <w:p w:rsidR="009D21BF" w:rsidRDefault="009D21BF" w:rsidP="009C6FAB">
      <w:pPr>
        <w:shd w:val="clear" w:color="auto" w:fill="FFFFFF"/>
        <w:ind w:firstLine="567"/>
        <w:jc w:val="center"/>
        <w:rPr>
          <w:b/>
          <w:color w:val="000000"/>
        </w:rPr>
      </w:pPr>
    </w:p>
    <w:p w:rsidR="009D21BF" w:rsidRDefault="009D21BF" w:rsidP="009C6FAB">
      <w:pPr>
        <w:shd w:val="clear" w:color="auto" w:fill="FFFFFF"/>
        <w:ind w:firstLine="567"/>
        <w:jc w:val="center"/>
        <w:rPr>
          <w:b/>
          <w:color w:val="000000"/>
        </w:rPr>
      </w:pPr>
    </w:p>
    <w:p w:rsidR="00612D93" w:rsidRPr="00976B53" w:rsidRDefault="006C6822" w:rsidP="009C6FAB">
      <w:pPr>
        <w:shd w:val="clear" w:color="auto" w:fill="FFFFFF"/>
        <w:ind w:firstLine="567"/>
        <w:jc w:val="center"/>
        <w:rPr>
          <w:b/>
          <w:color w:val="000000"/>
        </w:rPr>
      </w:pPr>
      <w:r>
        <w:rPr>
          <w:b/>
          <w:color w:val="000000"/>
        </w:rPr>
        <w:t>1.1.1</w:t>
      </w:r>
      <w:r w:rsidR="003D1370">
        <w:rPr>
          <w:b/>
          <w:color w:val="000000"/>
        </w:rPr>
        <w:t>. Цели</w:t>
      </w:r>
      <w:r w:rsidR="00B40A84">
        <w:rPr>
          <w:b/>
          <w:color w:val="000000"/>
        </w:rPr>
        <w:t xml:space="preserve"> и задачи реализации</w:t>
      </w:r>
      <w:r w:rsidR="00F1064E">
        <w:rPr>
          <w:b/>
          <w:color w:val="000000"/>
        </w:rPr>
        <w:t xml:space="preserve"> Программы.</w:t>
      </w:r>
    </w:p>
    <w:p w:rsidR="009C6FAB" w:rsidRPr="009C6FAB" w:rsidRDefault="009C6FAB" w:rsidP="009C6FAB">
      <w:pPr>
        <w:spacing w:after="120"/>
        <w:ind w:firstLine="567"/>
      </w:pPr>
      <w:r w:rsidRPr="009C6FAB">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9C6FAB" w:rsidRPr="009C6FAB" w:rsidRDefault="009C6FAB" w:rsidP="009C6FAB">
      <w:pPr>
        <w:spacing w:after="120"/>
      </w:pPr>
      <w:r w:rsidRPr="009C6FAB">
        <w:t>Задачи программы:</w:t>
      </w:r>
    </w:p>
    <w:p w:rsidR="009C6FAB" w:rsidRPr="009C6FAB" w:rsidRDefault="009C6FAB" w:rsidP="002E0BED">
      <w:pPr>
        <w:pStyle w:val="a6"/>
        <w:numPr>
          <w:ilvl w:val="0"/>
          <w:numId w:val="6"/>
        </w:numPr>
        <w:tabs>
          <w:tab w:val="left" w:pos="709"/>
        </w:tabs>
        <w:suppressAutoHyphens/>
        <w:contextualSpacing w:val="0"/>
      </w:pPr>
      <w:r w:rsidRPr="009C6FAB">
        <w:t>охрана и укрепление физического и психического здоровья детей, в том числе их эмоционального благополучия;</w:t>
      </w:r>
    </w:p>
    <w:p w:rsidR="009C6FAB" w:rsidRPr="009C6FAB" w:rsidRDefault="009C6FAB" w:rsidP="002E0BED">
      <w:pPr>
        <w:pStyle w:val="a6"/>
        <w:numPr>
          <w:ilvl w:val="0"/>
          <w:numId w:val="6"/>
        </w:numPr>
        <w:tabs>
          <w:tab w:val="left" w:pos="709"/>
        </w:tabs>
        <w:suppressAutoHyphens/>
        <w:contextualSpacing w:val="0"/>
      </w:pPr>
      <w:r w:rsidRPr="009C6FAB">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9C6FAB" w:rsidRPr="009C6FAB" w:rsidRDefault="009C6FAB" w:rsidP="002E0BED">
      <w:pPr>
        <w:pStyle w:val="a6"/>
        <w:numPr>
          <w:ilvl w:val="0"/>
          <w:numId w:val="6"/>
        </w:numPr>
        <w:tabs>
          <w:tab w:val="left" w:pos="709"/>
        </w:tabs>
        <w:suppressAutoHyphens/>
        <w:contextualSpacing w:val="0"/>
      </w:pPr>
      <w:r w:rsidRPr="009C6FA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00FF9" w:rsidRDefault="009C6FAB" w:rsidP="002E0BED">
      <w:pPr>
        <w:pStyle w:val="a6"/>
        <w:numPr>
          <w:ilvl w:val="0"/>
          <w:numId w:val="6"/>
        </w:numPr>
        <w:tabs>
          <w:tab w:val="left" w:pos="709"/>
        </w:tabs>
        <w:suppressAutoHyphens/>
        <w:contextualSpacing w:val="0"/>
      </w:pPr>
      <w:r w:rsidRPr="009C6F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7273AB" w:rsidRDefault="00F00FF9" w:rsidP="002E0BED">
      <w:pPr>
        <w:pStyle w:val="a6"/>
        <w:numPr>
          <w:ilvl w:val="0"/>
          <w:numId w:val="6"/>
        </w:numPr>
        <w:tabs>
          <w:tab w:val="left" w:pos="709"/>
        </w:tabs>
        <w:suppressAutoHyphens/>
        <w:contextualSpacing w:val="0"/>
      </w:pPr>
      <w:proofErr w:type="gramStart"/>
      <w:r>
        <w:t xml:space="preserve">обеспечение единых для Российской Федерации содержания ДО и планируемых результатов освоения образовательной программы </w:t>
      </w:r>
      <w:r w:rsidR="000344F5">
        <w:t>структурного подразделения</w:t>
      </w:r>
      <w:r w:rsidR="007273AB">
        <w:t xml:space="preserve"> « детский сад» МБ</w:t>
      </w:r>
      <w:r w:rsidR="000344F5">
        <w:t>ОУ</w:t>
      </w:r>
      <w:proofErr w:type="gramEnd"/>
    </w:p>
    <w:p w:rsidR="00F00FF9" w:rsidRDefault="000344F5" w:rsidP="002E0BED">
      <w:pPr>
        <w:pStyle w:val="a6"/>
        <w:numPr>
          <w:ilvl w:val="0"/>
          <w:numId w:val="6"/>
        </w:numPr>
        <w:tabs>
          <w:tab w:val="left" w:pos="709"/>
        </w:tabs>
        <w:suppressAutoHyphens/>
        <w:contextualSpacing w:val="0"/>
      </w:pPr>
      <w:r>
        <w:t xml:space="preserve"> « Краснонивинская СОШ»</w:t>
      </w:r>
      <w:r w:rsidR="00F00FF9">
        <w:t>;</w:t>
      </w:r>
    </w:p>
    <w:p w:rsidR="00F00FF9" w:rsidRDefault="00F00FF9" w:rsidP="002E0BED">
      <w:pPr>
        <w:pStyle w:val="a6"/>
        <w:numPr>
          <w:ilvl w:val="0"/>
          <w:numId w:val="6"/>
        </w:numPr>
        <w:tabs>
          <w:tab w:val="left" w:pos="709"/>
        </w:tabs>
        <w:suppressAutoHyphens/>
        <w:contextualSpacing w:val="0"/>
      </w:pPr>
      <w:proofErr w:type="gramStart"/>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t xml:space="preserve"> создание условий для формирования ценностного отношения  к окружающему миру, становление опыта действий и поступков на основе осмысления ценностей;</w:t>
      </w:r>
    </w:p>
    <w:p w:rsidR="004104C8" w:rsidRDefault="004104C8" w:rsidP="002E0BED">
      <w:pPr>
        <w:pStyle w:val="a6"/>
        <w:numPr>
          <w:ilvl w:val="0"/>
          <w:numId w:val="6"/>
        </w:numPr>
        <w:tabs>
          <w:tab w:val="left" w:pos="709"/>
        </w:tabs>
        <w:suppressAutoHyphens/>
        <w:contextualSpacing w:val="0"/>
      </w:pPr>
      <w:r>
        <w:t>построение (структурирование) содержания образовательной деятельности на основе учета возрастных и индивидуальных особенностей  развития;</w:t>
      </w:r>
    </w:p>
    <w:p w:rsidR="004104C8" w:rsidRDefault="004104C8" w:rsidP="002E0BED">
      <w:pPr>
        <w:pStyle w:val="a6"/>
        <w:numPr>
          <w:ilvl w:val="0"/>
          <w:numId w:val="6"/>
        </w:numPr>
        <w:tabs>
          <w:tab w:val="left" w:pos="709"/>
        </w:tabs>
        <w:suppressAutoHyphens/>
        <w:contextualSpacing w:val="0"/>
      </w:pPr>
      <w: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B40A84" w:rsidRDefault="00B40A84" w:rsidP="00B40A84">
      <w:pPr>
        <w:pStyle w:val="a6"/>
        <w:tabs>
          <w:tab w:val="left" w:pos="709"/>
        </w:tabs>
        <w:suppressAutoHyphens/>
        <w:contextualSpacing w:val="0"/>
      </w:pPr>
    </w:p>
    <w:p w:rsidR="00B40A84" w:rsidRDefault="00B40A84" w:rsidP="00B40A84">
      <w:pPr>
        <w:pStyle w:val="a6"/>
        <w:tabs>
          <w:tab w:val="left" w:pos="709"/>
        </w:tabs>
        <w:suppressAutoHyphens/>
        <w:contextualSpacing w:val="0"/>
      </w:pPr>
    </w:p>
    <w:p w:rsidR="00B40A84" w:rsidRDefault="00B40A84" w:rsidP="00B40A84">
      <w:pPr>
        <w:ind w:left="1080"/>
        <w:jc w:val="center"/>
        <w:rPr>
          <w:b/>
        </w:rPr>
      </w:pPr>
      <w:r w:rsidRPr="00B40A84">
        <w:rPr>
          <w:b/>
        </w:rPr>
        <w:t>1.1.2.</w:t>
      </w:r>
      <w:r>
        <w:t xml:space="preserve"> </w:t>
      </w:r>
      <w:r w:rsidRPr="00ED5478">
        <w:rPr>
          <w:b/>
        </w:rPr>
        <w:t>Принципы и подходы к формированию Программы</w:t>
      </w:r>
    </w:p>
    <w:p w:rsidR="00612D93" w:rsidRPr="00B40A84" w:rsidRDefault="00612D93" w:rsidP="00B40A84">
      <w:pPr>
        <w:suppressLineNumbers/>
        <w:shd w:val="clear" w:color="auto" w:fill="FFFFFF"/>
        <w:tabs>
          <w:tab w:val="left" w:pos="284"/>
        </w:tabs>
        <w:autoSpaceDE w:val="0"/>
        <w:jc w:val="both"/>
        <w:rPr>
          <w:b/>
        </w:rPr>
      </w:pPr>
    </w:p>
    <w:p w:rsidR="009C6FAB" w:rsidRPr="009C6FAB" w:rsidRDefault="009C6FAB" w:rsidP="00F1064E">
      <w:pPr>
        <w:ind w:firstLine="360"/>
      </w:pPr>
      <w:r w:rsidRPr="009C6FAB">
        <w:t xml:space="preserve">Рабочая программа образования детей </w:t>
      </w:r>
      <w:r w:rsidR="00430182">
        <w:t>5-6</w:t>
      </w:r>
      <w:r w:rsidRPr="009C6FAB">
        <w:t xml:space="preserve"> лет построена на следующих принципах </w:t>
      </w:r>
      <w:proofErr w:type="gramStart"/>
      <w:r w:rsidRPr="009C6FAB">
        <w:t>ДО</w:t>
      </w:r>
      <w:proofErr w:type="gramEnd"/>
      <w:r w:rsidRPr="009C6FAB">
        <w:t>, установленных ФГОС ДО:</w:t>
      </w:r>
    </w:p>
    <w:p w:rsidR="009C6FAB" w:rsidRPr="009C6FAB" w:rsidRDefault="009C6FAB" w:rsidP="009C6FAB">
      <w:r w:rsidRPr="009C6FAB">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9C6FAB" w:rsidRPr="009C6FAB" w:rsidRDefault="009C6FAB" w:rsidP="009C6FAB">
      <w:r w:rsidRPr="009C6FAB">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C6FAB" w:rsidRPr="009C6FAB" w:rsidRDefault="009C6FAB" w:rsidP="009C6FAB">
      <w:r w:rsidRPr="009C6FAB">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C6FAB" w:rsidRPr="009C6FAB" w:rsidRDefault="009C6FAB" w:rsidP="009C6FAB">
      <w:r w:rsidRPr="009C6FAB">
        <w:t>4) признание ребёнка полноценным участником (субъектом) образовательных отношений;</w:t>
      </w:r>
    </w:p>
    <w:p w:rsidR="009C6FAB" w:rsidRPr="009C6FAB" w:rsidRDefault="009C6FAB" w:rsidP="009C6FAB">
      <w:r w:rsidRPr="009C6FAB">
        <w:t>5) поддержка инициативы детей в различных видах деятельности;</w:t>
      </w:r>
    </w:p>
    <w:p w:rsidR="009C6FAB" w:rsidRPr="009C6FAB" w:rsidRDefault="009C6FAB" w:rsidP="009C6FAB">
      <w:r w:rsidRPr="009C6FAB">
        <w:t xml:space="preserve">6) сотрудничество </w:t>
      </w:r>
      <w:r w:rsidR="00F1064E">
        <w:t xml:space="preserve"> </w:t>
      </w:r>
      <w:r w:rsidRPr="009C6FAB">
        <w:t>с семьей;</w:t>
      </w:r>
    </w:p>
    <w:p w:rsidR="009C6FAB" w:rsidRPr="009C6FAB" w:rsidRDefault="009C6FAB" w:rsidP="009C6FAB">
      <w:r w:rsidRPr="009C6FAB">
        <w:t>7) приобщение детей к социокультурным нормам, традициям семьи, общества и государства;</w:t>
      </w:r>
    </w:p>
    <w:p w:rsidR="009C6FAB" w:rsidRPr="009C6FAB" w:rsidRDefault="009C6FAB" w:rsidP="009C6FAB">
      <w:r w:rsidRPr="009C6FAB">
        <w:t>8) формирование познавательных интересов и познавательных действий ребёнка в различных видах деятельности;</w:t>
      </w:r>
    </w:p>
    <w:p w:rsidR="009C6FAB" w:rsidRPr="009C6FAB" w:rsidRDefault="009C6FAB" w:rsidP="009C6FAB">
      <w:r w:rsidRPr="009C6FAB">
        <w:t>9) возрастная адекватность дошкольного образования (соответствие условий, требований, методов возрасту и особенностям развития);</w:t>
      </w:r>
    </w:p>
    <w:p w:rsidR="00AA30BA" w:rsidRDefault="009C6FAB" w:rsidP="00AA30BA">
      <w:r w:rsidRPr="009C6FAB">
        <w:lastRenderedPageBreak/>
        <w:t>10) учёт этнокультурной ситуации развития детей.</w:t>
      </w:r>
    </w:p>
    <w:p w:rsidR="007273AB" w:rsidRDefault="007273AB" w:rsidP="00AA30BA"/>
    <w:p w:rsidR="00B40A84" w:rsidRPr="00AA30BA" w:rsidRDefault="00B40A84" w:rsidP="00AA30BA">
      <w:pPr>
        <w:jc w:val="center"/>
      </w:pPr>
      <w:r>
        <w:rPr>
          <w:b/>
          <w:bCs/>
        </w:rPr>
        <w:t>1.1.3.</w:t>
      </w:r>
      <w:r w:rsidRPr="00ED5478">
        <w:rPr>
          <w:b/>
          <w:bCs/>
        </w:rPr>
        <w:t>Значимые для разработки и реализации Программы характеристики, в том числе характеристики особенностей развития детей младенческого, раннего и дошкольного возраста</w:t>
      </w:r>
    </w:p>
    <w:p w:rsidR="000528CC" w:rsidRDefault="000528CC" w:rsidP="000528CC">
      <w:pPr>
        <w:ind w:firstLine="567"/>
        <w:jc w:val="both"/>
        <w:rPr>
          <w:b/>
        </w:rPr>
      </w:pPr>
    </w:p>
    <w:p w:rsidR="000528CC" w:rsidRPr="00916EBA" w:rsidRDefault="000344F5" w:rsidP="000528CC">
      <w:pPr>
        <w:ind w:firstLine="567"/>
        <w:jc w:val="center"/>
        <w:rPr>
          <w:bCs/>
        </w:rPr>
      </w:pPr>
      <w:r>
        <w:rPr>
          <w:bCs/>
        </w:rPr>
        <w:t xml:space="preserve">Характеристика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5811"/>
      </w:tblGrid>
      <w:tr w:rsidR="000528CC" w:rsidRPr="004B59FC" w:rsidTr="00AA30BA">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rPr>
                <w:b/>
              </w:rPr>
            </w:pPr>
            <w:r w:rsidRPr="00845BC9">
              <w:rPr>
                <w:b/>
              </w:rPr>
              <w:t>№</w:t>
            </w:r>
          </w:p>
        </w:tc>
        <w:tc>
          <w:tcPr>
            <w:tcW w:w="3686"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rPr>
                <w:b/>
              </w:rPr>
            </w:pPr>
            <w:r w:rsidRPr="00845BC9">
              <w:rPr>
                <w:b/>
              </w:rPr>
              <w:t>Основные показатели</w:t>
            </w:r>
          </w:p>
        </w:tc>
        <w:tc>
          <w:tcPr>
            <w:tcW w:w="5811"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rPr>
                <w:b/>
              </w:rPr>
            </w:pPr>
            <w:r w:rsidRPr="00845BC9">
              <w:rPr>
                <w:b/>
              </w:rPr>
              <w:t>Полная информация</w:t>
            </w:r>
          </w:p>
        </w:tc>
      </w:tr>
      <w:tr w:rsidR="000528CC" w:rsidRPr="004B59FC" w:rsidTr="00AA30BA">
        <w:trPr>
          <w:trHeight w:val="1550"/>
        </w:trPr>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rsidRPr="00845BC9">
              <w:t>1</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rsidRPr="00845BC9">
              <w:t>Полное название образовательного учреждения</w:t>
            </w:r>
          </w:p>
          <w:p w:rsidR="000528CC" w:rsidRPr="00845BC9" w:rsidRDefault="000528CC" w:rsidP="009658FE"/>
          <w:p w:rsidR="000528CC" w:rsidRPr="00845BC9" w:rsidRDefault="000528CC" w:rsidP="009658FE"/>
          <w:p w:rsidR="000528CC" w:rsidRPr="00845BC9" w:rsidRDefault="000528CC" w:rsidP="009658FE">
            <w:r w:rsidRPr="00845BC9">
              <w:t xml:space="preserve">Сокращённое </w:t>
            </w:r>
          </w:p>
        </w:tc>
        <w:tc>
          <w:tcPr>
            <w:tcW w:w="5811" w:type="dxa"/>
            <w:tcBorders>
              <w:top w:val="single" w:sz="4" w:space="0" w:color="auto"/>
              <w:left w:val="single" w:sz="4" w:space="0" w:color="auto"/>
              <w:bottom w:val="single" w:sz="4" w:space="0" w:color="auto"/>
              <w:right w:val="single" w:sz="4" w:space="0" w:color="auto"/>
            </w:tcBorders>
          </w:tcPr>
          <w:p w:rsidR="000528CC" w:rsidRPr="00845BC9" w:rsidRDefault="000344F5" w:rsidP="009658FE">
            <w:r>
              <w:t>Структурное подразделение «дет</w:t>
            </w:r>
            <w:r w:rsidR="007273AB">
              <w:t>ский сад» Муниципальное бюджетное</w:t>
            </w:r>
            <w:r>
              <w:t xml:space="preserve"> общеобразовательное учреждение «Краснонивинская средняя общеобразовательная школа»</w:t>
            </w:r>
          </w:p>
          <w:p w:rsidR="000528CC" w:rsidRPr="00845BC9" w:rsidRDefault="007273AB" w:rsidP="009658FE">
            <w:r>
              <w:t>МБ</w:t>
            </w:r>
            <w:r w:rsidR="009B41B4">
              <w:t>ОУ « К</w:t>
            </w:r>
            <w:r w:rsidR="000344F5">
              <w:t>раснонивинская СОШ « структурное подразделение «детский сад»</w:t>
            </w:r>
          </w:p>
        </w:tc>
      </w:tr>
      <w:tr w:rsidR="000528CC" w:rsidRPr="004B59FC" w:rsidTr="00AA30BA">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rsidRPr="00845BC9">
              <w:t>2</w:t>
            </w:r>
          </w:p>
        </w:tc>
        <w:tc>
          <w:tcPr>
            <w:tcW w:w="3686"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rsidRPr="00845BC9">
              <w:t>Юридический  адрес</w:t>
            </w:r>
          </w:p>
          <w:p w:rsidR="000528CC" w:rsidRPr="00845BC9" w:rsidRDefault="000528CC" w:rsidP="009658FE"/>
          <w:p w:rsidR="000528CC" w:rsidRPr="00845BC9" w:rsidRDefault="000528CC" w:rsidP="009658FE">
            <w:r w:rsidRPr="00845BC9">
              <w:t>Фактический    адрес</w:t>
            </w:r>
          </w:p>
        </w:tc>
        <w:tc>
          <w:tcPr>
            <w:tcW w:w="5811" w:type="dxa"/>
            <w:tcBorders>
              <w:top w:val="single" w:sz="4" w:space="0" w:color="auto"/>
              <w:left w:val="single" w:sz="4" w:space="0" w:color="auto"/>
              <w:bottom w:val="single" w:sz="4" w:space="0" w:color="auto"/>
              <w:right w:val="single" w:sz="4" w:space="0" w:color="auto"/>
            </w:tcBorders>
            <w:hideMark/>
          </w:tcPr>
          <w:p w:rsidR="000528CC" w:rsidRDefault="000344F5" w:rsidP="009658FE">
            <w:r>
              <w:t>641810</w:t>
            </w:r>
          </w:p>
          <w:p w:rsidR="000344F5" w:rsidRDefault="000344F5" w:rsidP="009658FE">
            <w:r>
              <w:t>Курганская область</w:t>
            </w:r>
          </w:p>
          <w:p w:rsidR="000344F5" w:rsidRDefault="000344F5" w:rsidP="009658FE">
            <w:r>
              <w:t>Шадринский район</w:t>
            </w:r>
          </w:p>
          <w:p w:rsidR="000344F5" w:rsidRDefault="000344F5" w:rsidP="009658FE">
            <w:proofErr w:type="spellStart"/>
            <w:r>
              <w:t>С.Красная</w:t>
            </w:r>
            <w:proofErr w:type="spellEnd"/>
            <w:r>
              <w:t xml:space="preserve"> </w:t>
            </w:r>
            <w:proofErr w:type="spellStart"/>
            <w:r>
              <w:t>Нива</w:t>
            </w:r>
            <w:r w:rsidR="009B41B4">
              <w:t>,</w:t>
            </w:r>
            <w:r>
              <w:t>ул</w:t>
            </w:r>
            <w:proofErr w:type="gramStart"/>
            <w:r>
              <w:t>.З</w:t>
            </w:r>
            <w:proofErr w:type="gramEnd"/>
            <w:r>
              <w:t>еленая</w:t>
            </w:r>
            <w:proofErr w:type="spellEnd"/>
            <w:r>
              <w:t xml:space="preserve"> Роща 10</w:t>
            </w:r>
          </w:p>
          <w:p w:rsidR="000344F5" w:rsidRPr="000344F5" w:rsidRDefault="000344F5" w:rsidP="000344F5">
            <w:r w:rsidRPr="000344F5">
              <w:t>641810</w:t>
            </w:r>
          </w:p>
          <w:p w:rsidR="000344F5" w:rsidRPr="000344F5" w:rsidRDefault="000344F5" w:rsidP="000344F5">
            <w:r w:rsidRPr="000344F5">
              <w:t>Курганская область</w:t>
            </w:r>
          </w:p>
          <w:p w:rsidR="000344F5" w:rsidRPr="000344F5" w:rsidRDefault="000344F5" w:rsidP="000344F5">
            <w:r w:rsidRPr="000344F5">
              <w:t>Шадринский район</w:t>
            </w:r>
          </w:p>
          <w:p w:rsidR="000344F5" w:rsidRPr="000344F5" w:rsidRDefault="000344F5" w:rsidP="000344F5">
            <w:proofErr w:type="spellStart"/>
            <w:r w:rsidRPr="000344F5">
              <w:t>С.Красная</w:t>
            </w:r>
            <w:proofErr w:type="spellEnd"/>
            <w:r w:rsidRPr="000344F5">
              <w:t xml:space="preserve"> Нива</w:t>
            </w:r>
            <w:r w:rsidR="009B41B4">
              <w:t xml:space="preserve"> </w:t>
            </w:r>
            <w:proofErr w:type="spellStart"/>
            <w:r w:rsidRPr="000344F5">
              <w:t>ул</w:t>
            </w:r>
            <w:proofErr w:type="gramStart"/>
            <w:r w:rsidRPr="000344F5">
              <w:t>.З</w:t>
            </w:r>
            <w:proofErr w:type="gramEnd"/>
            <w:r w:rsidRPr="000344F5">
              <w:t>еленая</w:t>
            </w:r>
            <w:proofErr w:type="spellEnd"/>
            <w:r w:rsidRPr="000344F5">
              <w:t xml:space="preserve"> Роща 10</w:t>
            </w:r>
          </w:p>
          <w:p w:rsidR="000344F5" w:rsidRPr="00845BC9" w:rsidRDefault="000344F5" w:rsidP="009658FE"/>
          <w:p w:rsidR="000528CC" w:rsidRPr="00845BC9" w:rsidRDefault="000528CC" w:rsidP="009658FE"/>
          <w:p w:rsidR="000528CC" w:rsidRPr="00845BC9" w:rsidRDefault="000528CC" w:rsidP="009658FE"/>
        </w:tc>
      </w:tr>
      <w:tr w:rsidR="000528CC" w:rsidRPr="004B59FC" w:rsidTr="00AA30BA">
        <w:trPr>
          <w:trHeight w:val="735"/>
        </w:trPr>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rsidRPr="00845BC9">
              <w:t>3</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rsidRPr="00845BC9">
              <w:t>Учредитель</w:t>
            </w:r>
          </w:p>
          <w:p w:rsidR="000528CC" w:rsidRPr="00845BC9" w:rsidRDefault="000528CC" w:rsidP="009658FE"/>
        </w:tc>
        <w:tc>
          <w:tcPr>
            <w:tcW w:w="5811" w:type="dxa"/>
            <w:tcBorders>
              <w:top w:val="single" w:sz="4" w:space="0" w:color="auto"/>
              <w:left w:val="single" w:sz="4" w:space="0" w:color="auto"/>
              <w:bottom w:val="single" w:sz="4" w:space="0" w:color="auto"/>
              <w:right w:val="single" w:sz="4" w:space="0" w:color="auto"/>
            </w:tcBorders>
          </w:tcPr>
          <w:p w:rsidR="000528CC" w:rsidRPr="00845BC9" w:rsidRDefault="000344F5" w:rsidP="009658FE">
            <w:r>
              <w:t>Управление образования Администрации Шадринского МО</w:t>
            </w:r>
          </w:p>
        </w:tc>
      </w:tr>
      <w:tr w:rsidR="000528CC" w:rsidRPr="004B59FC" w:rsidTr="00AA30BA">
        <w:trPr>
          <w:trHeight w:val="675"/>
        </w:trPr>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t>4</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rsidRPr="00845BC9">
              <w:t>Режим  работы ДОУ</w:t>
            </w:r>
          </w:p>
          <w:p w:rsidR="000528CC" w:rsidRPr="00845BC9" w:rsidRDefault="000528CC" w:rsidP="009658FE"/>
        </w:tc>
        <w:tc>
          <w:tcPr>
            <w:tcW w:w="5811"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t xml:space="preserve">5-дневная рабочая неделя (с </w:t>
            </w:r>
            <w:proofErr w:type="spellStart"/>
            <w:proofErr w:type="gramStart"/>
            <w:r>
              <w:t>Пн</w:t>
            </w:r>
            <w:proofErr w:type="spellEnd"/>
            <w:proofErr w:type="gramEnd"/>
            <w:r>
              <w:t xml:space="preserve"> по </w:t>
            </w:r>
            <w:proofErr w:type="spellStart"/>
            <w:r>
              <w:t>Пт</w:t>
            </w:r>
            <w:proofErr w:type="spellEnd"/>
            <w:r>
              <w:t xml:space="preserve">), </w:t>
            </w:r>
            <w:r w:rsidRPr="00845BC9">
              <w:t xml:space="preserve"> 12-часовой, с  7.00 до 19.00</w:t>
            </w:r>
            <w:r>
              <w:t xml:space="preserve">; выходные дни – </w:t>
            </w:r>
            <w:proofErr w:type="spellStart"/>
            <w:r>
              <w:t>Сб</w:t>
            </w:r>
            <w:proofErr w:type="spellEnd"/>
            <w:r>
              <w:t xml:space="preserve">, Вс. </w:t>
            </w:r>
            <w:r w:rsidRPr="00845BC9">
              <w:t xml:space="preserve">Реализация Программы осуществляется в течение всего  времени пребывания детей в </w:t>
            </w:r>
            <w:r w:rsidR="000344F5">
              <w:t>организации.</w:t>
            </w:r>
          </w:p>
        </w:tc>
      </w:tr>
      <w:tr w:rsidR="000528CC" w:rsidRPr="004B59FC" w:rsidTr="00AA30BA">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t>5</w:t>
            </w:r>
          </w:p>
        </w:tc>
        <w:tc>
          <w:tcPr>
            <w:tcW w:w="3686"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rsidRPr="00845BC9">
              <w:t>Количество групп</w:t>
            </w:r>
          </w:p>
        </w:tc>
        <w:tc>
          <w:tcPr>
            <w:tcW w:w="5811"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t>В соответствии с муниципальным заданием</w:t>
            </w:r>
          </w:p>
        </w:tc>
      </w:tr>
      <w:tr w:rsidR="000528CC" w:rsidRPr="004B59FC" w:rsidTr="00AA30BA">
        <w:tc>
          <w:tcPr>
            <w:tcW w:w="817"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pPr>
              <w:jc w:val="center"/>
            </w:pPr>
            <w:r>
              <w:t>6</w:t>
            </w:r>
          </w:p>
        </w:tc>
        <w:tc>
          <w:tcPr>
            <w:tcW w:w="3686" w:type="dxa"/>
            <w:tcBorders>
              <w:top w:val="single" w:sz="4" w:space="0" w:color="auto"/>
              <w:left w:val="single" w:sz="4" w:space="0" w:color="auto"/>
              <w:bottom w:val="single" w:sz="4" w:space="0" w:color="auto"/>
              <w:right w:val="single" w:sz="4" w:space="0" w:color="auto"/>
            </w:tcBorders>
            <w:hideMark/>
          </w:tcPr>
          <w:p w:rsidR="000528CC" w:rsidRPr="00845BC9" w:rsidRDefault="000528CC" w:rsidP="009658FE">
            <w:r w:rsidRPr="00845BC9">
              <w:t xml:space="preserve">Плановая </w:t>
            </w:r>
            <w:r>
              <w:t xml:space="preserve"> и фактическая </w:t>
            </w:r>
            <w:r w:rsidRPr="00845BC9">
              <w:t>наполняемость</w:t>
            </w:r>
          </w:p>
        </w:tc>
        <w:tc>
          <w:tcPr>
            <w:tcW w:w="5811" w:type="dxa"/>
            <w:tcBorders>
              <w:top w:val="single" w:sz="4" w:space="0" w:color="auto"/>
              <w:left w:val="single" w:sz="4" w:space="0" w:color="auto"/>
              <w:bottom w:val="single" w:sz="4" w:space="0" w:color="auto"/>
              <w:right w:val="single" w:sz="4" w:space="0" w:color="auto"/>
            </w:tcBorders>
            <w:hideMark/>
          </w:tcPr>
          <w:p w:rsidR="000528CC" w:rsidRDefault="0069274F" w:rsidP="009658FE">
            <w:r>
              <w:t>Структурное подразделение «детский сад» рассчитано на 102 воспитанника</w:t>
            </w:r>
            <w:r w:rsidR="000528CC">
              <w:t>.</w:t>
            </w:r>
          </w:p>
          <w:p w:rsidR="000528CC" w:rsidRPr="00845BC9" w:rsidRDefault="000528CC" w:rsidP="009658FE">
            <w:r>
              <w:t>Фактическая наполняемость соответствует муниципальному заданию</w:t>
            </w:r>
          </w:p>
        </w:tc>
      </w:tr>
      <w:tr w:rsidR="000528CC" w:rsidRPr="004B59FC" w:rsidTr="00AA30BA">
        <w:trPr>
          <w:trHeight w:val="2272"/>
        </w:trPr>
        <w:tc>
          <w:tcPr>
            <w:tcW w:w="817" w:type="dxa"/>
            <w:tcBorders>
              <w:top w:val="single" w:sz="4" w:space="0" w:color="auto"/>
              <w:left w:val="single" w:sz="4" w:space="0" w:color="auto"/>
              <w:bottom w:val="single" w:sz="4" w:space="0" w:color="auto"/>
              <w:right w:val="single" w:sz="4" w:space="0" w:color="auto"/>
            </w:tcBorders>
          </w:tcPr>
          <w:p w:rsidR="000528CC" w:rsidRPr="00845BC9" w:rsidRDefault="000528CC" w:rsidP="009658FE">
            <w:pPr>
              <w:jc w:val="center"/>
            </w:pPr>
            <w:r>
              <w:t>7</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t>Возрастные г</w:t>
            </w:r>
            <w:r w:rsidRPr="00845BC9">
              <w:t>руппы</w:t>
            </w:r>
          </w:p>
          <w:p w:rsidR="000528CC" w:rsidRPr="00845BC9" w:rsidRDefault="000528CC" w:rsidP="009658FE"/>
          <w:p w:rsidR="000528CC" w:rsidRPr="00845BC9" w:rsidRDefault="000528CC" w:rsidP="009658FE"/>
          <w:p w:rsidR="000528CC" w:rsidRPr="00845BC9" w:rsidRDefault="000528CC" w:rsidP="009658FE"/>
          <w:p w:rsidR="000528CC" w:rsidRPr="00845BC9" w:rsidRDefault="000528CC" w:rsidP="009658FE"/>
          <w:p w:rsidR="000528CC" w:rsidRPr="00845BC9" w:rsidRDefault="000528CC" w:rsidP="009658FE"/>
        </w:tc>
        <w:tc>
          <w:tcPr>
            <w:tcW w:w="5811" w:type="dxa"/>
            <w:tcBorders>
              <w:top w:val="single" w:sz="4" w:space="0" w:color="auto"/>
              <w:left w:val="single" w:sz="4" w:space="0" w:color="auto"/>
              <w:bottom w:val="single" w:sz="4" w:space="0" w:color="auto"/>
              <w:right w:val="single" w:sz="4" w:space="0" w:color="auto"/>
            </w:tcBorders>
          </w:tcPr>
          <w:p w:rsidR="000528CC" w:rsidRDefault="000528CC" w:rsidP="009658FE">
            <w:r>
              <w:t xml:space="preserve">Дошкольное учреждение принимает воспитанников с 1 г.6 мес. до 7 лет. </w:t>
            </w:r>
          </w:p>
          <w:p w:rsidR="000528CC" w:rsidRDefault="0069274F" w:rsidP="009658FE">
            <w:r>
              <w:t>Группы формируются по возрасту:</w:t>
            </w:r>
          </w:p>
          <w:p w:rsidR="000528CC" w:rsidRDefault="0069274F" w:rsidP="009658FE">
            <w:r>
              <w:t>Первая младшая разновозрастная группа (1.6</w:t>
            </w:r>
            <w:r w:rsidR="000528CC">
              <w:t>-3 года)</w:t>
            </w:r>
          </w:p>
          <w:p w:rsidR="000528CC" w:rsidRDefault="000528CC" w:rsidP="009658FE">
            <w:r>
              <w:t>Вторая младшая группа (3-4 года)</w:t>
            </w:r>
          </w:p>
          <w:p w:rsidR="000528CC" w:rsidRDefault="000528CC" w:rsidP="009658FE">
            <w:r>
              <w:t>Средняя группа (4-5 лет)</w:t>
            </w:r>
          </w:p>
          <w:p w:rsidR="000528CC" w:rsidRDefault="000528CC" w:rsidP="009658FE">
            <w:r>
              <w:t>Старшая группа (5-6 лет)</w:t>
            </w:r>
          </w:p>
          <w:p w:rsidR="000528CC" w:rsidRPr="00845BC9" w:rsidRDefault="000528CC" w:rsidP="009658FE">
            <w:r>
              <w:t>Подготовительная группа (6-7 лет)</w:t>
            </w:r>
          </w:p>
        </w:tc>
      </w:tr>
      <w:tr w:rsidR="000528CC" w:rsidRPr="004B59FC" w:rsidTr="00AA30BA">
        <w:trPr>
          <w:trHeight w:val="259"/>
        </w:trPr>
        <w:tc>
          <w:tcPr>
            <w:tcW w:w="817" w:type="dxa"/>
            <w:tcBorders>
              <w:top w:val="single" w:sz="4" w:space="0" w:color="auto"/>
              <w:left w:val="single" w:sz="4" w:space="0" w:color="auto"/>
              <w:bottom w:val="single" w:sz="4" w:space="0" w:color="auto"/>
              <w:right w:val="single" w:sz="4" w:space="0" w:color="auto"/>
            </w:tcBorders>
          </w:tcPr>
          <w:p w:rsidR="000528CC" w:rsidRPr="00845BC9" w:rsidRDefault="000528CC" w:rsidP="009658FE">
            <w:pPr>
              <w:jc w:val="center"/>
            </w:pPr>
            <w:r>
              <w:t>9</w:t>
            </w:r>
          </w:p>
        </w:tc>
        <w:tc>
          <w:tcPr>
            <w:tcW w:w="3686" w:type="dxa"/>
            <w:tcBorders>
              <w:top w:val="single" w:sz="4" w:space="0" w:color="auto"/>
              <w:left w:val="single" w:sz="4" w:space="0" w:color="auto"/>
              <w:bottom w:val="single" w:sz="4" w:space="0" w:color="auto"/>
              <w:right w:val="single" w:sz="4" w:space="0" w:color="auto"/>
            </w:tcBorders>
          </w:tcPr>
          <w:p w:rsidR="000528CC" w:rsidRDefault="000528CC" w:rsidP="009658FE">
            <w:r w:rsidRPr="00845BC9">
              <w:t>П</w:t>
            </w:r>
            <w:r>
              <w:t>едагогические работники</w:t>
            </w:r>
          </w:p>
          <w:p w:rsidR="000528CC" w:rsidRPr="00845BC9" w:rsidRDefault="000528CC" w:rsidP="009658FE"/>
        </w:tc>
        <w:tc>
          <w:tcPr>
            <w:tcW w:w="5811" w:type="dxa"/>
            <w:tcBorders>
              <w:top w:val="single" w:sz="4" w:space="0" w:color="auto"/>
              <w:left w:val="single" w:sz="4" w:space="0" w:color="auto"/>
              <w:bottom w:val="single" w:sz="4" w:space="0" w:color="auto"/>
              <w:right w:val="single" w:sz="4" w:space="0" w:color="auto"/>
            </w:tcBorders>
          </w:tcPr>
          <w:p w:rsidR="000528CC" w:rsidRPr="00845BC9" w:rsidRDefault="000528CC" w:rsidP="0069274F">
            <w:r>
              <w:t>Воспитатели</w:t>
            </w:r>
            <w:r w:rsidR="0069274F">
              <w:t>,  педагог-психолог.</w:t>
            </w:r>
          </w:p>
        </w:tc>
      </w:tr>
      <w:tr w:rsidR="000528CC" w:rsidRPr="004B59FC" w:rsidTr="00AA30BA">
        <w:trPr>
          <w:trHeight w:val="259"/>
        </w:trPr>
        <w:tc>
          <w:tcPr>
            <w:tcW w:w="817" w:type="dxa"/>
            <w:tcBorders>
              <w:top w:val="single" w:sz="4" w:space="0" w:color="auto"/>
              <w:left w:val="single" w:sz="4" w:space="0" w:color="auto"/>
              <w:bottom w:val="single" w:sz="4" w:space="0" w:color="auto"/>
              <w:right w:val="single" w:sz="4" w:space="0" w:color="auto"/>
            </w:tcBorders>
          </w:tcPr>
          <w:p w:rsidR="000528CC" w:rsidRPr="00845BC9" w:rsidRDefault="000528CC" w:rsidP="009658FE">
            <w:pPr>
              <w:jc w:val="center"/>
            </w:pPr>
            <w:r>
              <w:t>10</w:t>
            </w:r>
          </w:p>
        </w:tc>
        <w:tc>
          <w:tcPr>
            <w:tcW w:w="3686" w:type="dxa"/>
            <w:tcBorders>
              <w:top w:val="single" w:sz="4" w:space="0" w:color="auto"/>
              <w:left w:val="single" w:sz="4" w:space="0" w:color="auto"/>
              <w:bottom w:val="single" w:sz="4" w:space="0" w:color="auto"/>
              <w:right w:val="single" w:sz="4" w:space="0" w:color="auto"/>
            </w:tcBorders>
          </w:tcPr>
          <w:p w:rsidR="000528CC" w:rsidRPr="00845BC9" w:rsidRDefault="000528CC" w:rsidP="009658FE">
            <w:r>
              <w:t>Образование педагогов</w:t>
            </w:r>
          </w:p>
        </w:tc>
        <w:tc>
          <w:tcPr>
            <w:tcW w:w="5811" w:type="dxa"/>
            <w:tcBorders>
              <w:top w:val="single" w:sz="4" w:space="0" w:color="auto"/>
              <w:left w:val="single" w:sz="4" w:space="0" w:color="auto"/>
              <w:bottom w:val="single" w:sz="4" w:space="0" w:color="auto"/>
              <w:right w:val="single" w:sz="4" w:space="0" w:color="auto"/>
            </w:tcBorders>
          </w:tcPr>
          <w:p w:rsidR="000528CC" w:rsidRDefault="000528CC" w:rsidP="009658FE">
            <w:r>
              <w:t>Все педагогические работники имеют профильное средне-специальное или высшее образование</w:t>
            </w:r>
          </w:p>
        </w:tc>
      </w:tr>
      <w:tr w:rsidR="000528CC" w:rsidRPr="004B59FC" w:rsidTr="00AA30BA">
        <w:trPr>
          <w:trHeight w:val="259"/>
        </w:trPr>
        <w:tc>
          <w:tcPr>
            <w:tcW w:w="817" w:type="dxa"/>
            <w:tcBorders>
              <w:top w:val="single" w:sz="4" w:space="0" w:color="auto"/>
              <w:left w:val="single" w:sz="4" w:space="0" w:color="auto"/>
              <w:bottom w:val="single" w:sz="4" w:space="0" w:color="auto"/>
              <w:right w:val="single" w:sz="4" w:space="0" w:color="auto"/>
            </w:tcBorders>
          </w:tcPr>
          <w:p w:rsidR="000528CC" w:rsidRDefault="000528CC" w:rsidP="009658FE">
            <w:pPr>
              <w:jc w:val="center"/>
            </w:pPr>
            <w:r>
              <w:t>11</w:t>
            </w:r>
          </w:p>
        </w:tc>
        <w:tc>
          <w:tcPr>
            <w:tcW w:w="3686" w:type="dxa"/>
            <w:tcBorders>
              <w:top w:val="single" w:sz="4" w:space="0" w:color="auto"/>
              <w:left w:val="single" w:sz="4" w:space="0" w:color="auto"/>
              <w:bottom w:val="single" w:sz="4" w:space="0" w:color="auto"/>
              <w:right w:val="single" w:sz="4" w:space="0" w:color="auto"/>
            </w:tcBorders>
          </w:tcPr>
          <w:p w:rsidR="000528CC" w:rsidRDefault="000528CC" w:rsidP="009658FE">
            <w:r>
              <w:t>Квалификационная категория педагогов</w:t>
            </w:r>
          </w:p>
        </w:tc>
        <w:tc>
          <w:tcPr>
            <w:tcW w:w="5811" w:type="dxa"/>
            <w:tcBorders>
              <w:top w:val="single" w:sz="4" w:space="0" w:color="auto"/>
              <w:left w:val="single" w:sz="4" w:space="0" w:color="auto"/>
              <w:bottom w:val="single" w:sz="4" w:space="0" w:color="auto"/>
              <w:right w:val="single" w:sz="4" w:space="0" w:color="auto"/>
            </w:tcBorders>
          </w:tcPr>
          <w:p w:rsidR="000528CC" w:rsidRDefault="000528CC" w:rsidP="009658FE">
            <w:r>
              <w:t>Определяется прохождением педагогами процедуры аттестации (не реже, чем 1 раз в 5 лет)</w:t>
            </w:r>
          </w:p>
        </w:tc>
      </w:tr>
    </w:tbl>
    <w:p w:rsidR="000528CC" w:rsidRPr="000528CC" w:rsidRDefault="000528CC" w:rsidP="000528CC">
      <w:pPr>
        <w:shd w:val="clear" w:color="auto" w:fill="FFFFFF"/>
        <w:jc w:val="both"/>
        <w:rPr>
          <w:color w:val="000000"/>
        </w:rPr>
      </w:pPr>
    </w:p>
    <w:p w:rsidR="000528CC" w:rsidRDefault="000528CC" w:rsidP="000528CC">
      <w:pPr>
        <w:jc w:val="both"/>
        <w:rPr>
          <w:bCs/>
        </w:rPr>
      </w:pPr>
      <w:r w:rsidRPr="00E6149E">
        <w:rPr>
          <w:bCs/>
        </w:rPr>
        <w:t>Образователь</w:t>
      </w:r>
      <w:r w:rsidR="0069274F">
        <w:rPr>
          <w:bCs/>
        </w:rPr>
        <w:t>ный проце</w:t>
      </w:r>
      <w:proofErr w:type="gramStart"/>
      <w:r w:rsidR="0069274F">
        <w:rPr>
          <w:bCs/>
        </w:rPr>
        <w:t>сс</w:t>
      </w:r>
      <w:r w:rsidRPr="00E6149E">
        <w:rPr>
          <w:bCs/>
        </w:rPr>
        <w:t xml:space="preserve"> стр</w:t>
      </w:r>
      <w:proofErr w:type="gramEnd"/>
      <w:r w:rsidRPr="00E6149E">
        <w:rPr>
          <w:bCs/>
        </w:rPr>
        <w:t>оится с учетом возрастных и индивидуальных особенностей воспитанников.</w:t>
      </w:r>
    </w:p>
    <w:p w:rsidR="000528CC" w:rsidRDefault="000528CC" w:rsidP="007273AB">
      <w:pPr>
        <w:pStyle w:val="a6"/>
        <w:shd w:val="clear" w:color="auto" w:fill="FFFFFF"/>
        <w:ind w:left="1080" w:firstLine="567"/>
        <w:jc w:val="center"/>
        <w:rPr>
          <w:color w:val="000000"/>
        </w:rPr>
      </w:pPr>
    </w:p>
    <w:p w:rsidR="00AA30BA" w:rsidRDefault="00AA30BA" w:rsidP="007273AB">
      <w:pPr>
        <w:shd w:val="clear" w:color="auto" w:fill="FFFFFF"/>
        <w:ind w:right="-144" w:firstLine="709"/>
        <w:jc w:val="center"/>
        <w:textAlignment w:val="baseline"/>
        <w:rPr>
          <w:b/>
        </w:rPr>
      </w:pPr>
    </w:p>
    <w:p w:rsidR="000528CC" w:rsidRDefault="000528CC" w:rsidP="007273AB">
      <w:pPr>
        <w:shd w:val="clear" w:color="auto" w:fill="FFFFFF"/>
        <w:ind w:right="-144" w:firstLine="709"/>
        <w:jc w:val="center"/>
        <w:textAlignment w:val="baseline"/>
        <w:rPr>
          <w:b/>
        </w:rPr>
      </w:pPr>
      <w:r w:rsidRPr="00E6149E">
        <w:rPr>
          <w:b/>
        </w:rPr>
        <w:t>Возрастные ос</w:t>
      </w:r>
      <w:bookmarkStart w:id="0" w:name="_GoBack"/>
      <w:bookmarkEnd w:id="0"/>
      <w:r w:rsidRPr="00E6149E">
        <w:rPr>
          <w:b/>
        </w:rPr>
        <w:t xml:space="preserve">обенности детей </w:t>
      </w:r>
      <w:r w:rsidR="00430182">
        <w:rPr>
          <w:b/>
        </w:rPr>
        <w:t>5-6</w:t>
      </w:r>
      <w:r w:rsidRPr="00E6149E">
        <w:rPr>
          <w:b/>
        </w:rPr>
        <w:t xml:space="preserve"> лет (</w:t>
      </w:r>
      <w:r w:rsidR="00430182">
        <w:rPr>
          <w:b/>
        </w:rPr>
        <w:t xml:space="preserve">старшая </w:t>
      </w:r>
      <w:r w:rsidRPr="00E6149E">
        <w:rPr>
          <w:b/>
        </w:rPr>
        <w:t>группа)</w:t>
      </w:r>
    </w:p>
    <w:p w:rsidR="000528CC" w:rsidRPr="00E6149E" w:rsidRDefault="000528CC" w:rsidP="007273AB">
      <w:pPr>
        <w:shd w:val="clear" w:color="auto" w:fill="FFFFFF"/>
        <w:ind w:right="-144" w:firstLine="709"/>
        <w:jc w:val="both"/>
        <w:textAlignment w:val="baseline"/>
        <w:rPr>
          <w:b/>
        </w:rPr>
      </w:pPr>
    </w:p>
    <w:p w:rsidR="00430182" w:rsidRPr="00430182" w:rsidRDefault="00430182" w:rsidP="007273AB">
      <w:pPr>
        <w:pStyle w:val="a6"/>
        <w:ind w:left="1080" w:firstLine="567"/>
        <w:jc w:val="both"/>
        <w:rPr>
          <w:color w:val="000000"/>
        </w:rPr>
      </w:pPr>
      <w:r w:rsidRPr="00430182">
        <w:rPr>
          <w:color w:val="000000"/>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430182">
        <w:rPr>
          <w:color w:val="000000"/>
        </w:rPr>
        <w:t>со</w:t>
      </w:r>
      <w:proofErr w:type="gramEnd"/>
      <w:r w:rsidRPr="00430182">
        <w:rPr>
          <w:color w:val="000000"/>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Игровое взаимодействие сопровождается речью, соответствующей взятой роли по содержанию и интонационно.</w:t>
      </w:r>
    </w:p>
    <w:p w:rsidR="00430182" w:rsidRPr="00430182" w:rsidRDefault="00430182" w:rsidP="007273AB">
      <w:pPr>
        <w:pStyle w:val="a6"/>
        <w:ind w:left="1080" w:firstLine="567"/>
        <w:jc w:val="both"/>
        <w:rPr>
          <w:color w:val="000000"/>
        </w:rPr>
      </w:pPr>
      <w:r w:rsidRPr="00430182">
        <w:rPr>
          <w:color w:val="000000"/>
        </w:rPr>
        <w:t xml:space="preserve">Интенсивно развиваются продуктивные виды деятельности, которые способствуют развитию творческого воображения и самовыражения ребенка. Детям </w:t>
      </w:r>
      <w:proofErr w:type="gramStart"/>
      <w:r w:rsidRPr="00430182">
        <w:rPr>
          <w:color w:val="000000"/>
        </w:rPr>
        <w:t>доступны</w:t>
      </w:r>
      <w:proofErr w:type="gramEnd"/>
      <w:r w:rsidRPr="00430182">
        <w:rPr>
          <w:color w:val="000000"/>
        </w:rPr>
        <w:t xml:space="preserve"> рисование, конструирование, лепка, аппликация по образцу, условию и по замыслу самого ребенка. Это возраст наиболее активного рисования. Рисунки приобретают сюжетный характер. Конструктивная деятельность может осуществляться на основе схемы, по замыслу и по условиям.</w:t>
      </w:r>
    </w:p>
    <w:p w:rsidR="00430182" w:rsidRPr="00430182" w:rsidRDefault="00430182" w:rsidP="007273AB">
      <w:pPr>
        <w:pStyle w:val="a6"/>
        <w:ind w:left="1080" w:firstLine="567"/>
        <w:jc w:val="both"/>
        <w:rPr>
          <w:color w:val="000000"/>
        </w:rPr>
      </w:pPr>
      <w:r w:rsidRPr="00430182">
        <w:rPr>
          <w:color w:val="000000"/>
        </w:rPr>
        <w:t>Продолжает совершенствоваться восприятие цвета, формы и величины, строения предметов; систематизируются представления детей.</w:t>
      </w:r>
    </w:p>
    <w:p w:rsidR="00430182" w:rsidRPr="00430182" w:rsidRDefault="00430182" w:rsidP="007273AB">
      <w:pPr>
        <w:pStyle w:val="a6"/>
        <w:ind w:left="1080" w:firstLine="567"/>
        <w:jc w:val="both"/>
        <w:rPr>
          <w:color w:val="000000"/>
        </w:rPr>
      </w:pPr>
      <w:r w:rsidRPr="00430182">
        <w:rPr>
          <w:color w:val="000000"/>
        </w:rPr>
        <w:t xml:space="preserve">В старшем дошкольном возрасте продолжает развиваться образное мышление. Продолжают развиваться устойчивость, распределение, переключаемость внимания. Наблюдается переход от </w:t>
      </w:r>
      <w:proofErr w:type="gramStart"/>
      <w:r w:rsidRPr="00430182">
        <w:rPr>
          <w:color w:val="000000"/>
        </w:rPr>
        <w:t>непроизвольного</w:t>
      </w:r>
      <w:proofErr w:type="gramEnd"/>
      <w:r w:rsidRPr="00430182">
        <w:rPr>
          <w:color w:val="000000"/>
        </w:rPr>
        <w:t xml:space="preserve"> к произвольному вниманию.</w:t>
      </w:r>
    </w:p>
    <w:p w:rsidR="00430182" w:rsidRPr="00430182" w:rsidRDefault="00430182" w:rsidP="007273AB">
      <w:pPr>
        <w:pStyle w:val="a6"/>
        <w:ind w:left="1080" w:firstLine="567"/>
        <w:jc w:val="both"/>
        <w:rPr>
          <w:color w:val="000000"/>
        </w:rPr>
      </w:pPr>
      <w:r w:rsidRPr="00430182">
        <w:rPr>
          <w:color w:val="000000"/>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развивается связная речь.</w:t>
      </w:r>
    </w:p>
    <w:p w:rsidR="00430182" w:rsidRPr="00430182" w:rsidRDefault="00430182" w:rsidP="007273AB">
      <w:pPr>
        <w:pStyle w:val="a6"/>
        <w:ind w:left="1080" w:firstLine="567"/>
        <w:jc w:val="both"/>
        <w:rPr>
          <w:color w:val="000000"/>
        </w:rPr>
      </w:pPr>
      <w:r w:rsidRPr="00430182">
        <w:rPr>
          <w:color w:val="000000"/>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w:t>
      </w:r>
    </w:p>
    <w:p w:rsidR="009D21BF" w:rsidRDefault="009D21BF" w:rsidP="00612D93">
      <w:pPr>
        <w:pStyle w:val="a6"/>
        <w:shd w:val="clear" w:color="auto" w:fill="FFFFFF"/>
        <w:ind w:left="1080" w:firstLine="567"/>
        <w:jc w:val="both"/>
        <w:rPr>
          <w:color w:val="000000"/>
        </w:rPr>
      </w:pPr>
    </w:p>
    <w:p w:rsidR="009D21BF" w:rsidRDefault="009D21BF" w:rsidP="00612D93">
      <w:pPr>
        <w:pStyle w:val="a6"/>
        <w:shd w:val="clear" w:color="auto" w:fill="FFFFFF"/>
        <w:ind w:left="1080" w:firstLine="567"/>
        <w:jc w:val="both"/>
        <w:rPr>
          <w:color w:val="000000"/>
        </w:rPr>
      </w:pPr>
    </w:p>
    <w:p w:rsidR="00BB627D" w:rsidRPr="00B40A84" w:rsidRDefault="00BB627D" w:rsidP="00612D93">
      <w:pPr>
        <w:pStyle w:val="a6"/>
        <w:shd w:val="clear" w:color="auto" w:fill="FFFFFF"/>
        <w:ind w:left="1080" w:firstLine="567"/>
        <w:jc w:val="both"/>
        <w:rPr>
          <w:color w:val="000000"/>
        </w:rPr>
      </w:pPr>
    </w:p>
    <w:p w:rsidR="000528CC" w:rsidRPr="00BB627D" w:rsidRDefault="000528CC" w:rsidP="00BB627D">
      <w:pPr>
        <w:pStyle w:val="a6"/>
        <w:numPr>
          <w:ilvl w:val="1"/>
          <w:numId w:val="4"/>
        </w:numPr>
        <w:jc w:val="center"/>
        <w:rPr>
          <w:b/>
          <w:bCs/>
        </w:rPr>
      </w:pPr>
      <w:r w:rsidRPr="00BB627D">
        <w:rPr>
          <w:b/>
          <w:bCs/>
          <w:color w:val="000000"/>
          <w:kern w:val="24"/>
        </w:rPr>
        <w:t>Планируемые результаты освоения Программы</w:t>
      </w:r>
    </w:p>
    <w:p w:rsidR="000528CC" w:rsidRDefault="000528CC" w:rsidP="000528CC">
      <w:pPr>
        <w:rPr>
          <w:b/>
        </w:rPr>
      </w:pPr>
    </w:p>
    <w:p w:rsidR="000528CC" w:rsidRPr="002B547B" w:rsidRDefault="000528CC" w:rsidP="000528CC">
      <w:pPr>
        <w:rPr>
          <w:bCs/>
        </w:rPr>
      </w:pPr>
      <w:r w:rsidRPr="002B547B">
        <w:rPr>
          <w:bCs/>
        </w:rPr>
        <w:t xml:space="preserve">Планируемые результаты освоения </w:t>
      </w:r>
      <w:r>
        <w:rPr>
          <w:bCs/>
        </w:rPr>
        <w:t xml:space="preserve">обязательной части </w:t>
      </w:r>
      <w:r w:rsidRPr="002B547B">
        <w:rPr>
          <w:bCs/>
        </w:rPr>
        <w:t>Программы</w:t>
      </w:r>
      <w:r>
        <w:rPr>
          <w:bCs/>
        </w:rPr>
        <w:t xml:space="preserve"> соответствуют результатам </w:t>
      </w:r>
      <w:hyperlink r:id="rId10" w:history="1">
        <w:r w:rsidRPr="002B547B">
          <w:rPr>
            <w:rStyle w:val="af4"/>
            <w:bCs/>
          </w:rPr>
          <w:t>ФОП ДО п.15, п.16 (стр. 5-20)</w:t>
        </w:r>
      </w:hyperlink>
    </w:p>
    <w:p w:rsidR="000528CC" w:rsidRPr="00CA0C7F" w:rsidRDefault="000528CC" w:rsidP="000528CC">
      <w:pPr>
        <w:jc w:val="both"/>
        <w:rPr>
          <w:b/>
          <w:i/>
        </w:rPr>
      </w:pPr>
    </w:p>
    <w:p w:rsidR="000528CC" w:rsidRPr="00951D92" w:rsidRDefault="000528CC" w:rsidP="000528CC">
      <w:pPr>
        <w:pStyle w:val="a3"/>
        <w:shd w:val="clear" w:color="auto" w:fill="FFFFFF"/>
        <w:spacing w:before="0" w:beforeAutospacing="0" w:after="0" w:afterAutospacing="0"/>
        <w:jc w:val="both"/>
        <w:rPr>
          <w:b/>
          <w:iCs/>
        </w:rPr>
      </w:pPr>
      <w:r w:rsidRPr="00951D92">
        <w:rPr>
          <w:b/>
          <w:iCs/>
        </w:rPr>
        <w:t>Планируемые результаты освоения Программы в части Программы, формируемой участниками образовательных отношений:</w:t>
      </w:r>
    </w:p>
    <w:p w:rsidR="000528CC" w:rsidRDefault="000528CC" w:rsidP="000528CC">
      <w:pPr>
        <w:pStyle w:val="a3"/>
        <w:shd w:val="clear" w:color="auto" w:fill="FFFFFF"/>
        <w:spacing w:before="0" w:beforeAutospacing="0" w:after="0" w:afterAutospacing="0"/>
        <w:jc w:val="both"/>
        <w:rPr>
          <w:b/>
          <w:i/>
          <w:iCs/>
        </w:rPr>
      </w:pPr>
    </w:p>
    <w:p w:rsidR="00430182" w:rsidRPr="00430182" w:rsidRDefault="00430182" w:rsidP="00430182">
      <w:pPr>
        <w:rPr>
          <w:color w:val="000000" w:themeColor="text1"/>
        </w:rPr>
      </w:pPr>
      <w:r w:rsidRPr="00430182">
        <w:rPr>
          <w:color w:val="000000" w:themeColor="text1"/>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30182" w:rsidRPr="00430182" w:rsidRDefault="00430182" w:rsidP="00430182">
      <w:pPr>
        <w:rPr>
          <w:color w:val="000000" w:themeColor="text1"/>
        </w:rPr>
      </w:pPr>
      <w:r w:rsidRPr="00430182">
        <w:rPr>
          <w:color w:val="000000" w:themeColor="text1"/>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30182" w:rsidRPr="00430182" w:rsidRDefault="00430182" w:rsidP="00430182">
      <w:pPr>
        <w:rPr>
          <w:color w:val="000000" w:themeColor="text1"/>
        </w:rPr>
      </w:pPr>
      <w:r w:rsidRPr="00430182">
        <w:rPr>
          <w:color w:val="000000" w:themeColor="text1"/>
        </w:rPr>
        <w:t>ребёнок проявляет доступный возрасту самоконтроль, способен привлечь внимание других детей и организовать знакомую подвижную игру;</w:t>
      </w:r>
    </w:p>
    <w:p w:rsidR="00430182" w:rsidRPr="00430182" w:rsidRDefault="00430182" w:rsidP="00430182">
      <w:pPr>
        <w:rPr>
          <w:color w:val="000000" w:themeColor="text1"/>
        </w:rPr>
      </w:pPr>
      <w:r w:rsidRPr="00430182">
        <w:rPr>
          <w:color w:val="000000" w:themeColor="text1"/>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30182" w:rsidRPr="00430182" w:rsidRDefault="00430182" w:rsidP="00430182">
      <w:pPr>
        <w:rPr>
          <w:color w:val="000000" w:themeColor="text1"/>
        </w:rPr>
      </w:pPr>
      <w:r w:rsidRPr="00430182">
        <w:rPr>
          <w:color w:val="000000" w:themeColor="text1"/>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30182" w:rsidRPr="00430182" w:rsidRDefault="00430182" w:rsidP="00430182">
      <w:pPr>
        <w:rPr>
          <w:color w:val="000000" w:themeColor="text1"/>
        </w:rPr>
      </w:pPr>
      <w:r w:rsidRPr="00430182">
        <w:rPr>
          <w:color w:val="000000" w:themeColor="text1"/>
        </w:rPr>
        <w:lastRenderedPageBreak/>
        <w:t xml:space="preserve">ребёнок настроен положительно по отношению к окружающим, охотно вступает в общение </w:t>
      </w:r>
      <w:proofErr w:type="gramStart"/>
      <w:r w:rsidRPr="00430182">
        <w:rPr>
          <w:color w:val="000000" w:themeColor="text1"/>
        </w:rPr>
        <w:t>со</w:t>
      </w:r>
      <w:proofErr w:type="gramEnd"/>
      <w:r w:rsidRPr="00430182">
        <w:rPr>
          <w:color w:val="000000" w:themeColor="text1"/>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30182" w:rsidRPr="00430182" w:rsidRDefault="00430182" w:rsidP="00430182">
      <w:pPr>
        <w:rPr>
          <w:color w:val="000000" w:themeColor="text1"/>
        </w:rPr>
      </w:pPr>
      <w:r w:rsidRPr="00430182">
        <w:rPr>
          <w:color w:val="000000" w:themeColor="text1"/>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30182" w:rsidRPr="00430182" w:rsidRDefault="00430182" w:rsidP="00430182">
      <w:pPr>
        <w:rPr>
          <w:color w:val="000000" w:themeColor="text1"/>
        </w:rPr>
      </w:pPr>
      <w:r w:rsidRPr="00430182">
        <w:rPr>
          <w:color w:val="000000" w:themeColor="text1"/>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30182" w:rsidRPr="00430182" w:rsidRDefault="00430182" w:rsidP="00430182">
      <w:pPr>
        <w:rPr>
          <w:color w:val="000000" w:themeColor="text1"/>
        </w:rPr>
      </w:pPr>
      <w:r w:rsidRPr="00430182">
        <w:rPr>
          <w:color w:val="000000" w:themeColor="text1"/>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30182" w:rsidRPr="00430182" w:rsidRDefault="00430182" w:rsidP="00430182">
      <w:pPr>
        <w:rPr>
          <w:color w:val="000000" w:themeColor="text1"/>
        </w:rPr>
      </w:pPr>
      <w:r w:rsidRPr="00430182">
        <w:rPr>
          <w:color w:val="000000" w:themeColor="text1"/>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30182" w:rsidRPr="00430182" w:rsidRDefault="00430182" w:rsidP="00430182">
      <w:pPr>
        <w:rPr>
          <w:color w:val="000000" w:themeColor="text1"/>
        </w:rPr>
      </w:pPr>
      <w:r w:rsidRPr="00430182">
        <w:rPr>
          <w:color w:val="000000" w:themeColor="text1"/>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30182" w:rsidRPr="00430182" w:rsidRDefault="00430182" w:rsidP="00430182">
      <w:pPr>
        <w:rPr>
          <w:color w:val="000000" w:themeColor="text1"/>
        </w:rPr>
      </w:pPr>
      <w:r w:rsidRPr="00430182">
        <w:rPr>
          <w:color w:val="000000" w:themeColor="text1"/>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30182" w:rsidRPr="00430182" w:rsidRDefault="00430182" w:rsidP="00430182">
      <w:pPr>
        <w:rPr>
          <w:color w:val="000000" w:themeColor="text1"/>
        </w:rPr>
      </w:pPr>
      <w:r w:rsidRPr="00430182">
        <w:rPr>
          <w:color w:val="000000" w:themeColor="text1"/>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30182" w:rsidRPr="00430182" w:rsidRDefault="00430182" w:rsidP="00430182">
      <w:pPr>
        <w:rPr>
          <w:color w:val="000000" w:themeColor="text1"/>
        </w:rPr>
      </w:pPr>
      <w:r w:rsidRPr="00430182">
        <w:rPr>
          <w:color w:val="000000" w:themeColor="text1"/>
        </w:rPr>
        <w:t xml:space="preserve">ребёнок знает о цифровых средствах познания окружающей действительности, использует некоторые из них, </w:t>
      </w:r>
      <w:proofErr w:type="gramStart"/>
      <w:r w:rsidRPr="00430182">
        <w:rPr>
          <w:color w:val="000000" w:themeColor="text1"/>
        </w:rPr>
        <w:t>придерживаясь</w:t>
      </w:r>
      <w:proofErr w:type="gramEnd"/>
      <w:r w:rsidRPr="00430182">
        <w:rPr>
          <w:color w:val="000000" w:themeColor="text1"/>
        </w:rPr>
        <w:t xml:space="preserve"> правил безопасного обращения с ними;</w:t>
      </w:r>
    </w:p>
    <w:p w:rsidR="00430182" w:rsidRPr="00430182" w:rsidRDefault="00430182" w:rsidP="00430182">
      <w:pPr>
        <w:rPr>
          <w:color w:val="000000" w:themeColor="text1"/>
        </w:rPr>
      </w:pPr>
      <w:r w:rsidRPr="00430182">
        <w:rPr>
          <w:color w:val="000000" w:themeColor="text1"/>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30182" w:rsidRPr="00430182" w:rsidRDefault="00430182" w:rsidP="00430182">
      <w:pPr>
        <w:rPr>
          <w:color w:val="000000" w:themeColor="text1"/>
        </w:rPr>
      </w:pPr>
      <w:r w:rsidRPr="00430182">
        <w:rPr>
          <w:color w:val="000000" w:themeColor="text1"/>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30182" w:rsidRPr="00430182" w:rsidRDefault="00430182" w:rsidP="00430182">
      <w:pPr>
        <w:rPr>
          <w:color w:val="000000" w:themeColor="text1"/>
        </w:rPr>
      </w:pPr>
      <w:r w:rsidRPr="00430182">
        <w:rPr>
          <w:color w:val="000000" w:themeColor="text1"/>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30182" w:rsidRPr="00430182" w:rsidRDefault="00430182" w:rsidP="00430182">
      <w:pPr>
        <w:rPr>
          <w:color w:val="000000" w:themeColor="text1"/>
        </w:rPr>
      </w:pPr>
      <w:r w:rsidRPr="00430182">
        <w:rPr>
          <w:color w:val="000000" w:themeColor="text1"/>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30182" w:rsidRPr="00430182" w:rsidRDefault="00430182" w:rsidP="00430182">
      <w:pPr>
        <w:rPr>
          <w:color w:val="000000" w:themeColor="text1"/>
        </w:rPr>
      </w:pPr>
      <w:r w:rsidRPr="00430182">
        <w:rPr>
          <w:color w:val="000000" w:themeColor="text1"/>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30182" w:rsidRPr="00430182" w:rsidRDefault="00430182" w:rsidP="00430182">
      <w:pPr>
        <w:rPr>
          <w:color w:val="000000" w:themeColor="text1"/>
        </w:rPr>
      </w:pPr>
      <w:r w:rsidRPr="00430182">
        <w:rPr>
          <w:color w:val="000000" w:themeColor="text1"/>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430182" w:rsidRPr="00430182" w:rsidRDefault="00430182" w:rsidP="00430182">
      <w:pPr>
        <w:rPr>
          <w:color w:val="000000" w:themeColor="text1"/>
        </w:rPr>
      </w:pPr>
      <w:r w:rsidRPr="00430182">
        <w:rPr>
          <w:color w:val="000000" w:themeColor="text1"/>
        </w:rPr>
        <w:lastRenderedPageBreak/>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C6822" w:rsidRPr="00DF5FDF" w:rsidRDefault="006C6822" w:rsidP="00DF5FDF">
      <w:pPr>
        <w:rPr>
          <w:color w:val="000000" w:themeColor="text1"/>
        </w:rPr>
      </w:pPr>
    </w:p>
    <w:p w:rsidR="00275562" w:rsidRPr="000528CC" w:rsidRDefault="00612D93" w:rsidP="000528CC">
      <w:pPr>
        <w:pStyle w:val="a6"/>
        <w:numPr>
          <w:ilvl w:val="0"/>
          <w:numId w:val="4"/>
        </w:numPr>
        <w:jc w:val="center"/>
        <w:rPr>
          <w:b/>
        </w:rPr>
      </w:pPr>
      <w:r w:rsidRPr="000528CC">
        <w:rPr>
          <w:b/>
        </w:rPr>
        <w:t>СОДЕРЖАТЕЛЬНЫЙ РАЗДЕЛ.</w:t>
      </w:r>
    </w:p>
    <w:p w:rsidR="00275562" w:rsidRPr="00275562" w:rsidRDefault="00275562" w:rsidP="00275562">
      <w:pPr>
        <w:pStyle w:val="a6"/>
        <w:ind w:left="360"/>
        <w:rPr>
          <w:b/>
        </w:rPr>
      </w:pPr>
    </w:p>
    <w:p w:rsidR="0069274F" w:rsidRDefault="002467E7" w:rsidP="002467E7">
      <w:pPr>
        <w:ind w:left="360"/>
        <w:jc w:val="center"/>
        <w:rPr>
          <w:b/>
          <w:bCs/>
          <w:color w:val="000000"/>
          <w:kern w:val="24"/>
        </w:rPr>
      </w:pPr>
      <w:r>
        <w:rPr>
          <w:b/>
          <w:bCs/>
          <w:color w:val="000000"/>
          <w:kern w:val="24"/>
        </w:rPr>
        <w:t>2.1.</w:t>
      </w:r>
      <w:r w:rsidRPr="00F4329C">
        <w:rPr>
          <w:b/>
          <w:bCs/>
          <w:color w:val="000000"/>
          <w:kern w:val="24"/>
        </w:rPr>
        <w:t xml:space="preserve">Описание образовательной деятельности в соответствии с направлениями развития ребенка, представленными в 5 образовательных областях, федеральной программой и с учетом используемых методических пособий, обеспечивающих реализацию данного содержания </w:t>
      </w:r>
    </w:p>
    <w:p w:rsidR="002467E7" w:rsidRPr="00F4329C" w:rsidRDefault="00FF2834" w:rsidP="002467E7">
      <w:pPr>
        <w:ind w:left="360"/>
        <w:jc w:val="center"/>
        <w:rPr>
          <w:b/>
          <w:bCs/>
        </w:rPr>
      </w:pPr>
      <w:hyperlink r:id="rId11" w:history="1">
        <w:r w:rsidR="0069274F" w:rsidRPr="0069274F">
          <w:rPr>
            <w:rStyle w:val="af4"/>
            <w:b/>
            <w:bCs/>
            <w:kern w:val="24"/>
          </w:rPr>
          <w:t>https://docs.edu.gov.ru/document/0e6ad380fc69dd72b6065672830540ac/</w:t>
        </w:r>
      </w:hyperlink>
      <w:r w:rsidR="002467E7" w:rsidRPr="00F4329C">
        <w:rPr>
          <w:b/>
          <w:bCs/>
          <w:color w:val="000000"/>
          <w:kern w:val="24"/>
        </w:rPr>
        <w:t xml:space="preserve"> </w:t>
      </w:r>
    </w:p>
    <w:p w:rsidR="00996E19" w:rsidRPr="00996E19" w:rsidRDefault="002467E7" w:rsidP="002467E7">
      <w:pPr>
        <w:jc w:val="center"/>
        <w:rPr>
          <w:szCs w:val="22"/>
          <w:u w:val="single"/>
        </w:rPr>
      </w:pPr>
      <w:r w:rsidRPr="00996E19">
        <w:rPr>
          <w:u w:val="single"/>
        </w:rPr>
        <w:t xml:space="preserve"> </w:t>
      </w:r>
      <w:r w:rsidR="00996E19" w:rsidRPr="00996E19">
        <w:rPr>
          <w:u w:val="single"/>
        </w:rPr>
        <w:t>«Социально-коммуникативное развитие»</w:t>
      </w:r>
    </w:p>
    <w:p w:rsidR="00CB742C" w:rsidRPr="009B41B4" w:rsidRDefault="00CB742C" w:rsidP="009B41B4">
      <w:pPr>
        <w:contextualSpacing/>
      </w:pPr>
      <w:r w:rsidRPr="00021701">
        <w:rPr>
          <w:b/>
        </w:rPr>
        <w:t xml:space="preserve">Содержание образовательной области «Социально-коммуникативное развитие» </w:t>
      </w:r>
      <w:r w:rsidRPr="00021701">
        <w:rPr>
          <w:rFonts w:eastAsia="Calibri"/>
        </w:rPr>
        <w:t>(часть Программы, формируемая участниками образовательных отношений).</w:t>
      </w:r>
    </w:p>
    <w:p w:rsidR="002F6DB7" w:rsidRPr="002F6DB7" w:rsidRDefault="002F6DB7" w:rsidP="002F6DB7">
      <w:pPr>
        <w:shd w:val="clear" w:color="auto" w:fill="FFFFFF"/>
        <w:jc w:val="both"/>
      </w:pPr>
      <w:r>
        <w:t>О</w:t>
      </w:r>
      <w:r w:rsidRPr="000A0FA7">
        <w:t>сновными задачами образовательной деятельности являются:</w:t>
      </w:r>
    </w:p>
    <w:p w:rsidR="00CB742C" w:rsidRDefault="00CB742C" w:rsidP="00CB742C">
      <w:pPr>
        <w:shd w:val="clear" w:color="auto" w:fill="FFFFFF"/>
        <w:ind w:firstLine="567"/>
        <w:jc w:val="both"/>
        <w:rPr>
          <w:bCs/>
          <w:iCs/>
        </w:rPr>
      </w:pPr>
      <w:r>
        <w:rPr>
          <w:bCs/>
          <w:i/>
          <w:iCs/>
        </w:rPr>
        <w:t>-</w:t>
      </w:r>
      <w:r w:rsidR="00C21D3F" w:rsidRPr="00C21D3F">
        <w:rPr>
          <w:bCs/>
          <w:iCs/>
        </w:rPr>
        <w:t>развивать</w:t>
      </w:r>
      <w:r w:rsidR="00C21D3F">
        <w:rPr>
          <w:bCs/>
          <w:iCs/>
        </w:rPr>
        <w:t xml:space="preserve"> наблюдательность, умение ориентироваться в помещении и на участке детского сада, в ближайшей местности.</w:t>
      </w:r>
    </w:p>
    <w:p w:rsidR="00C21D3F" w:rsidRDefault="00C21D3F" w:rsidP="00CB742C">
      <w:pPr>
        <w:shd w:val="clear" w:color="auto" w:fill="FFFFFF"/>
        <w:ind w:firstLine="567"/>
        <w:jc w:val="both"/>
        <w:rPr>
          <w:bCs/>
          <w:iCs/>
        </w:rPr>
      </w:pPr>
      <w:r>
        <w:rPr>
          <w:bCs/>
          <w:iCs/>
        </w:rPr>
        <w:t>-дополнять представление об улице новыми знаниями: дома бывают разными, машины движутся по проезжей части дороги, движение машин может быть односторонним, двусторонним, проезжая часть при двустороннем движении может разделяться линией.</w:t>
      </w:r>
    </w:p>
    <w:p w:rsidR="0037121B" w:rsidRDefault="0037121B" w:rsidP="00CB742C">
      <w:pPr>
        <w:shd w:val="clear" w:color="auto" w:fill="FFFFFF"/>
        <w:ind w:firstLine="567"/>
        <w:jc w:val="both"/>
        <w:rPr>
          <w:bCs/>
          <w:iCs/>
        </w:rPr>
      </w:pPr>
      <w:r>
        <w:rPr>
          <w:bCs/>
          <w:iCs/>
        </w:rPr>
        <w:t>-подводить детей к осознанию необходимости соблюдать правила дорожного движения.</w:t>
      </w:r>
    </w:p>
    <w:p w:rsidR="0037121B" w:rsidRDefault="0037121B" w:rsidP="00CB742C">
      <w:pPr>
        <w:shd w:val="clear" w:color="auto" w:fill="FFFFFF"/>
        <w:ind w:firstLine="567"/>
        <w:jc w:val="both"/>
        <w:rPr>
          <w:bCs/>
          <w:iCs/>
        </w:rPr>
      </w:pPr>
      <w:r>
        <w:rPr>
          <w:bCs/>
          <w:iCs/>
        </w:rPr>
        <w:t>-уточнять знания детей о назначении светофора и работе водителя.</w:t>
      </w:r>
    </w:p>
    <w:p w:rsidR="0037121B" w:rsidRDefault="0037121B" w:rsidP="00CB742C">
      <w:pPr>
        <w:shd w:val="clear" w:color="auto" w:fill="FFFFFF"/>
        <w:ind w:firstLine="567"/>
        <w:jc w:val="both"/>
        <w:rPr>
          <w:bCs/>
          <w:iCs/>
        </w:rPr>
      </w:pPr>
      <w:r>
        <w:rPr>
          <w:bCs/>
          <w:iCs/>
        </w:rPr>
        <w:t>-знакомить  с различными видами городского транспорта, особенностями их внешнего вида и назначения (трамвай, троллейбус, автобус).</w:t>
      </w:r>
    </w:p>
    <w:p w:rsidR="0037121B" w:rsidRDefault="0037121B" w:rsidP="00CB742C">
      <w:pPr>
        <w:shd w:val="clear" w:color="auto" w:fill="FFFFFF"/>
        <w:ind w:firstLine="567"/>
        <w:jc w:val="both"/>
        <w:rPr>
          <w:bCs/>
          <w:iCs/>
        </w:rPr>
      </w:pPr>
      <w:r>
        <w:rPr>
          <w:bCs/>
          <w:iCs/>
        </w:rPr>
        <w:t>-знакомить со знаками дорожного движения «Пешеходный переход», «Остановка общественного транспорта».</w:t>
      </w:r>
    </w:p>
    <w:p w:rsidR="0037121B" w:rsidRDefault="0037121B" w:rsidP="00CB742C">
      <w:pPr>
        <w:shd w:val="clear" w:color="auto" w:fill="FFFFFF"/>
        <w:ind w:firstLine="567"/>
        <w:jc w:val="both"/>
        <w:rPr>
          <w:bCs/>
          <w:iCs/>
        </w:rPr>
      </w:pPr>
      <w:r>
        <w:rPr>
          <w:bCs/>
          <w:iCs/>
        </w:rPr>
        <w:t>-формировать навыки культурного поведения в общественном транспорте.</w:t>
      </w:r>
    </w:p>
    <w:p w:rsidR="00CB742C" w:rsidRDefault="00CB742C" w:rsidP="0069274F">
      <w:pPr>
        <w:pStyle w:val="Style11"/>
        <w:widowControl/>
        <w:spacing w:line="240" w:lineRule="auto"/>
        <w:ind w:firstLine="0"/>
        <w:jc w:val="left"/>
        <w:rPr>
          <w:rStyle w:val="FontStyle207"/>
          <w:rFonts w:ascii="Times New Roman" w:hAnsi="Times New Roman" w:cs="Times New Roman"/>
          <w:sz w:val="24"/>
          <w:szCs w:val="24"/>
        </w:rPr>
      </w:pPr>
    </w:p>
    <w:p w:rsidR="00996E19" w:rsidRDefault="00996E19"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t xml:space="preserve">Содержание образовательной деятельности соответствует ФОП ДО </w:t>
      </w:r>
      <w:hyperlink r:id="rId12" w:history="1">
        <w:r w:rsidRPr="00021701">
          <w:rPr>
            <w:rFonts w:ascii="Calibri" w:eastAsia="Calibri" w:hAnsi="Calibri" w:cs="Times New Roman"/>
            <w:color w:val="0563C1"/>
            <w:u w:val="single"/>
          </w:rPr>
          <w:t>http://publication.pravo.gov.ru/Document/View/0001202212280044</w:t>
        </w:r>
      </w:hyperlink>
    </w:p>
    <w:p w:rsidR="00193C1B" w:rsidRPr="00C57D6B" w:rsidRDefault="00193C1B" w:rsidP="00EC1531">
      <w:pPr>
        <w:pStyle w:val="Style11"/>
        <w:widowControl/>
        <w:spacing w:line="240" w:lineRule="auto"/>
        <w:ind w:firstLine="0"/>
        <w:rPr>
          <w:rFonts w:ascii="Calibri" w:eastAsia="Calibri" w:hAnsi="Calibri" w:cs="Times New Roman"/>
          <w:color w:val="000000" w:themeColor="text1"/>
          <w:u w:val="single"/>
        </w:rPr>
      </w:pPr>
    </w:p>
    <w:p w:rsidR="00C57D6B" w:rsidRPr="002467E7" w:rsidRDefault="00C57D6B" w:rsidP="002467E7">
      <w:pPr>
        <w:pStyle w:val="Style11"/>
        <w:widowControl/>
        <w:spacing w:line="240" w:lineRule="auto"/>
        <w:ind w:firstLine="0"/>
        <w:jc w:val="center"/>
        <w:rPr>
          <w:rFonts w:ascii="Times New Roman" w:eastAsia="Calibri" w:hAnsi="Times New Roman" w:cs="Times New Roman"/>
          <w:i/>
          <w:color w:val="000000" w:themeColor="text1"/>
          <w:u w:val="single"/>
        </w:rPr>
      </w:pPr>
      <w:r w:rsidRPr="002467E7">
        <w:rPr>
          <w:rFonts w:ascii="Times New Roman" w:eastAsia="Calibri" w:hAnsi="Times New Roman" w:cs="Times New Roman"/>
          <w:i/>
          <w:color w:val="000000" w:themeColor="text1"/>
          <w:u w:val="single"/>
        </w:rPr>
        <w:t>Познавательное развитие</w:t>
      </w:r>
    </w:p>
    <w:p w:rsidR="00996E19" w:rsidRDefault="003D1370" w:rsidP="003D1370">
      <w:pPr>
        <w:pStyle w:val="Style11"/>
        <w:widowControl/>
        <w:spacing w:line="240" w:lineRule="auto"/>
        <w:ind w:firstLine="0"/>
        <w:jc w:val="center"/>
        <w:rPr>
          <w:rFonts w:ascii="Times New Roman" w:hAnsi="Times New Roman" w:cs="Times New Roman"/>
        </w:rPr>
      </w:pPr>
      <w:r w:rsidRPr="003D2C03">
        <w:rPr>
          <w:rFonts w:ascii="Times New Roman" w:hAnsi="Times New Roman" w:cs="Times New Roman"/>
        </w:rPr>
        <w:t>Основные задачи образовательной деятельности</w:t>
      </w:r>
      <w:r>
        <w:rPr>
          <w:rFonts w:ascii="Times New Roman" w:hAnsi="Times New Roman" w:cs="Times New Roman"/>
        </w:rPr>
        <w:t>:</w:t>
      </w:r>
    </w:p>
    <w:p w:rsidR="003D1370" w:rsidRPr="00D96BD0" w:rsidRDefault="003D1370" w:rsidP="003D1370">
      <w:pPr>
        <w:spacing w:before="60"/>
      </w:pPr>
      <w:r>
        <w:t xml:space="preserve">- </w:t>
      </w:r>
      <w:r w:rsidRPr="00D96BD0">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3D1370" w:rsidRPr="00D96BD0" w:rsidRDefault="003D1370" w:rsidP="003D1370">
      <w:r>
        <w:t xml:space="preserve">- </w:t>
      </w:r>
      <w:r w:rsidRPr="00D96BD0">
        <w:t>развивать способы решения поисковых задач в самостоятельной и совместной со сверстниками и взрослыми деятельности;</w:t>
      </w:r>
    </w:p>
    <w:p w:rsidR="003D1370" w:rsidRPr="00D96BD0" w:rsidRDefault="003D1370" w:rsidP="003D1370">
      <w:r>
        <w:t xml:space="preserve">- </w:t>
      </w:r>
      <w:r w:rsidRPr="00D96BD0">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3D1370" w:rsidRPr="00D96BD0" w:rsidRDefault="003D1370" w:rsidP="003D1370">
      <w:r>
        <w:t xml:space="preserve">- </w:t>
      </w:r>
      <w:r w:rsidRPr="00D96BD0">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3D1370" w:rsidRPr="00D96BD0" w:rsidRDefault="003D1370" w:rsidP="003D1370">
      <w:r>
        <w:t xml:space="preserve">- </w:t>
      </w:r>
      <w:r w:rsidRPr="00D96BD0">
        <w:t>развивать представления детей о своей малой родине, насел</w:t>
      </w:r>
      <w:r>
        <w:t>ё</w:t>
      </w:r>
      <w:r w:rsidRPr="00D96BD0">
        <w:t>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3D1370" w:rsidRPr="00D96BD0" w:rsidRDefault="003D1370" w:rsidP="003D1370">
      <w:r>
        <w:t xml:space="preserve">- </w:t>
      </w:r>
      <w:r w:rsidRPr="00D96BD0">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3D1370" w:rsidRDefault="003D1370" w:rsidP="003D1370">
      <w:pPr>
        <w:pStyle w:val="Style11"/>
        <w:widowControl/>
        <w:spacing w:line="240" w:lineRule="auto"/>
        <w:ind w:firstLine="0"/>
        <w:jc w:val="left"/>
        <w:rPr>
          <w:rFonts w:ascii="Times New Roman" w:hAnsi="Times New Roman" w:cs="Times New Roman"/>
        </w:rPr>
      </w:pPr>
      <w:r>
        <w:rPr>
          <w:rFonts w:ascii="Times New Roman" w:hAnsi="Times New Roman" w:cs="Times New Roman"/>
        </w:rPr>
        <w:t xml:space="preserve">- </w:t>
      </w:r>
      <w:r w:rsidRPr="00D96BD0">
        <w:rPr>
          <w:rFonts w:ascii="Times New Roman" w:hAnsi="Times New Roman" w:cs="Times New Roman"/>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3D1370" w:rsidRDefault="003D1370" w:rsidP="003D1370">
      <w:pPr>
        <w:pStyle w:val="Style11"/>
        <w:widowControl/>
        <w:spacing w:line="240" w:lineRule="auto"/>
        <w:ind w:firstLine="0"/>
        <w:rPr>
          <w:rFonts w:ascii="Times New Roman" w:hAnsi="Times New Roman" w:cs="Times New Roman"/>
        </w:rPr>
      </w:pPr>
    </w:p>
    <w:p w:rsidR="003D1370" w:rsidRDefault="003D1370" w:rsidP="0069274F">
      <w:pPr>
        <w:pStyle w:val="Style11"/>
        <w:widowControl/>
        <w:spacing w:line="240" w:lineRule="auto"/>
        <w:ind w:firstLine="0"/>
        <w:jc w:val="left"/>
        <w:rPr>
          <w:rStyle w:val="FontStyle207"/>
          <w:rFonts w:ascii="Times New Roman" w:hAnsi="Times New Roman" w:cs="Times New Roman"/>
          <w:sz w:val="24"/>
          <w:szCs w:val="24"/>
        </w:rPr>
      </w:pPr>
    </w:p>
    <w:p w:rsidR="003D1370" w:rsidRDefault="003D1370"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lastRenderedPageBreak/>
        <w:t xml:space="preserve">Содержание образовательной деятельности соответствует ФОП ДО </w:t>
      </w:r>
      <w:hyperlink r:id="rId13" w:history="1">
        <w:r w:rsidRPr="00021701">
          <w:rPr>
            <w:rFonts w:ascii="Calibri" w:eastAsia="Calibri" w:hAnsi="Calibri" w:cs="Times New Roman"/>
            <w:color w:val="0563C1"/>
            <w:u w:val="single"/>
          </w:rPr>
          <w:t>http://publication.pravo.gov.ru/Document/View/0001202212280044</w:t>
        </w:r>
      </w:hyperlink>
    </w:p>
    <w:p w:rsidR="003D1370" w:rsidRDefault="003D1370" w:rsidP="00EC1531">
      <w:pPr>
        <w:pStyle w:val="Style11"/>
        <w:widowControl/>
        <w:spacing w:line="240" w:lineRule="auto"/>
        <w:ind w:firstLine="0"/>
        <w:rPr>
          <w:rFonts w:ascii="Calibri" w:eastAsia="Calibri" w:hAnsi="Calibri" w:cs="Times New Roman"/>
          <w:color w:val="0563C1"/>
          <w:u w:val="single"/>
        </w:rPr>
      </w:pPr>
    </w:p>
    <w:p w:rsidR="003D1370" w:rsidRDefault="003D1370" w:rsidP="00EC1531">
      <w:pPr>
        <w:pStyle w:val="Style11"/>
        <w:widowControl/>
        <w:spacing w:line="240" w:lineRule="auto"/>
        <w:ind w:firstLine="0"/>
        <w:rPr>
          <w:rFonts w:ascii="Calibri" w:eastAsia="Calibri" w:hAnsi="Calibri" w:cs="Times New Roman"/>
          <w:color w:val="0563C1"/>
          <w:u w:val="single"/>
        </w:rPr>
      </w:pPr>
    </w:p>
    <w:p w:rsidR="003D1370" w:rsidRPr="002467E7" w:rsidRDefault="003D1370" w:rsidP="002467E7">
      <w:pPr>
        <w:pStyle w:val="Style11"/>
        <w:widowControl/>
        <w:spacing w:line="240" w:lineRule="auto"/>
        <w:ind w:firstLine="0"/>
        <w:jc w:val="center"/>
        <w:rPr>
          <w:rFonts w:ascii="Times New Roman" w:hAnsi="Times New Roman" w:cs="Times New Roman"/>
          <w:i/>
          <w:u w:val="single"/>
        </w:rPr>
      </w:pPr>
      <w:r w:rsidRPr="002467E7">
        <w:rPr>
          <w:rFonts w:ascii="Times New Roman" w:hAnsi="Times New Roman" w:cs="Times New Roman"/>
          <w:i/>
          <w:u w:val="single"/>
        </w:rPr>
        <w:t>Речевое развитие</w:t>
      </w:r>
    </w:p>
    <w:p w:rsidR="00996E19" w:rsidRPr="002467E7" w:rsidRDefault="003D1370" w:rsidP="002467E7">
      <w:pPr>
        <w:pStyle w:val="Style11"/>
        <w:widowControl/>
        <w:spacing w:line="240" w:lineRule="auto"/>
        <w:ind w:firstLine="0"/>
        <w:jc w:val="center"/>
        <w:rPr>
          <w:rStyle w:val="FontStyle207"/>
          <w:rFonts w:ascii="Times New Roman" w:eastAsia="Calibri" w:hAnsi="Times New Roman" w:cs="Times New Roman"/>
          <w:b/>
          <w:color w:val="000000" w:themeColor="text1"/>
          <w:sz w:val="24"/>
          <w:szCs w:val="24"/>
        </w:rPr>
      </w:pPr>
      <w:r w:rsidRPr="002467E7">
        <w:rPr>
          <w:rFonts w:ascii="Times New Roman" w:hAnsi="Times New Roman" w:cs="Times New Roman"/>
        </w:rPr>
        <w:t>Основные задачи образовательной деятельности:</w:t>
      </w:r>
    </w:p>
    <w:p w:rsidR="003D1370" w:rsidRPr="00D96BD0" w:rsidRDefault="003D1370" w:rsidP="003D1370">
      <w:pPr>
        <w:spacing w:before="60"/>
        <w:rPr>
          <w:u w:val="single"/>
        </w:rPr>
      </w:pPr>
      <w:r w:rsidRPr="00D96BD0">
        <w:rPr>
          <w:u w:val="single"/>
        </w:rPr>
        <w:t>Развитие словаря:</w:t>
      </w:r>
    </w:p>
    <w:p w:rsidR="003D1370" w:rsidRPr="00D96BD0" w:rsidRDefault="003D1370" w:rsidP="003D1370">
      <w:r>
        <w:t xml:space="preserve">- </w:t>
      </w:r>
      <w:r w:rsidRPr="00D96BD0">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3D1370" w:rsidRDefault="003D1370" w:rsidP="003D1370">
      <w:pPr>
        <w:spacing w:after="40"/>
      </w:pPr>
      <w:r>
        <w:t xml:space="preserve">- </w:t>
      </w:r>
      <w:r w:rsidRPr="00D96BD0">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3D1370" w:rsidRPr="00D96BD0" w:rsidRDefault="003D1370" w:rsidP="003D1370">
      <w:pPr>
        <w:rPr>
          <w:u w:val="single"/>
        </w:rPr>
      </w:pPr>
      <w:r w:rsidRPr="00D96BD0">
        <w:rPr>
          <w:u w:val="single"/>
        </w:rPr>
        <w:t>Звуковая культура речи:</w:t>
      </w:r>
    </w:p>
    <w:p w:rsidR="003D1370" w:rsidRDefault="003D1370" w:rsidP="003D1370">
      <w:r>
        <w:t xml:space="preserve">- </w:t>
      </w:r>
      <w:r w:rsidRPr="00D96BD0">
        <w:t>закреплять правильное произношение гласных и согласных звуков, отрабатывать произношение свистящих, шипящих и сонор</w:t>
      </w:r>
      <w:r>
        <w:t>ных звуков;</w:t>
      </w:r>
    </w:p>
    <w:p w:rsidR="003D1370" w:rsidRPr="00D96BD0" w:rsidRDefault="003D1370" w:rsidP="003D1370">
      <w:r>
        <w:t>- п</w:t>
      </w:r>
      <w:r w:rsidRPr="00D96BD0">
        <w:t>родолжать работу над дикцией: совершенствовать отчетливое произ</w:t>
      </w:r>
      <w:r>
        <w:t>ношение слов и словосочетаний, п</w:t>
      </w:r>
      <w:r w:rsidRPr="00D96BD0">
        <w:t>роводить работу по развитию фонематического слуха: учить различать на слух и называть слова с определенным звуком;</w:t>
      </w:r>
    </w:p>
    <w:p w:rsidR="003D1370" w:rsidRDefault="003D1370" w:rsidP="003D1370">
      <w:pPr>
        <w:spacing w:after="40"/>
      </w:pPr>
      <w:r>
        <w:t xml:space="preserve">- </w:t>
      </w:r>
      <w:r w:rsidRPr="00D96BD0">
        <w:t>совершенствовать интонационную выразительность речи.</w:t>
      </w:r>
    </w:p>
    <w:p w:rsidR="003D1370" w:rsidRPr="00D96BD0" w:rsidRDefault="003D1370" w:rsidP="003D1370">
      <w:pPr>
        <w:rPr>
          <w:u w:val="single"/>
        </w:rPr>
      </w:pPr>
      <w:r w:rsidRPr="00D96BD0">
        <w:rPr>
          <w:u w:val="single"/>
        </w:rPr>
        <w:t>Грамматический строй речи:</w:t>
      </w:r>
    </w:p>
    <w:p w:rsidR="003D1370" w:rsidRDefault="003D1370" w:rsidP="003D1370">
      <w:r>
        <w:t xml:space="preserve">- </w:t>
      </w:r>
      <w:r w:rsidRPr="00D96BD0">
        <w:t>продолжать формировать у детей умение правильно согл</w:t>
      </w:r>
      <w:r>
        <w:t xml:space="preserve">асовывать слова в предложении. </w:t>
      </w:r>
    </w:p>
    <w:p w:rsidR="003D1370" w:rsidRDefault="003D1370" w:rsidP="003D1370">
      <w:pPr>
        <w:spacing w:after="40"/>
      </w:pPr>
      <w:proofErr w:type="gramStart"/>
      <w:r>
        <w:t>- с</w:t>
      </w:r>
      <w:r w:rsidRPr="00D96BD0">
        <w:t>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D96BD0">
        <w:t xml:space="preserve"> правильно образовывать названия предметов посуды.</w:t>
      </w:r>
    </w:p>
    <w:p w:rsidR="003D1370" w:rsidRPr="00D96BD0" w:rsidRDefault="003D1370" w:rsidP="003D1370">
      <w:pPr>
        <w:rPr>
          <w:u w:val="single"/>
        </w:rPr>
      </w:pPr>
      <w:r w:rsidRPr="00D96BD0">
        <w:rPr>
          <w:u w:val="single"/>
        </w:rPr>
        <w:t>Связная речь:</w:t>
      </w:r>
    </w:p>
    <w:p w:rsidR="003D1370" w:rsidRPr="00D96BD0" w:rsidRDefault="003D1370" w:rsidP="003D1370">
      <w:r>
        <w:t xml:space="preserve">- </w:t>
      </w:r>
      <w:r w:rsidRPr="00D96BD0">
        <w:t>продолжать совершенствовать диалогическую речь детей;</w:t>
      </w:r>
    </w:p>
    <w:p w:rsidR="003D1370" w:rsidRDefault="003D1370" w:rsidP="003D1370">
      <w:r w:rsidRPr="00D96BD0">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w:t>
      </w:r>
      <w:r>
        <w:t>одержанию отвечать на вопросы;</w:t>
      </w:r>
    </w:p>
    <w:p w:rsidR="003D1370" w:rsidRDefault="003D1370" w:rsidP="003D1370">
      <w:r>
        <w:t>- п</w:t>
      </w:r>
      <w:r w:rsidRPr="00D96BD0">
        <w:t>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w:t>
      </w:r>
      <w:r>
        <w:t>о содержанию сюжетной картины;</w:t>
      </w:r>
    </w:p>
    <w:p w:rsidR="003D1370" w:rsidRPr="00D96BD0" w:rsidRDefault="003D1370" w:rsidP="003D1370">
      <w:r>
        <w:t>- в</w:t>
      </w:r>
      <w:r w:rsidRPr="00D96BD0">
        <w:t>оспитывать культуру общения: формирование умений приветствовать родных, знакомых, детей по группе;</w:t>
      </w:r>
    </w:p>
    <w:p w:rsidR="003D1370" w:rsidRDefault="003D1370" w:rsidP="003D1370">
      <w:r>
        <w:t xml:space="preserve">- </w:t>
      </w:r>
      <w:r w:rsidRPr="00D96BD0">
        <w:t>использовать формулы речевого этикета при ответе по телефону, при вступлении в разговор с незнакомы</w:t>
      </w:r>
      <w:r>
        <w:t xml:space="preserve">ми людьми, при встрече гостей; </w:t>
      </w:r>
    </w:p>
    <w:p w:rsidR="003D1370" w:rsidRDefault="003D1370" w:rsidP="003D1370">
      <w:pPr>
        <w:spacing w:after="40"/>
      </w:pPr>
      <w:r>
        <w:t>- р</w:t>
      </w:r>
      <w:r w:rsidRPr="00D96BD0">
        <w:t>азвивать коммуникативно-речевые умения у детей (умение вступить, поддержать и завершить общение).</w:t>
      </w:r>
    </w:p>
    <w:p w:rsidR="003D1370" w:rsidRPr="00E37EBD" w:rsidRDefault="003D1370" w:rsidP="003D1370">
      <w:pPr>
        <w:rPr>
          <w:u w:val="single"/>
        </w:rPr>
      </w:pPr>
      <w:r w:rsidRPr="00E37EBD">
        <w:rPr>
          <w:u w:val="single"/>
        </w:rPr>
        <w:t>Подготовка детей к обучению грамоте:</w:t>
      </w:r>
    </w:p>
    <w:p w:rsidR="003D1370" w:rsidRDefault="003D1370" w:rsidP="003D1370">
      <w:r>
        <w:t xml:space="preserve">- </w:t>
      </w:r>
      <w:r w:rsidRPr="00E37EBD">
        <w:t>продолжать знакомить с терминами «слово», «звук» практически, учить понимать и употреблять эти слова при выполнени</w:t>
      </w:r>
      <w:r>
        <w:t>и упражнений, в речевых играх;</w:t>
      </w:r>
    </w:p>
    <w:p w:rsidR="003D1370" w:rsidRDefault="003D1370" w:rsidP="003D1370">
      <w:r>
        <w:t>- з</w:t>
      </w:r>
      <w:r w:rsidRPr="00E37EBD">
        <w:t xml:space="preserve">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w:t>
      </w:r>
      <w:r>
        <w:t>звучания (короткие и длинные);</w:t>
      </w:r>
    </w:p>
    <w:p w:rsidR="003D1370" w:rsidRPr="00E37EBD" w:rsidRDefault="003D1370" w:rsidP="003D1370">
      <w:r>
        <w:t>- ф</w:t>
      </w:r>
      <w:r w:rsidRPr="00E37EBD">
        <w:t>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3D1370" w:rsidRDefault="003D1370" w:rsidP="003D1370">
      <w:pPr>
        <w:spacing w:after="40"/>
      </w:pPr>
      <w:r w:rsidRPr="00E37EBD">
        <w:lastRenderedPageBreak/>
        <w:t>выделять голосом звук в слове: произносить заданный звук протяжно, громче, четче, чем он произносится обычно, называть изолированно.</w:t>
      </w:r>
    </w:p>
    <w:p w:rsidR="003D1370" w:rsidRPr="00E37EBD" w:rsidRDefault="003D1370" w:rsidP="003D1370">
      <w:pPr>
        <w:rPr>
          <w:u w:val="single"/>
        </w:rPr>
      </w:pPr>
      <w:r w:rsidRPr="00E37EBD">
        <w:rPr>
          <w:u w:val="single"/>
        </w:rPr>
        <w:t>Интерес к художественной литературе:</w:t>
      </w:r>
    </w:p>
    <w:p w:rsidR="003D1370" w:rsidRPr="00E37EBD" w:rsidRDefault="003D1370" w:rsidP="003D1370">
      <w:r>
        <w:t xml:space="preserve">- </w:t>
      </w:r>
      <w:r w:rsidRPr="00E37EBD">
        <w:t xml:space="preserve">обогащать опыт восприятия жанров фольклора (загадки, считалки, </w:t>
      </w:r>
      <w:proofErr w:type="spellStart"/>
      <w:r w:rsidRPr="00E37EBD">
        <w:t>заклички</w:t>
      </w:r>
      <w:proofErr w:type="spellEnd"/>
      <w:r w:rsidRPr="00E37EBD">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3D1370" w:rsidRPr="00E37EBD" w:rsidRDefault="003D1370" w:rsidP="003D1370">
      <w:r>
        <w:t>-</w:t>
      </w:r>
      <w:r w:rsidRPr="00E37EBD">
        <w:t xml:space="preserve">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3D1370" w:rsidRPr="00E37EBD" w:rsidRDefault="003D1370" w:rsidP="003D1370">
      <w:r>
        <w:t>-</w:t>
      </w:r>
      <w:r w:rsidRPr="00E37EBD">
        <w:t xml:space="preserve"> развивать художественно-речевые и исполнительские умения (выразительное чтение наизусть </w:t>
      </w:r>
      <w:proofErr w:type="spellStart"/>
      <w:r w:rsidRPr="00E37EBD">
        <w:t>потешек</w:t>
      </w:r>
      <w:proofErr w:type="spellEnd"/>
      <w:r w:rsidRPr="00E37EBD">
        <w:t>, прибауток, стихотворений; выразительное исполнение ролей в инсценировках; пересказ небольших рассказов и сказок);</w:t>
      </w:r>
    </w:p>
    <w:p w:rsidR="003D1370" w:rsidRDefault="003D1370" w:rsidP="0069274F">
      <w:pPr>
        <w:pStyle w:val="Style11"/>
        <w:widowControl/>
        <w:spacing w:line="240" w:lineRule="auto"/>
        <w:ind w:firstLine="0"/>
        <w:jc w:val="left"/>
        <w:rPr>
          <w:rFonts w:ascii="Times New Roman" w:hAnsi="Times New Roman" w:cs="Times New Roman"/>
        </w:rPr>
      </w:pPr>
      <w:r>
        <w:rPr>
          <w:rFonts w:ascii="Times New Roman" w:hAnsi="Times New Roman" w:cs="Times New Roman"/>
        </w:rPr>
        <w:t xml:space="preserve">- </w:t>
      </w:r>
      <w:r w:rsidRPr="00E37EBD">
        <w:rPr>
          <w:rFonts w:ascii="Times New Roman" w:hAnsi="Times New Roman" w:cs="Times New Roman"/>
        </w:rPr>
        <w:t>воспитывать ценностное отношение к книге, уважение к творчеству писателей и иллюстраторов.</w:t>
      </w:r>
    </w:p>
    <w:p w:rsidR="003D1370" w:rsidRDefault="003D1370" w:rsidP="0069274F">
      <w:pPr>
        <w:pStyle w:val="Style11"/>
        <w:widowControl/>
        <w:spacing w:line="240" w:lineRule="auto"/>
        <w:ind w:firstLine="0"/>
        <w:jc w:val="left"/>
        <w:rPr>
          <w:rFonts w:ascii="Times New Roman" w:hAnsi="Times New Roman" w:cs="Times New Roman"/>
        </w:rPr>
      </w:pPr>
    </w:p>
    <w:p w:rsidR="003D1370" w:rsidRDefault="003D1370"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t xml:space="preserve">Содержание образовательной деятельности соответствует ФОП ДО </w:t>
      </w:r>
      <w:hyperlink r:id="rId14" w:history="1">
        <w:r w:rsidRPr="00021701">
          <w:rPr>
            <w:rFonts w:ascii="Calibri" w:eastAsia="Calibri" w:hAnsi="Calibri" w:cs="Times New Roman"/>
            <w:color w:val="0563C1"/>
            <w:u w:val="single"/>
          </w:rPr>
          <w:t>http://publication.pravo.gov.ru/Document/View/0001202212280044</w:t>
        </w:r>
      </w:hyperlink>
    </w:p>
    <w:p w:rsidR="00D75396" w:rsidRDefault="00D75396" w:rsidP="003D1370">
      <w:pPr>
        <w:pStyle w:val="Style11"/>
        <w:widowControl/>
        <w:spacing w:line="240" w:lineRule="auto"/>
        <w:ind w:firstLine="0"/>
        <w:rPr>
          <w:rFonts w:ascii="Calibri" w:eastAsia="Calibri" w:hAnsi="Calibri" w:cs="Times New Roman"/>
          <w:color w:val="0563C1"/>
          <w:u w:val="single"/>
        </w:rPr>
      </w:pPr>
    </w:p>
    <w:p w:rsidR="003D1370" w:rsidRPr="00D75396" w:rsidRDefault="003D1370" w:rsidP="00D75396">
      <w:pPr>
        <w:pStyle w:val="Style11"/>
        <w:widowControl/>
        <w:spacing w:line="240" w:lineRule="auto"/>
        <w:ind w:firstLine="0"/>
        <w:jc w:val="center"/>
        <w:rPr>
          <w:rStyle w:val="FontStyle207"/>
          <w:rFonts w:ascii="Times New Roman" w:hAnsi="Times New Roman" w:cs="Times New Roman"/>
          <w:b/>
          <w:color w:val="000000" w:themeColor="text1"/>
          <w:sz w:val="24"/>
          <w:szCs w:val="24"/>
        </w:rPr>
      </w:pPr>
    </w:p>
    <w:p w:rsidR="00612D93" w:rsidRPr="002467E7" w:rsidRDefault="00D75396" w:rsidP="002467E7">
      <w:pPr>
        <w:pStyle w:val="Style11"/>
        <w:widowControl/>
        <w:spacing w:line="240" w:lineRule="auto"/>
        <w:ind w:firstLine="0"/>
        <w:jc w:val="center"/>
        <w:rPr>
          <w:rFonts w:ascii="Times New Roman" w:hAnsi="Times New Roman" w:cs="Times New Roman"/>
          <w:i/>
          <w:color w:val="000000" w:themeColor="text1"/>
          <w:u w:val="single"/>
        </w:rPr>
      </w:pPr>
      <w:r w:rsidRPr="002467E7">
        <w:rPr>
          <w:rFonts w:ascii="Times New Roman" w:hAnsi="Times New Roman" w:cs="Times New Roman"/>
          <w:i/>
          <w:color w:val="000000" w:themeColor="text1"/>
          <w:u w:val="single"/>
        </w:rPr>
        <w:t>Художественно-эстетическое развитие</w:t>
      </w:r>
    </w:p>
    <w:p w:rsidR="00EA6587" w:rsidRPr="002467E7" w:rsidRDefault="00D75396" w:rsidP="00D75396">
      <w:pPr>
        <w:pStyle w:val="a3"/>
        <w:shd w:val="clear" w:color="auto" w:fill="FBFCFC"/>
        <w:spacing w:before="0" w:beforeAutospacing="0" w:after="0" w:afterAutospacing="0"/>
        <w:jc w:val="center"/>
        <w:textAlignment w:val="baseline"/>
      </w:pPr>
      <w:r w:rsidRPr="002467E7">
        <w:t>Основные задачи образовательной деятельности:</w:t>
      </w:r>
    </w:p>
    <w:p w:rsidR="00B70BA1" w:rsidRPr="00C73084" w:rsidRDefault="00B70BA1" w:rsidP="00B70BA1">
      <w:pPr>
        <w:spacing w:before="60"/>
        <w:rPr>
          <w:u w:val="single"/>
        </w:rPr>
      </w:pPr>
      <w:r w:rsidRPr="00C73084">
        <w:rPr>
          <w:u w:val="single"/>
        </w:rPr>
        <w:t>Приобщение к искусству:</w:t>
      </w:r>
    </w:p>
    <w:p w:rsidR="00B70BA1" w:rsidRPr="00C73084" w:rsidRDefault="00B70BA1" w:rsidP="00B70BA1">
      <w:r>
        <w:t xml:space="preserve">- </w:t>
      </w:r>
      <w:r w:rsidRPr="00C73084">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70BA1" w:rsidRPr="00C73084" w:rsidRDefault="00B70BA1" w:rsidP="00B70BA1">
      <w:r>
        <w:t>-</w:t>
      </w:r>
      <w:r w:rsidRPr="00C73084">
        <w:t xml:space="preserve"> формировать у детей умение сравнивать произведения различных видов искусства;</w:t>
      </w:r>
    </w:p>
    <w:p w:rsidR="00B70BA1" w:rsidRPr="00C73084" w:rsidRDefault="00B70BA1" w:rsidP="00B70BA1">
      <w:r>
        <w:t>-</w:t>
      </w:r>
      <w:r w:rsidRPr="00C73084">
        <w:t xml:space="preserve"> развивать отзывчивость и эстетическое сопереживание на красоту окружающей действительности;</w:t>
      </w:r>
    </w:p>
    <w:p w:rsidR="00B70BA1" w:rsidRPr="00C73084" w:rsidRDefault="00B70BA1" w:rsidP="00B70BA1">
      <w:r>
        <w:t>-</w:t>
      </w:r>
      <w:r w:rsidRPr="00C73084">
        <w:t xml:space="preserve"> развивать у детей интерес к искусству как виду творческой деятельности человека;</w:t>
      </w:r>
    </w:p>
    <w:p w:rsidR="00B70BA1" w:rsidRPr="00C73084" w:rsidRDefault="00B70BA1" w:rsidP="00B70BA1">
      <w:r>
        <w:t>-</w:t>
      </w:r>
      <w:r w:rsidRPr="00C73084">
        <w:t xml:space="preserve"> познакомить детей с видами и жанрами искусства, историей его возникновения, средствами выразительности разных видов искусства;</w:t>
      </w:r>
    </w:p>
    <w:p w:rsidR="00B70BA1" w:rsidRPr="00C73084" w:rsidRDefault="00B70BA1" w:rsidP="00B70BA1">
      <w:r>
        <w:t xml:space="preserve">- </w:t>
      </w:r>
      <w:r w:rsidRPr="00C73084">
        <w:t>формировать понимание красоты произведений искусства, потребность общения с искусством;</w:t>
      </w:r>
    </w:p>
    <w:p w:rsidR="00B70BA1" w:rsidRPr="00C73084" w:rsidRDefault="00B70BA1" w:rsidP="00B70BA1">
      <w:r>
        <w:t>-</w:t>
      </w:r>
      <w:r w:rsidRPr="00C73084">
        <w:t xml:space="preserve"> формировать у детей интерес к детским выставкам, спектаклям; желание посещать театр, музей и тому подобное;</w:t>
      </w:r>
    </w:p>
    <w:p w:rsidR="00B70BA1" w:rsidRDefault="00B70BA1" w:rsidP="00B70BA1">
      <w:pPr>
        <w:spacing w:after="40"/>
      </w:pPr>
      <w:r>
        <w:t>-</w:t>
      </w:r>
      <w:r w:rsidRPr="00C73084">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w:t>
      </w:r>
      <w:r>
        <w:t>ства.</w:t>
      </w:r>
    </w:p>
    <w:p w:rsidR="00B70BA1" w:rsidRPr="004C7EE1" w:rsidRDefault="00B70BA1" w:rsidP="00B70BA1">
      <w:pPr>
        <w:rPr>
          <w:u w:val="single"/>
        </w:rPr>
      </w:pPr>
      <w:r w:rsidRPr="004C7EE1">
        <w:rPr>
          <w:u w:val="single"/>
        </w:rPr>
        <w:t>Изобразительная деятельность:</w:t>
      </w:r>
    </w:p>
    <w:p w:rsidR="00B70BA1" w:rsidRPr="004C7EE1" w:rsidRDefault="00B70BA1" w:rsidP="00B70BA1">
      <w:r>
        <w:t xml:space="preserve">- </w:t>
      </w:r>
      <w:r w:rsidRPr="004C7EE1">
        <w:t>продолжать развивать интерес детей и положительный отклик к различным видам изобразительной деятельности;</w:t>
      </w:r>
    </w:p>
    <w:p w:rsidR="00B70BA1" w:rsidRPr="004C7EE1" w:rsidRDefault="00B70BA1" w:rsidP="00B70BA1">
      <w:r>
        <w:t>-</w:t>
      </w:r>
      <w:r w:rsidRPr="004C7EE1">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70BA1" w:rsidRPr="004C7EE1" w:rsidRDefault="00B70BA1" w:rsidP="00B70BA1">
      <w:r>
        <w:t>-</w:t>
      </w:r>
      <w:r w:rsidRPr="004C7EE1">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70BA1" w:rsidRPr="004C7EE1" w:rsidRDefault="00B70BA1" w:rsidP="00B70BA1">
      <w:r>
        <w:t>-</w:t>
      </w:r>
      <w:r w:rsidRPr="004C7EE1">
        <w:t xml:space="preserve"> продолжать формировать у детей умение рассматривать и обследовать предметы, в том числе с помощью рук;</w:t>
      </w:r>
    </w:p>
    <w:p w:rsidR="00B70BA1" w:rsidRPr="004C7EE1" w:rsidRDefault="00B70BA1" w:rsidP="00B70BA1">
      <w:r>
        <w:t>-</w:t>
      </w:r>
      <w:r w:rsidRPr="004C7EE1">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70BA1" w:rsidRPr="004C7EE1" w:rsidRDefault="00B70BA1" w:rsidP="00B70BA1">
      <w:r>
        <w:t>-</w:t>
      </w:r>
      <w:r w:rsidRPr="004C7EE1">
        <w:t xml:space="preserve"> формировать у детей умение выделять и использовать средства выразительности в рисовании, лепке, аппликации;</w:t>
      </w:r>
    </w:p>
    <w:p w:rsidR="00B70BA1" w:rsidRPr="004C7EE1" w:rsidRDefault="00B70BA1" w:rsidP="00B70BA1">
      <w:r>
        <w:t>-</w:t>
      </w:r>
      <w:r w:rsidRPr="004C7EE1">
        <w:t xml:space="preserve"> продолжать формировать у детей умение создавать коллективные произведения в рисовании, лепке, аппликации;</w:t>
      </w:r>
    </w:p>
    <w:p w:rsidR="00B70BA1" w:rsidRPr="004C7EE1" w:rsidRDefault="00B70BA1" w:rsidP="00B70BA1">
      <w:r>
        <w:lastRenderedPageBreak/>
        <w:t>-</w:t>
      </w:r>
      <w:r w:rsidRPr="004C7EE1">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70BA1" w:rsidRPr="004C7EE1" w:rsidRDefault="00B70BA1" w:rsidP="00B70BA1">
      <w:r>
        <w:t>-</w:t>
      </w:r>
      <w:r w:rsidRPr="004C7EE1">
        <w:t xml:space="preserve"> приучать детей быть аккуратными: сохранять сво</w:t>
      </w:r>
      <w:r>
        <w:t>ё</w:t>
      </w:r>
      <w:r w:rsidRPr="004C7EE1">
        <w:t xml:space="preserve"> рабочее место в порядке, по окончании работы убирать вс</w:t>
      </w:r>
      <w:r>
        <w:t>ё</w:t>
      </w:r>
      <w:r w:rsidRPr="004C7EE1">
        <w:t xml:space="preserve"> со стола;</w:t>
      </w:r>
    </w:p>
    <w:p w:rsidR="00B70BA1" w:rsidRPr="004C7EE1" w:rsidRDefault="00B70BA1" w:rsidP="00B70BA1">
      <w:r>
        <w:t>-</w:t>
      </w:r>
      <w:r w:rsidRPr="004C7EE1">
        <w:t xml:space="preserve"> поощрять детей воплощать в художественной форме свои представления, переживания, чувства, мысли; поддерживать личностное</w:t>
      </w:r>
      <w:r>
        <w:t xml:space="preserve"> творческое начало в процессе </w:t>
      </w:r>
      <w:r w:rsidRPr="004C7EE1">
        <w:t>восприятия прекрасного и собственной изобразительной деятельности;</w:t>
      </w:r>
    </w:p>
    <w:p w:rsidR="00B70BA1" w:rsidRPr="004C7EE1" w:rsidRDefault="00B70BA1" w:rsidP="00B70BA1">
      <w:r>
        <w:t>-</w:t>
      </w:r>
      <w:r w:rsidRPr="004C7EE1">
        <w:t xml:space="preserve"> развивать художественно-творческие способности у детей в различных видах изобразительной деятельности;</w:t>
      </w:r>
    </w:p>
    <w:p w:rsidR="00B70BA1" w:rsidRDefault="00B70BA1" w:rsidP="00B70BA1">
      <w:pPr>
        <w:spacing w:after="40"/>
      </w:pPr>
      <w:r>
        <w:t>-</w:t>
      </w:r>
      <w:r w:rsidRPr="004C7EE1">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r>
        <w:t>.</w:t>
      </w:r>
    </w:p>
    <w:p w:rsidR="00B70BA1" w:rsidRPr="004C7EE1" w:rsidRDefault="00B70BA1" w:rsidP="00B70BA1">
      <w:pPr>
        <w:rPr>
          <w:u w:val="single"/>
        </w:rPr>
      </w:pPr>
      <w:r w:rsidRPr="004C7EE1">
        <w:rPr>
          <w:u w:val="single"/>
        </w:rPr>
        <w:t>Конструктивная деятельность:</w:t>
      </w:r>
    </w:p>
    <w:p w:rsidR="00B70BA1" w:rsidRPr="004C7EE1" w:rsidRDefault="00B70BA1" w:rsidP="00B70BA1">
      <w:r>
        <w:t xml:space="preserve">- </w:t>
      </w:r>
      <w:r w:rsidRPr="004C7EE1">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70BA1" w:rsidRPr="004C7EE1" w:rsidRDefault="00B70BA1" w:rsidP="00B70BA1">
      <w:r>
        <w:t>-</w:t>
      </w:r>
      <w:r w:rsidRPr="004C7EE1">
        <w:t xml:space="preserve"> формировать умение у детей сооружать постройки из крупного и мелкого строительного материала;</w:t>
      </w:r>
    </w:p>
    <w:p w:rsidR="00B70BA1" w:rsidRPr="004C7EE1" w:rsidRDefault="00B70BA1" w:rsidP="00B70BA1">
      <w:r>
        <w:t>-</w:t>
      </w:r>
      <w:r w:rsidRPr="004C7EE1">
        <w:t xml:space="preserve"> обучать конструированию из бумаги;</w:t>
      </w:r>
    </w:p>
    <w:p w:rsidR="00B70BA1" w:rsidRDefault="00B70BA1" w:rsidP="00B70BA1">
      <w:pPr>
        <w:spacing w:after="40"/>
      </w:pPr>
      <w:r>
        <w:t>-</w:t>
      </w:r>
      <w:r w:rsidRPr="004C7EE1">
        <w:t xml:space="preserve"> приобщать детей к изготовлению поделок из природного материала.</w:t>
      </w:r>
    </w:p>
    <w:p w:rsidR="00B70BA1" w:rsidRPr="004C7EE1" w:rsidRDefault="00B70BA1" w:rsidP="00B70BA1">
      <w:pPr>
        <w:rPr>
          <w:u w:val="single"/>
        </w:rPr>
      </w:pPr>
      <w:r w:rsidRPr="004C7EE1">
        <w:rPr>
          <w:u w:val="single"/>
        </w:rPr>
        <w:t>Музыкальная деятельность:</w:t>
      </w:r>
    </w:p>
    <w:p w:rsidR="00B70BA1" w:rsidRPr="004C7EE1" w:rsidRDefault="00B70BA1" w:rsidP="00B70BA1">
      <w:r>
        <w:t xml:space="preserve">- </w:t>
      </w:r>
      <w:r w:rsidRPr="004C7EE1">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70BA1" w:rsidRPr="004C7EE1" w:rsidRDefault="00B70BA1" w:rsidP="00B70BA1">
      <w:r>
        <w:t>-</w:t>
      </w:r>
      <w:r w:rsidRPr="004C7EE1">
        <w:t xml:space="preserve"> обогащать музыкальные впечатления детей, способствовать дальнейшему развитию основ музыкальной культуры;</w:t>
      </w:r>
    </w:p>
    <w:p w:rsidR="00B70BA1" w:rsidRPr="004C7EE1" w:rsidRDefault="00B70BA1" w:rsidP="00B70BA1">
      <w:r>
        <w:t>-</w:t>
      </w:r>
      <w:r w:rsidRPr="004C7EE1">
        <w:t xml:space="preserve"> воспитывать </w:t>
      </w:r>
      <w:proofErr w:type="spellStart"/>
      <w:r w:rsidRPr="004C7EE1">
        <w:t>слушательскую</w:t>
      </w:r>
      <w:proofErr w:type="spellEnd"/>
      <w:r w:rsidRPr="004C7EE1">
        <w:t xml:space="preserve"> культуру детей; </w:t>
      </w:r>
    </w:p>
    <w:p w:rsidR="00B70BA1" w:rsidRPr="004C7EE1" w:rsidRDefault="00B70BA1" w:rsidP="00B70BA1">
      <w:r>
        <w:t>-</w:t>
      </w:r>
      <w:r w:rsidRPr="004C7EE1">
        <w:t xml:space="preserve"> развивать музыкальность детей;</w:t>
      </w:r>
    </w:p>
    <w:p w:rsidR="00B70BA1" w:rsidRPr="004C7EE1" w:rsidRDefault="00B70BA1" w:rsidP="00B70BA1">
      <w:r>
        <w:t>-</w:t>
      </w:r>
      <w:r w:rsidRPr="004C7EE1">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70BA1" w:rsidRPr="004C7EE1" w:rsidRDefault="00B70BA1" w:rsidP="00B70BA1">
      <w:r>
        <w:t>-</w:t>
      </w:r>
      <w:r w:rsidRPr="004C7EE1">
        <w:t xml:space="preserve"> поддерживать у детей интерес к пению;</w:t>
      </w:r>
    </w:p>
    <w:p w:rsidR="00B70BA1" w:rsidRPr="004C7EE1" w:rsidRDefault="00B70BA1" w:rsidP="00B70BA1">
      <w:r>
        <w:t>-</w:t>
      </w:r>
      <w:r w:rsidRPr="004C7EE1">
        <w:t xml:space="preserve"> способствовать освоению элементов танца и ритмопластики для создания музыкальных двигательных образов в играх, драматизациях, </w:t>
      </w:r>
      <w:proofErr w:type="spellStart"/>
      <w:r w:rsidRPr="004C7EE1">
        <w:t>инсценировании</w:t>
      </w:r>
      <w:proofErr w:type="spellEnd"/>
      <w:r w:rsidRPr="004C7EE1">
        <w:t>;</w:t>
      </w:r>
    </w:p>
    <w:p w:rsidR="00B70BA1" w:rsidRPr="004C7EE1" w:rsidRDefault="00B70BA1" w:rsidP="00B70BA1">
      <w:r>
        <w:t>-</w:t>
      </w:r>
      <w:r w:rsidRPr="004C7EE1">
        <w:t xml:space="preserve"> способствовать освоению детьми приемов игры на детских музыкальных инструментах;</w:t>
      </w:r>
    </w:p>
    <w:p w:rsidR="00B70BA1" w:rsidRDefault="00B70BA1" w:rsidP="00B70BA1">
      <w:pPr>
        <w:spacing w:after="40"/>
      </w:pPr>
      <w:r>
        <w:t>-</w:t>
      </w:r>
      <w:r w:rsidRPr="004C7EE1">
        <w:t xml:space="preserve"> поощрять желание детей самостоятельно заниматься музыкальной деятельнос</w:t>
      </w:r>
      <w:r>
        <w:t>тью.</w:t>
      </w:r>
    </w:p>
    <w:p w:rsidR="00B70BA1" w:rsidRPr="006A6D1A" w:rsidRDefault="00B70BA1" w:rsidP="00B70BA1">
      <w:pPr>
        <w:rPr>
          <w:u w:val="single"/>
        </w:rPr>
      </w:pPr>
      <w:r w:rsidRPr="006A6D1A">
        <w:rPr>
          <w:u w:val="single"/>
        </w:rPr>
        <w:t>Театрализованная деятельность:</w:t>
      </w:r>
    </w:p>
    <w:p w:rsidR="00B70BA1" w:rsidRPr="006A6D1A" w:rsidRDefault="00B70BA1" w:rsidP="00B70BA1">
      <w:r>
        <w:t xml:space="preserve">- </w:t>
      </w:r>
      <w:r w:rsidRPr="006A6D1A">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70BA1" w:rsidRPr="006A6D1A" w:rsidRDefault="00B70BA1" w:rsidP="00B70BA1">
      <w:r>
        <w:t>-</w:t>
      </w:r>
      <w:r w:rsidRPr="006A6D1A">
        <w:t xml:space="preserve"> учить элементам художественно-образных выразительных средств (интонация, мимика, пантомимика);</w:t>
      </w:r>
    </w:p>
    <w:p w:rsidR="00B70BA1" w:rsidRPr="006A6D1A" w:rsidRDefault="00B70BA1" w:rsidP="00B70BA1">
      <w:r>
        <w:t>-</w:t>
      </w:r>
      <w:r w:rsidRPr="006A6D1A">
        <w:t xml:space="preserve"> активизировать словарь детей, совершенствовать звуковую культуру речи, интонационный строй, диалогическую речь;</w:t>
      </w:r>
    </w:p>
    <w:p w:rsidR="00B70BA1" w:rsidRPr="006A6D1A" w:rsidRDefault="00B70BA1" w:rsidP="00B70BA1">
      <w:r>
        <w:t>-</w:t>
      </w:r>
      <w:r w:rsidRPr="006A6D1A">
        <w:t xml:space="preserve"> познакомить детей с различными видами театра (кукольный, музыкальный, детский, театр зверей и </w:t>
      </w:r>
      <w:proofErr w:type="gramStart"/>
      <w:r w:rsidRPr="006A6D1A">
        <w:t>другое</w:t>
      </w:r>
      <w:proofErr w:type="gramEnd"/>
      <w:r w:rsidRPr="006A6D1A">
        <w:t>);</w:t>
      </w:r>
    </w:p>
    <w:p w:rsidR="00B70BA1" w:rsidRPr="006A6D1A" w:rsidRDefault="00B70BA1" w:rsidP="00B70BA1">
      <w:r>
        <w:t>-</w:t>
      </w:r>
      <w:r w:rsidRPr="006A6D1A">
        <w:t xml:space="preserve"> формировать у детей простейшие образно-выразительные умения, имитировать характерные движения сказочных животных;</w:t>
      </w:r>
    </w:p>
    <w:p w:rsidR="00B70BA1" w:rsidRPr="006A6D1A" w:rsidRDefault="00B70BA1" w:rsidP="00B70BA1">
      <w:proofErr w:type="gramStart"/>
      <w:r>
        <w:t>-</w:t>
      </w:r>
      <w:r w:rsidRPr="006A6D1A">
        <w:t xml:space="preserve"> развивать эстетический вкус, воспитывать чувство прекрасного, побуждать нравственно-эстетические и эмоциональные переживания;</w:t>
      </w:r>
      <w:proofErr w:type="gramEnd"/>
    </w:p>
    <w:p w:rsidR="00B70BA1" w:rsidRDefault="00B70BA1" w:rsidP="00B70BA1">
      <w:pPr>
        <w:spacing w:after="40"/>
      </w:pPr>
      <w:r>
        <w:t>-</w:t>
      </w:r>
      <w:r w:rsidRPr="006A6D1A">
        <w:t xml:space="preserve"> побуждать интерес творческим проявлениям в игре и игровому общению со сверстниками.</w:t>
      </w:r>
    </w:p>
    <w:p w:rsidR="00B70BA1" w:rsidRPr="006A6D1A" w:rsidRDefault="00B70BA1" w:rsidP="00B70BA1">
      <w:pPr>
        <w:rPr>
          <w:u w:val="single"/>
        </w:rPr>
      </w:pPr>
      <w:r w:rsidRPr="006A6D1A">
        <w:rPr>
          <w:u w:val="single"/>
        </w:rPr>
        <w:t>Культурно-досуговая деятельность:</w:t>
      </w:r>
    </w:p>
    <w:p w:rsidR="00B70BA1" w:rsidRPr="006A6D1A" w:rsidRDefault="00B70BA1" w:rsidP="00B70BA1">
      <w:r>
        <w:t xml:space="preserve">- </w:t>
      </w:r>
      <w:r w:rsidRPr="006A6D1A">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70BA1" w:rsidRPr="006A6D1A" w:rsidRDefault="00B70BA1" w:rsidP="00B70BA1">
      <w:r>
        <w:t>-</w:t>
      </w:r>
      <w:r w:rsidRPr="006A6D1A">
        <w:t xml:space="preserve"> развивать интерес к развлечениям, знакомящим с культурой и традициями народов страны;</w:t>
      </w:r>
    </w:p>
    <w:p w:rsidR="00B70BA1" w:rsidRPr="006A6D1A" w:rsidRDefault="00B70BA1" w:rsidP="00B70BA1">
      <w:r>
        <w:lastRenderedPageBreak/>
        <w:t>-</w:t>
      </w:r>
      <w:r w:rsidRPr="006A6D1A">
        <w:t xml:space="preserve"> осуществлять патриотическое и нравственное воспитание, приобщать к художественной культуре, эстетико-эмоциональному творчеству;</w:t>
      </w:r>
    </w:p>
    <w:p w:rsidR="00B70BA1" w:rsidRPr="006A6D1A" w:rsidRDefault="00B70BA1" w:rsidP="00B70BA1">
      <w:r>
        <w:t>-</w:t>
      </w:r>
      <w:r w:rsidRPr="006A6D1A">
        <w:t xml:space="preserve"> приобщать к праздничной культуре, развивать желание принимать участие в праздниках (календарных, государственных, народных);</w:t>
      </w:r>
    </w:p>
    <w:p w:rsidR="00B70BA1" w:rsidRPr="006A6D1A" w:rsidRDefault="00B70BA1" w:rsidP="00B70BA1">
      <w:r>
        <w:t>-</w:t>
      </w:r>
      <w:r w:rsidRPr="006A6D1A">
        <w:t xml:space="preserve"> формировать чувства причастности к событиям, происходящим в стране;</w:t>
      </w:r>
    </w:p>
    <w:p w:rsidR="00B70BA1" w:rsidRPr="006A6D1A" w:rsidRDefault="00B70BA1" w:rsidP="00B70BA1">
      <w:r>
        <w:t>-</w:t>
      </w:r>
      <w:r w:rsidRPr="006A6D1A">
        <w:t xml:space="preserve"> развивать индивидуальные творческие способности и художественные наклонности ребёнка;</w:t>
      </w:r>
    </w:p>
    <w:p w:rsidR="00D75396" w:rsidRPr="00D75396" w:rsidRDefault="00B70BA1" w:rsidP="00B70BA1">
      <w:pPr>
        <w:pStyle w:val="a3"/>
        <w:shd w:val="clear" w:color="auto" w:fill="FBFCFC"/>
        <w:spacing w:before="0" w:beforeAutospacing="0" w:after="0" w:afterAutospacing="0"/>
        <w:textAlignment w:val="baseline"/>
        <w:rPr>
          <w:bdr w:val="none" w:sz="0" w:space="0" w:color="auto" w:frame="1"/>
        </w:rPr>
      </w:pPr>
      <w:r>
        <w:t>-</w:t>
      </w:r>
      <w:r w:rsidRPr="006A6D1A">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0927B8" w:rsidRDefault="000927B8" w:rsidP="00D769D4">
      <w:pPr>
        <w:pStyle w:val="a3"/>
        <w:shd w:val="clear" w:color="auto" w:fill="FBFCFC"/>
        <w:spacing w:before="0" w:beforeAutospacing="0" w:after="0" w:afterAutospacing="0"/>
        <w:jc w:val="both"/>
        <w:textAlignment w:val="baseline"/>
        <w:rPr>
          <w:b/>
          <w:i/>
          <w:bdr w:val="none" w:sz="0" w:space="0" w:color="auto" w:frame="1"/>
        </w:rPr>
      </w:pPr>
    </w:p>
    <w:p w:rsidR="000927B8" w:rsidRDefault="000927B8" w:rsidP="0069274F">
      <w:pPr>
        <w:pStyle w:val="a3"/>
        <w:shd w:val="clear" w:color="auto" w:fill="FBFCFC"/>
        <w:spacing w:before="0" w:beforeAutospacing="0" w:after="0" w:afterAutospacing="0"/>
        <w:textAlignment w:val="baseline"/>
        <w:rPr>
          <w:b/>
          <w:i/>
          <w:bdr w:val="none" w:sz="0" w:space="0" w:color="auto" w:frame="1"/>
        </w:rPr>
      </w:pPr>
    </w:p>
    <w:p w:rsidR="00BF6749" w:rsidRDefault="00BF6749"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t xml:space="preserve">Содержание образовательной деятельности соответствует ФОП ДО </w:t>
      </w:r>
      <w:hyperlink r:id="rId15" w:history="1">
        <w:r w:rsidRPr="00021701">
          <w:rPr>
            <w:rFonts w:ascii="Calibri" w:eastAsia="Calibri" w:hAnsi="Calibri" w:cs="Times New Roman"/>
            <w:color w:val="0563C1"/>
            <w:u w:val="single"/>
          </w:rPr>
          <w:t>http://publication.pravo.gov.ru/Document/View/0001202212280044</w:t>
        </w:r>
      </w:hyperlink>
    </w:p>
    <w:p w:rsidR="000927B8" w:rsidRDefault="000927B8" w:rsidP="00D769D4">
      <w:pPr>
        <w:pStyle w:val="a3"/>
        <w:shd w:val="clear" w:color="auto" w:fill="FBFCFC"/>
        <w:spacing w:before="0" w:beforeAutospacing="0" w:after="0" w:afterAutospacing="0"/>
        <w:jc w:val="both"/>
        <w:textAlignment w:val="baseline"/>
        <w:rPr>
          <w:b/>
          <w:i/>
          <w:bdr w:val="none" w:sz="0" w:space="0" w:color="auto" w:frame="1"/>
        </w:rPr>
      </w:pPr>
    </w:p>
    <w:p w:rsidR="000927B8" w:rsidRPr="002467E7" w:rsidRDefault="00BF6749" w:rsidP="002467E7">
      <w:pPr>
        <w:pStyle w:val="a3"/>
        <w:shd w:val="clear" w:color="auto" w:fill="FBFCFC"/>
        <w:spacing w:before="0" w:beforeAutospacing="0" w:after="0" w:afterAutospacing="0"/>
        <w:jc w:val="center"/>
        <w:textAlignment w:val="baseline"/>
        <w:rPr>
          <w:i/>
          <w:u w:val="single"/>
          <w:bdr w:val="none" w:sz="0" w:space="0" w:color="auto" w:frame="1"/>
        </w:rPr>
      </w:pPr>
      <w:r w:rsidRPr="002467E7">
        <w:rPr>
          <w:i/>
          <w:u w:val="single"/>
        </w:rPr>
        <w:t>Физическое развитие</w:t>
      </w:r>
    </w:p>
    <w:p w:rsidR="00BF6749" w:rsidRPr="002467E7" w:rsidRDefault="00BF6749" w:rsidP="00BF6749">
      <w:pPr>
        <w:pStyle w:val="a3"/>
        <w:shd w:val="clear" w:color="auto" w:fill="FBFCFC"/>
        <w:spacing w:before="0" w:beforeAutospacing="0" w:after="0" w:afterAutospacing="0"/>
        <w:jc w:val="center"/>
        <w:textAlignment w:val="baseline"/>
      </w:pPr>
      <w:r w:rsidRPr="002467E7">
        <w:t>Основные задачи образовательной деятельности:</w:t>
      </w:r>
    </w:p>
    <w:p w:rsidR="00BF6749" w:rsidRDefault="00BF6749" w:rsidP="00BF6749">
      <w:pPr>
        <w:pStyle w:val="a3"/>
        <w:shd w:val="clear" w:color="auto" w:fill="FBFCFC"/>
        <w:spacing w:before="0" w:beforeAutospacing="0" w:after="0" w:afterAutospacing="0"/>
        <w:jc w:val="center"/>
        <w:textAlignment w:val="baseline"/>
        <w:rPr>
          <w:b/>
          <w:i/>
          <w:bdr w:val="none" w:sz="0" w:space="0" w:color="auto" w:frame="1"/>
        </w:rPr>
      </w:pPr>
    </w:p>
    <w:p w:rsidR="00850BD5" w:rsidRPr="00202107" w:rsidRDefault="00850BD5" w:rsidP="00850BD5">
      <w:pPr>
        <w:spacing w:before="60"/>
      </w:pPr>
      <w:r>
        <w:t xml:space="preserve">- </w:t>
      </w:r>
      <w:r w:rsidRPr="0020210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02107">
        <w:t>ритмические упражнения</w:t>
      </w:r>
      <w:proofErr w:type="gramEnd"/>
      <w:r w:rsidRPr="00202107">
        <w:t>), создавать условия для освоения спортивных упражнений, подвижных игр;</w:t>
      </w:r>
    </w:p>
    <w:p w:rsidR="00850BD5" w:rsidRPr="00202107" w:rsidRDefault="00850BD5" w:rsidP="00850BD5">
      <w:proofErr w:type="gramStart"/>
      <w:r>
        <w:t>-</w:t>
      </w:r>
      <w:r w:rsidRPr="00202107">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850BD5" w:rsidRPr="00202107" w:rsidRDefault="00850BD5" w:rsidP="00850BD5">
      <w:r>
        <w:t>-</w:t>
      </w:r>
      <w:r w:rsidRPr="00202107">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850BD5" w:rsidRPr="00202107" w:rsidRDefault="00850BD5" w:rsidP="00850BD5">
      <w:r>
        <w:t>-</w:t>
      </w:r>
      <w:r w:rsidRPr="00202107">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850BD5" w:rsidRPr="00202107" w:rsidRDefault="00850BD5" w:rsidP="00850BD5">
      <w:r>
        <w:t>-</w:t>
      </w:r>
      <w:r w:rsidRPr="00202107">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F6749" w:rsidRDefault="00850BD5" w:rsidP="00850BD5">
      <w:pPr>
        <w:pStyle w:val="a3"/>
        <w:shd w:val="clear" w:color="auto" w:fill="FBFCFC"/>
        <w:spacing w:before="0" w:beforeAutospacing="0" w:after="0" w:afterAutospacing="0"/>
        <w:jc w:val="center"/>
        <w:textAlignment w:val="baseline"/>
      </w:pPr>
      <w:r>
        <w:t>-</w:t>
      </w:r>
      <w:r w:rsidRPr="00202107">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850BD5" w:rsidRDefault="00850BD5" w:rsidP="00850BD5">
      <w:pPr>
        <w:pStyle w:val="a3"/>
        <w:shd w:val="clear" w:color="auto" w:fill="FBFCFC"/>
        <w:spacing w:before="0" w:beforeAutospacing="0" w:after="0" w:afterAutospacing="0"/>
        <w:jc w:val="center"/>
        <w:textAlignment w:val="baseline"/>
        <w:rPr>
          <w:b/>
          <w:i/>
          <w:bdr w:val="none" w:sz="0" w:space="0" w:color="auto" w:frame="1"/>
        </w:rPr>
      </w:pPr>
    </w:p>
    <w:p w:rsidR="00850BD5" w:rsidRDefault="00850BD5" w:rsidP="0069274F">
      <w:pPr>
        <w:pStyle w:val="Style11"/>
        <w:widowControl/>
        <w:spacing w:line="240" w:lineRule="auto"/>
        <w:ind w:firstLine="0"/>
        <w:jc w:val="left"/>
        <w:rPr>
          <w:rFonts w:ascii="Calibri" w:eastAsia="Calibri" w:hAnsi="Calibri" w:cs="Times New Roman"/>
          <w:color w:val="0563C1"/>
          <w:u w:val="single"/>
        </w:rPr>
      </w:pPr>
      <w:r w:rsidRPr="00996E19">
        <w:rPr>
          <w:rFonts w:ascii="Times New Roman" w:hAnsi="Times New Roman" w:cs="Times New Roman"/>
          <w:szCs w:val="22"/>
        </w:rPr>
        <w:t xml:space="preserve">Содержание образовательной деятельности соответствует ФОП ДО </w:t>
      </w:r>
      <w:hyperlink r:id="rId16" w:history="1">
        <w:r w:rsidRPr="00021701">
          <w:rPr>
            <w:rFonts w:ascii="Calibri" w:eastAsia="Calibri" w:hAnsi="Calibri" w:cs="Times New Roman"/>
            <w:color w:val="0563C1"/>
            <w:u w:val="single"/>
          </w:rPr>
          <w:t>http://publication.pravo.gov.ru/Document/View/0001202212280044</w:t>
        </w:r>
      </w:hyperlink>
    </w:p>
    <w:p w:rsidR="00850BD5" w:rsidRDefault="00850BD5" w:rsidP="00850BD5">
      <w:pPr>
        <w:pStyle w:val="a3"/>
        <w:shd w:val="clear" w:color="auto" w:fill="FBFCFC"/>
        <w:spacing w:before="0" w:beforeAutospacing="0" w:after="0" w:afterAutospacing="0"/>
        <w:jc w:val="center"/>
        <w:textAlignment w:val="baseline"/>
        <w:rPr>
          <w:b/>
          <w:i/>
          <w:bdr w:val="none" w:sz="0" w:space="0" w:color="auto" w:frame="1"/>
        </w:rPr>
      </w:pPr>
    </w:p>
    <w:p w:rsidR="00275E07" w:rsidRPr="00CA0C7F" w:rsidRDefault="00275E07" w:rsidP="00275E07">
      <w:pPr>
        <w:jc w:val="center"/>
        <w:rPr>
          <w:b/>
        </w:rPr>
      </w:pPr>
      <w:r w:rsidRPr="00CA0C7F">
        <w:rPr>
          <w:b/>
        </w:rPr>
        <w:t>Программно-методическое обеспечение реализации образовательной области</w:t>
      </w:r>
    </w:p>
    <w:p w:rsidR="00275E07" w:rsidRPr="00CA0C7F" w:rsidRDefault="00275E07" w:rsidP="00275E07">
      <w:pPr>
        <w:jc w:val="center"/>
        <w:rPr>
          <w:b/>
        </w:rPr>
      </w:pPr>
      <w:r w:rsidRPr="00CA0C7F">
        <w:rPr>
          <w:b/>
        </w:rPr>
        <w:t xml:space="preserve"> «Социально-коммуникативное развитие»</w:t>
      </w:r>
    </w:p>
    <w:p w:rsidR="00275E07" w:rsidRPr="00CA0C7F" w:rsidRDefault="00275E07" w:rsidP="00275E07">
      <w:pPr>
        <w:autoSpaceDE w:val="0"/>
        <w:autoSpaceDN w:val="0"/>
        <w:adjustRightInd w:val="0"/>
      </w:pPr>
      <w:r w:rsidRPr="00CA0C7F">
        <w:t>Губанова Н. Ф. Игровая деятельность в детском саду. — М.: Мозаика-Синтез 2010.</w:t>
      </w:r>
    </w:p>
    <w:p w:rsidR="00275E07" w:rsidRPr="00CA0C7F" w:rsidRDefault="00275E07" w:rsidP="00275E07">
      <w:pPr>
        <w:autoSpaceDE w:val="0"/>
        <w:autoSpaceDN w:val="0"/>
        <w:adjustRightInd w:val="0"/>
      </w:pPr>
      <w:r w:rsidRPr="00CA0C7F">
        <w:t>Гу6анова Н. Ф. Развитие игровой дея</w:t>
      </w:r>
      <w:r w:rsidR="00AA30BA">
        <w:t>тельности. Система работы в старшей</w:t>
      </w:r>
      <w:r w:rsidRPr="00CA0C7F">
        <w:t xml:space="preserve"> группе детского сада. </w:t>
      </w:r>
      <w:proofErr w:type="gramStart"/>
      <w:r w:rsidRPr="00CA0C7F">
        <w:t>—М</w:t>
      </w:r>
      <w:proofErr w:type="gramEnd"/>
      <w:r w:rsidRPr="00CA0C7F">
        <w:t>,: Мозаика-Синтез, 2010.</w:t>
      </w:r>
    </w:p>
    <w:p w:rsidR="00275E07" w:rsidRDefault="00275E07" w:rsidP="00275E07">
      <w:pPr>
        <w:shd w:val="clear" w:color="auto" w:fill="FFFFFF"/>
        <w:jc w:val="both"/>
      </w:pPr>
    </w:p>
    <w:p w:rsidR="00275E07" w:rsidRPr="000779CA" w:rsidRDefault="00275E07" w:rsidP="00275E07">
      <w:pPr>
        <w:shd w:val="clear" w:color="auto" w:fill="FFFFFF"/>
        <w:jc w:val="both"/>
      </w:pPr>
      <w:r w:rsidRPr="000779CA">
        <w:rPr>
          <w:b/>
          <w:bCs/>
        </w:rPr>
        <w:t>Содержание и задачи образовательной области «</w:t>
      </w:r>
      <w:r>
        <w:rPr>
          <w:b/>
          <w:bCs/>
        </w:rPr>
        <w:t>Познавательное</w:t>
      </w:r>
      <w:r w:rsidRPr="000779CA">
        <w:rPr>
          <w:b/>
          <w:bCs/>
        </w:rPr>
        <w:t xml:space="preserve"> развитие»</w:t>
      </w:r>
      <w:r w:rsidRPr="000779CA">
        <w:t xml:space="preserve"> соответствуют </w:t>
      </w:r>
      <w:hyperlink r:id="rId17" w:history="1">
        <w:r w:rsidRPr="000779CA">
          <w:rPr>
            <w:rStyle w:val="af4"/>
          </w:rPr>
          <w:t>ФОП ДО п.1</w:t>
        </w:r>
        <w:r>
          <w:rPr>
            <w:rStyle w:val="af4"/>
          </w:rPr>
          <w:t>9</w:t>
        </w:r>
        <w:r w:rsidRPr="000779CA">
          <w:rPr>
            <w:rStyle w:val="af4"/>
          </w:rPr>
          <w:t xml:space="preserve"> (стр.</w:t>
        </w:r>
        <w:r>
          <w:rPr>
            <w:rStyle w:val="af4"/>
          </w:rPr>
          <w:t>42</w:t>
        </w:r>
        <w:r w:rsidRPr="000779CA">
          <w:rPr>
            <w:rStyle w:val="af4"/>
          </w:rPr>
          <w:t>-</w:t>
        </w:r>
        <w:r>
          <w:rPr>
            <w:rStyle w:val="af4"/>
          </w:rPr>
          <w:t>57</w:t>
        </w:r>
        <w:r w:rsidRPr="000779CA">
          <w:rPr>
            <w:rStyle w:val="af4"/>
          </w:rPr>
          <w:t>)</w:t>
        </w:r>
      </w:hyperlink>
    </w:p>
    <w:p w:rsidR="00275E07" w:rsidRDefault="00275E07" w:rsidP="00275E07">
      <w:pPr>
        <w:shd w:val="clear" w:color="auto" w:fill="FFFFFF"/>
        <w:jc w:val="both"/>
      </w:pPr>
    </w:p>
    <w:p w:rsidR="00275E07" w:rsidRDefault="00275E07" w:rsidP="00275E07">
      <w:pPr>
        <w:shd w:val="clear" w:color="auto" w:fill="FFFFFF"/>
        <w:jc w:val="both"/>
      </w:pPr>
    </w:p>
    <w:p w:rsidR="00275E07" w:rsidRPr="000779CA" w:rsidRDefault="00275E07" w:rsidP="00275E07">
      <w:pPr>
        <w:shd w:val="clear" w:color="auto" w:fill="FFFFFF"/>
        <w:jc w:val="center"/>
        <w:rPr>
          <w:b/>
        </w:rPr>
      </w:pPr>
      <w:r w:rsidRPr="000779CA">
        <w:rPr>
          <w:b/>
        </w:rPr>
        <w:t>Программно-методическое обеспечение реализации образовательной области</w:t>
      </w:r>
    </w:p>
    <w:p w:rsidR="00275E07" w:rsidRPr="000779CA" w:rsidRDefault="00275E07" w:rsidP="00275E07">
      <w:pPr>
        <w:shd w:val="clear" w:color="auto" w:fill="FFFFFF"/>
        <w:jc w:val="center"/>
        <w:rPr>
          <w:b/>
        </w:rPr>
      </w:pPr>
      <w:r w:rsidRPr="000779CA">
        <w:rPr>
          <w:b/>
        </w:rPr>
        <w:t>«Познавательное развитие»</w:t>
      </w:r>
    </w:p>
    <w:p w:rsidR="00275E07" w:rsidRPr="000779CA" w:rsidRDefault="00275E07" w:rsidP="00275E07">
      <w:pPr>
        <w:shd w:val="clear" w:color="auto" w:fill="FFFFFF"/>
        <w:jc w:val="both"/>
        <w:rPr>
          <w:b/>
        </w:rPr>
      </w:pPr>
    </w:p>
    <w:p w:rsidR="00275E07" w:rsidRPr="000779CA" w:rsidRDefault="00275E07" w:rsidP="00275E07">
      <w:pPr>
        <w:shd w:val="clear" w:color="auto" w:fill="FFFFFF"/>
        <w:jc w:val="both"/>
      </w:pPr>
      <w:proofErr w:type="spellStart"/>
      <w:r w:rsidRPr="000779CA">
        <w:t>Помораева</w:t>
      </w:r>
      <w:proofErr w:type="spellEnd"/>
      <w:r w:rsidRPr="000779CA">
        <w:t xml:space="preserve"> И.А., </w:t>
      </w:r>
      <w:proofErr w:type="spellStart"/>
      <w:r w:rsidRPr="000779CA">
        <w:t>Позина</w:t>
      </w:r>
      <w:proofErr w:type="spellEnd"/>
      <w:r w:rsidRPr="000779CA">
        <w:t xml:space="preserve"> В.А. Занятия по формированию элементарных матема</w:t>
      </w:r>
      <w:r w:rsidR="00430182">
        <w:t>тических представлений в старшей</w:t>
      </w:r>
      <w:r w:rsidRPr="000779CA">
        <w:t xml:space="preserve"> группе детского сада: Планы зан</w:t>
      </w:r>
      <w:r w:rsidR="0069274F">
        <w:t>ятий. - М.: Мозаика-Синтез, 2014</w:t>
      </w:r>
      <w:r w:rsidRPr="000779CA">
        <w:t>.</w:t>
      </w:r>
    </w:p>
    <w:p w:rsidR="00275E07" w:rsidRPr="000779CA" w:rsidRDefault="00275E07" w:rsidP="00275E07">
      <w:pPr>
        <w:shd w:val="clear" w:color="auto" w:fill="FFFFFF"/>
        <w:jc w:val="both"/>
        <w:rPr>
          <w:b/>
          <w:bCs/>
        </w:rPr>
      </w:pPr>
      <w:r w:rsidRPr="000779CA">
        <w:rPr>
          <w:b/>
          <w:bCs/>
        </w:rPr>
        <w:t>Формирование целостной картины мира</w:t>
      </w:r>
    </w:p>
    <w:p w:rsidR="00275E07" w:rsidRPr="000779CA" w:rsidRDefault="0069274F" w:rsidP="00275E07">
      <w:pPr>
        <w:shd w:val="clear" w:color="auto" w:fill="FFFFFF"/>
        <w:jc w:val="both"/>
      </w:pPr>
      <w:r>
        <w:t>.</w:t>
      </w:r>
      <w:proofErr w:type="spellStart"/>
      <w:r w:rsidR="00275E07" w:rsidRPr="000779CA">
        <w:t>Дыбина</w:t>
      </w:r>
      <w:proofErr w:type="spellEnd"/>
      <w:r w:rsidR="00275E07" w:rsidRPr="000779CA">
        <w:t xml:space="preserve"> О. Б. Ребенок и окружающий</w:t>
      </w:r>
      <w:r>
        <w:t xml:space="preserve"> мир. — М.: Мозаика-Синтез, 2014</w:t>
      </w:r>
      <w:r w:rsidR="00275E07" w:rsidRPr="000779CA">
        <w:t>.</w:t>
      </w:r>
    </w:p>
    <w:p w:rsidR="00275E07" w:rsidRPr="000779CA" w:rsidRDefault="00275E07" w:rsidP="00275E07">
      <w:pPr>
        <w:shd w:val="clear" w:color="auto" w:fill="FFFFFF"/>
        <w:jc w:val="both"/>
      </w:pPr>
      <w:proofErr w:type="spellStart"/>
      <w:r w:rsidRPr="000779CA">
        <w:t>Дыбина</w:t>
      </w:r>
      <w:proofErr w:type="spellEnd"/>
      <w:r w:rsidRPr="000779CA">
        <w:t xml:space="preserve"> О. Б. Предметный мир как средство формирования творчества детей</w:t>
      </w:r>
      <w:proofErr w:type="gramStart"/>
      <w:r w:rsidRPr="000779CA">
        <w:t>.-</w:t>
      </w:r>
      <w:proofErr w:type="gramEnd"/>
      <w:r w:rsidRPr="000779CA">
        <w:t>М., 2002.</w:t>
      </w:r>
    </w:p>
    <w:p w:rsidR="00275E07" w:rsidRPr="000779CA" w:rsidRDefault="00275E07" w:rsidP="00275E07">
      <w:pPr>
        <w:shd w:val="clear" w:color="auto" w:fill="FFFFFF"/>
        <w:jc w:val="both"/>
      </w:pPr>
      <w:proofErr w:type="spellStart"/>
      <w:r w:rsidRPr="000779CA">
        <w:t>Дыбина</w:t>
      </w:r>
      <w:proofErr w:type="spellEnd"/>
      <w:r w:rsidRPr="000779CA">
        <w:t xml:space="preserve"> О. Б. Занятия по ознакомле</w:t>
      </w:r>
      <w:r w:rsidR="00430182">
        <w:t>нию с окружающим миром в старшей</w:t>
      </w:r>
      <w:r w:rsidRPr="000779CA">
        <w:t xml:space="preserve"> группе детского сада. Конспекты занятий.</w:t>
      </w:r>
      <w:proofErr w:type="gramStart"/>
      <w:r w:rsidRPr="000779CA">
        <w:t>—М</w:t>
      </w:r>
      <w:proofErr w:type="gramEnd"/>
      <w:r w:rsidRPr="000779CA">
        <w:t>.: Мозаика-Синтез, 2009</w:t>
      </w:r>
    </w:p>
    <w:p w:rsidR="00275E07" w:rsidRPr="000779CA" w:rsidRDefault="00275E07" w:rsidP="00275E07">
      <w:pPr>
        <w:shd w:val="clear" w:color="auto" w:fill="FFFFFF"/>
        <w:jc w:val="both"/>
      </w:pPr>
      <w:proofErr w:type="spellStart"/>
      <w:r w:rsidRPr="000779CA">
        <w:lastRenderedPageBreak/>
        <w:t>Соломенникова</w:t>
      </w:r>
      <w:proofErr w:type="spellEnd"/>
      <w:r w:rsidRPr="000779CA">
        <w:t xml:space="preserve"> О. А. Экологическое воспитание в детском саду. </w:t>
      </w:r>
      <w:proofErr w:type="gramStart"/>
      <w:r w:rsidRPr="000779CA">
        <w:t>—М</w:t>
      </w:r>
      <w:proofErr w:type="gramEnd"/>
      <w:r w:rsidRPr="000779CA">
        <w:t>.:Мозаика-Синтез,2005</w:t>
      </w:r>
    </w:p>
    <w:p w:rsidR="00275E07" w:rsidRPr="000779CA" w:rsidRDefault="00275E07" w:rsidP="00275E07">
      <w:pPr>
        <w:shd w:val="clear" w:color="auto" w:fill="FFFFFF"/>
        <w:jc w:val="both"/>
      </w:pPr>
      <w:proofErr w:type="spellStart"/>
      <w:r w:rsidRPr="000779CA">
        <w:t>Соломенникова</w:t>
      </w:r>
      <w:proofErr w:type="spellEnd"/>
      <w:r w:rsidRPr="000779CA">
        <w:t xml:space="preserve"> О. А Занятия по формированию элементарных экологических представлений. </w:t>
      </w:r>
      <w:proofErr w:type="gramStart"/>
      <w:r w:rsidRPr="000779CA">
        <w:t>—М</w:t>
      </w:r>
      <w:proofErr w:type="gramEnd"/>
      <w:r w:rsidRPr="000779CA">
        <w:t>.: Мозаика-Синтез, 2010.</w:t>
      </w:r>
    </w:p>
    <w:p w:rsidR="00275E07" w:rsidRPr="000779CA" w:rsidRDefault="00275E07" w:rsidP="00275E07">
      <w:pPr>
        <w:shd w:val="clear" w:color="auto" w:fill="FFFFFF"/>
        <w:jc w:val="both"/>
        <w:rPr>
          <w:b/>
          <w:bCs/>
        </w:rPr>
      </w:pPr>
      <w:r w:rsidRPr="000779CA">
        <w:rPr>
          <w:b/>
          <w:bCs/>
        </w:rPr>
        <w:t>Серия «Мир в картинках» (предметный мир)</w:t>
      </w:r>
    </w:p>
    <w:p w:rsidR="00275E07" w:rsidRPr="000779CA" w:rsidRDefault="00275E07" w:rsidP="00275E07">
      <w:pPr>
        <w:shd w:val="clear" w:color="auto" w:fill="FFFFFF"/>
        <w:jc w:val="both"/>
      </w:pPr>
      <w:r w:rsidRPr="000779CA">
        <w:t>Автомобильный транспорт. — М.: Мозаика-Синтез, 2005-2010.</w:t>
      </w:r>
    </w:p>
    <w:p w:rsidR="00275E07" w:rsidRPr="000779CA" w:rsidRDefault="00275E07" w:rsidP="00275E07">
      <w:pPr>
        <w:shd w:val="clear" w:color="auto" w:fill="FFFFFF"/>
        <w:jc w:val="both"/>
      </w:pPr>
      <w:r w:rsidRPr="000779CA">
        <w:t xml:space="preserve">Бытовая техника. </w:t>
      </w:r>
      <w:proofErr w:type="gramStart"/>
      <w:r w:rsidRPr="000779CA">
        <w:t>—М</w:t>
      </w:r>
      <w:proofErr w:type="gramEnd"/>
      <w:r w:rsidRPr="000779CA">
        <w:t>.: Мозаика-Синтез, 2005-2010.</w:t>
      </w:r>
    </w:p>
    <w:p w:rsidR="00275E07" w:rsidRPr="000779CA" w:rsidRDefault="00275E07" w:rsidP="00275E07">
      <w:pPr>
        <w:shd w:val="clear" w:color="auto" w:fill="FFFFFF"/>
        <w:jc w:val="both"/>
      </w:pPr>
      <w:r w:rsidRPr="000779CA">
        <w:t xml:space="preserve">Посуда. </w:t>
      </w:r>
      <w:proofErr w:type="gramStart"/>
      <w:r w:rsidRPr="000779CA">
        <w:t>—М</w:t>
      </w:r>
      <w:proofErr w:type="gramEnd"/>
      <w:r w:rsidRPr="000779CA">
        <w:t>.: Мозаика-Синтез, 2005-2010.</w:t>
      </w:r>
    </w:p>
    <w:p w:rsidR="00275E07" w:rsidRPr="000779CA" w:rsidRDefault="00275E07" w:rsidP="00275E07">
      <w:pPr>
        <w:shd w:val="clear" w:color="auto" w:fill="FFFFFF"/>
        <w:jc w:val="both"/>
        <w:rPr>
          <w:b/>
          <w:bCs/>
        </w:rPr>
      </w:pPr>
      <w:r w:rsidRPr="000779CA">
        <w:rPr>
          <w:b/>
          <w:bCs/>
        </w:rPr>
        <w:t>Серия «Мир в картинках» (мир природы)</w:t>
      </w:r>
    </w:p>
    <w:p w:rsidR="00275E07" w:rsidRPr="000779CA" w:rsidRDefault="00275E07" w:rsidP="00275E07">
      <w:pPr>
        <w:shd w:val="clear" w:color="auto" w:fill="FFFFFF"/>
        <w:jc w:val="both"/>
      </w:pPr>
      <w:r w:rsidRPr="000779CA">
        <w:t>Деревья и листья. — М.: Мозаика-Синтез, 2005-2010.</w:t>
      </w:r>
    </w:p>
    <w:p w:rsidR="00275E07" w:rsidRPr="000779CA" w:rsidRDefault="00275E07" w:rsidP="00275E07">
      <w:pPr>
        <w:shd w:val="clear" w:color="auto" w:fill="FFFFFF"/>
        <w:jc w:val="both"/>
      </w:pPr>
      <w:r w:rsidRPr="000779CA">
        <w:t xml:space="preserve">Домашние животные. </w:t>
      </w:r>
      <w:proofErr w:type="gramStart"/>
      <w:r w:rsidRPr="000779CA">
        <w:t>—М</w:t>
      </w:r>
      <w:proofErr w:type="gramEnd"/>
      <w:r w:rsidRPr="000779CA">
        <w:t>.; Мозаика-Синтез, 2005-2010.</w:t>
      </w:r>
    </w:p>
    <w:p w:rsidR="00275E07" w:rsidRPr="000779CA" w:rsidRDefault="00275E07" w:rsidP="00275E07">
      <w:pPr>
        <w:shd w:val="clear" w:color="auto" w:fill="FFFFFF"/>
        <w:jc w:val="both"/>
      </w:pPr>
      <w:r w:rsidRPr="000779CA">
        <w:t>Домашние птицы. — М.: Мозаика-Синтез, 2005—2010.</w:t>
      </w:r>
    </w:p>
    <w:p w:rsidR="00275E07" w:rsidRPr="000779CA" w:rsidRDefault="00275E07" w:rsidP="00275E07">
      <w:pPr>
        <w:shd w:val="clear" w:color="auto" w:fill="FFFFFF"/>
        <w:jc w:val="both"/>
      </w:pPr>
      <w:r w:rsidRPr="000779CA">
        <w:t>Животные — домашние питомцы. —</w:t>
      </w:r>
      <w:r>
        <w:t xml:space="preserve"> М.: Мозаика-Синтез, 2005—2010.</w:t>
      </w:r>
    </w:p>
    <w:p w:rsidR="00275E07" w:rsidRPr="000779CA" w:rsidRDefault="00275E07" w:rsidP="00275E07">
      <w:pPr>
        <w:shd w:val="clear" w:color="auto" w:fill="FFFFFF"/>
        <w:jc w:val="both"/>
      </w:pPr>
      <w:r w:rsidRPr="000779CA">
        <w:t>Космос. — М.: Мозаика-Синтез, 2005-2010.</w:t>
      </w:r>
    </w:p>
    <w:p w:rsidR="00275E07" w:rsidRPr="000779CA" w:rsidRDefault="00275E07" w:rsidP="00275E07">
      <w:pPr>
        <w:shd w:val="clear" w:color="auto" w:fill="FFFFFF"/>
        <w:jc w:val="both"/>
      </w:pPr>
      <w:r w:rsidRPr="000779CA">
        <w:t xml:space="preserve">Насекомые, </w:t>
      </w:r>
      <w:proofErr w:type="gramStart"/>
      <w:r w:rsidRPr="000779CA">
        <w:t>—М</w:t>
      </w:r>
      <w:proofErr w:type="gramEnd"/>
      <w:r w:rsidRPr="000779CA">
        <w:t>.: Мозаика-Синтез, 2005-2010.</w:t>
      </w:r>
    </w:p>
    <w:p w:rsidR="00275E07" w:rsidRPr="000779CA" w:rsidRDefault="00275E07" w:rsidP="00275E07">
      <w:pPr>
        <w:shd w:val="clear" w:color="auto" w:fill="FFFFFF"/>
        <w:jc w:val="both"/>
      </w:pPr>
      <w:r w:rsidRPr="000779CA">
        <w:t xml:space="preserve">Овощи. </w:t>
      </w:r>
      <w:proofErr w:type="gramStart"/>
      <w:r w:rsidRPr="000779CA">
        <w:t>—М</w:t>
      </w:r>
      <w:proofErr w:type="gramEnd"/>
      <w:r w:rsidRPr="000779CA">
        <w:t>.: Мозаика-Синтез, 2005-2010.</w:t>
      </w:r>
    </w:p>
    <w:p w:rsidR="00275E07" w:rsidRPr="000779CA" w:rsidRDefault="00275E07" w:rsidP="00275E07">
      <w:pPr>
        <w:shd w:val="clear" w:color="auto" w:fill="FFFFFF"/>
        <w:jc w:val="both"/>
      </w:pPr>
      <w:r w:rsidRPr="000779CA">
        <w:t>Фрукты</w:t>
      </w:r>
      <w:proofErr w:type="gramStart"/>
      <w:r w:rsidRPr="000779CA">
        <w:t>.-</w:t>
      </w:r>
      <w:proofErr w:type="gramEnd"/>
      <w:r w:rsidRPr="000779CA">
        <w:t>М.; Мозаика-Синтез, 2005-2010.</w:t>
      </w:r>
    </w:p>
    <w:p w:rsidR="00275E07" w:rsidRPr="000779CA" w:rsidRDefault="00275E07" w:rsidP="00275E07">
      <w:pPr>
        <w:shd w:val="clear" w:color="auto" w:fill="FFFFFF"/>
        <w:jc w:val="both"/>
      </w:pPr>
      <w:r w:rsidRPr="000779CA">
        <w:t xml:space="preserve">Цветы. </w:t>
      </w:r>
      <w:proofErr w:type="gramStart"/>
      <w:r w:rsidRPr="000779CA">
        <w:t>—М</w:t>
      </w:r>
      <w:proofErr w:type="gramEnd"/>
      <w:r w:rsidRPr="000779CA">
        <w:t>.: Мозаика-Синтез, 2005-2010.</w:t>
      </w:r>
    </w:p>
    <w:p w:rsidR="00275E07" w:rsidRPr="000779CA" w:rsidRDefault="00275E07" w:rsidP="00275E07">
      <w:pPr>
        <w:shd w:val="clear" w:color="auto" w:fill="FFFFFF"/>
        <w:jc w:val="both"/>
      </w:pPr>
      <w:r w:rsidRPr="000779CA">
        <w:t>Ягоды — М.; Мозаика-Синтез, 2005-2010.</w:t>
      </w:r>
    </w:p>
    <w:p w:rsidR="00275E07" w:rsidRPr="000779CA" w:rsidRDefault="00275E07" w:rsidP="00275E07">
      <w:pPr>
        <w:shd w:val="clear" w:color="auto" w:fill="FFFFFF"/>
        <w:jc w:val="both"/>
      </w:pPr>
      <w:r w:rsidRPr="000779CA">
        <w:rPr>
          <w:b/>
          <w:bCs/>
        </w:rPr>
        <w:t>Содержание и задачи образовательной области «</w:t>
      </w:r>
      <w:r>
        <w:rPr>
          <w:b/>
          <w:bCs/>
        </w:rPr>
        <w:t>Речевое</w:t>
      </w:r>
      <w:r w:rsidRPr="000779CA">
        <w:rPr>
          <w:b/>
          <w:bCs/>
        </w:rPr>
        <w:t xml:space="preserve"> развитие»</w:t>
      </w:r>
      <w:r w:rsidRPr="000779CA">
        <w:t xml:space="preserve"> соответствуют </w:t>
      </w:r>
      <w:hyperlink r:id="rId18" w:history="1">
        <w:r w:rsidRPr="000779CA">
          <w:rPr>
            <w:rStyle w:val="af4"/>
          </w:rPr>
          <w:t>ФОП ДО п.</w:t>
        </w:r>
        <w:r>
          <w:rPr>
            <w:rStyle w:val="af4"/>
          </w:rPr>
          <w:t>20</w:t>
        </w:r>
        <w:r w:rsidRPr="000779CA">
          <w:rPr>
            <w:rStyle w:val="af4"/>
          </w:rPr>
          <w:t xml:space="preserve"> (стр.</w:t>
        </w:r>
        <w:r>
          <w:rPr>
            <w:rStyle w:val="af4"/>
          </w:rPr>
          <w:t>57</w:t>
        </w:r>
        <w:r w:rsidRPr="000779CA">
          <w:rPr>
            <w:rStyle w:val="af4"/>
          </w:rPr>
          <w:t>-</w:t>
        </w:r>
        <w:r>
          <w:rPr>
            <w:rStyle w:val="af4"/>
          </w:rPr>
          <w:t>76</w:t>
        </w:r>
        <w:r w:rsidRPr="000779CA">
          <w:rPr>
            <w:rStyle w:val="af4"/>
          </w:rPr>
          <w:t>)</w:t>
        </w:r>
      </w:hyperlink>
    </w:p>
    <w:p w:rsidR="00275E07" w:rsidRDefault="00275E07" w:rsidP="00275E07">
      <w:pPr>
        <w:shd w:val="clear" w:color="auto" w:fill="FFFFFF"/>
        <w:jc w:val="both"/>
      </w:pPr>
    </w:p>
    <w:p w:rsidR="00275E07" w:rsidRPr="00737FBA" w:rsidRDefault="00275E07" w:rsidP="00275E07">
      <w:pPr>
        <w:shd w:val="clear" w:color="auto" w:fill="FFFFFF"/>
        <w:jc w:val="center"/>
        <w:rPr>
          <w:b/>
        </w:rPr>
      </w:pPr>
      <w:r w:rsidRPr="00737FBA">
        <w:rPr>
          <w:b/>
        </w:rPr>
        <w:t>Программно-методическое обеспечение реализации образовательной области</w:t>
      </w:r>
    </w:p>
    <w:p w:rsidR="00275E07" w:rsidRPr="00737FBA" w:rsidRDefault="00275E07" w:rsidP="00275E07">
      <w:pPr>
        <w:shd w:val="clear" w:color="auto" w:fill="FFFFFF"/>
        <w:jc w:val="center"/>
        <w:rPr>
          <w:b/>
        </w:rPr>
      </w:pPr>
      <w:r w:rsidRPr="00737FBA">
        <w:rPr>
          <w:b/>
        </w:rPr>
        <w:t>«Речевое  развитие»</w:t>
      </w:r>
    </w:p>
    <w:p w:rsidR="00275E07" w:rsidRPr="00737FBA" w:rsidRDefault="00275E07" w:rsidP="00275E07">
      <w:pPr>
        <w:shd w:val="clear" w:color="auto" w:fill="FFFFFF"/>
        <w:jc w:val="both"/>
        <w:rPr>
          <w:b/>
        </w:rPr>
      </w:pPr>
    </w:p>
    <w:p w:rsidR="00275E07" w:rsidRPr="00737FBA" w:rsidRDefault="00275E07" w:rsidP="00275E07">
      <w:pPr>
        <w:shd w:val="clear" w:color="auto" w:fill="FFFFFF"/>
        <w:jc w:val="both"/>
      </w:pPr>
      <w:proofErr w:type="spellStart"/>
      <w:r w:rsidRPr="00737FBA">
        <w:t>Гербова</w:t>
      </w:r>
      <w:proofErr w:type="spellEnd"/>
      <w:r w:rsidRPr="00737FBA">
        <w:t xml:space="preserve"> В. В. Развитие речи в детском саду. — М.: Мозаика-Синтез, 2005.</w:t>
      </w:r>
    </w:p>
    <w:p w:rsidR="00275E07" w:rsidRDefault="00275E07" w:rsidP="00275E07">
      <w:pPr>
        <w:shd w:val="clear" w:color="auto" w:fill="FFFFFF"/>
        <w:jc w:val="both"/>
      </w:pPr>
      <w:r>
        <w:t xml:space="preserve">Ушакова О.С. Мир </w:t>
      </w:r>
      <w:r w:rsidR="00430182">
        <w:t>открытий. Развитие речи. Старшая</w:t>
      </w:r>
      <w:r>
        <w:t xml:space="preserve"> группа. – М., «Просвещение», 2023.</w:t>
      </w:r>
    </w:p>
    <w:p w:rsidR="00275E07" w:rsidRPr="00737FBA" w:rsidRDefault="00275E07" w:rsidP="00275E07">
      <w:pPr>
        <w:shd w:val="clear" w:color="auto" w:fill="FFFFFF"/>
        <w:jc w:val="both"/>
      </w:pPr>
      <w:proofErr w:type="spellStart"/>
      <w:r>
        <w:t>Варенцова</w:t>
      </w:r>
      <w:proofErr w:type="spellEnd"/>
      <w:r>
        <w:t xml:space="preserve"> Н.С. Подготовка к обучению грамоте.- </w:t>
      </w:r>
      <w:r w:rsidRPr="00737FBA">
        <w:t>М.; Мозаика-Синтез. 2010.</w:t>
      </w:r>
    </w:p>
    <w:p w:rsidR="00275E07" w:rsidRPr="00737FBA" w:rsidRDefault="00275E07" w:rsidP="00275E07">
      <w:pPr>
        <w:shd w:val="clear" w:color="auto" w:fill="FFFFFF"/>
        <w:jc w:val="both"/>
      </w:pPr>
      <w:r w:rsidRPr="00737FBA">
        <w:t>Книга для чтения в детском саду и дома. Хрестоматия. 2-4 года</w:t>
      </w:r>
      <w:proofErr w:type="gramStart"/>
      <w:r w:rsidRPr="00737FBA">
        <w:t xml:space="preserve"> / С</w:t>
      </w:r>
      <w:proofErr w:type="gramEnd"/>
      <w:r w:rsidRPr="00737FBA">
        <w:t xml:space="preserve">ост. В. В. </w:t>
      </w:r>
      <w:proofErr w:type="spellStart"/>
      <w:r w:rsidRPr="00737FBA">
        <w:t>Гербова</w:t>
      </w:r>
      <w:proofErr w:type="spellEnd"/>
      <w:r w:rsidRPr="00737FBA">
        <w:t>, Н.П. Ильчук и др. - М., 2005.</w:t>
      </w:r>
    </w:p>
    <w:p w:rsidR="00275E07" w:rsidRDefault="00275E07" w:rsidP="00275E07">
      <w:pPr>
        <w:shd w:val="clear" w:color="auto" w:fill="FFFFFF"/>
        <w:jc w:val="both"/>
      </w:pPr>
      <w:r w:rsidRPr="00737FBA">
        <w:t>Книга для чтения в детском саду и дома. Хрестоматия. 4-5 лет</w:t>
      </w:r>
      <w:proofErr w:type="gramStart"/>
      <w:r w:rsidRPr="00737FBA">
        <w:t xml:space="preserve"> / С</w:t>
      </w:r>
      <w:proofErr w:type="gramEnd"/>
      <w:r w:rsidRPr="00737FBA">
        <w:t xml:space="preserve">ост. В. В. </w:t>
      </w:r>
      <w:proofErr w:type="spellStart"/>
      <w:r w:rsidRPr="00737FBA">
        <w:t>Гербова</w:t>
      </w:r>
      <w:proofErr w:type="spellEnd"/>
      <w:r w:rsidRPr="00737FBA">
        <w:t>, Н.П. Ильчук и др. - М., 2005.</w:t>
      </w:r>
    </w:p>
    <w:p w:rsidR="00430182" w:rsidRPr="00430182" w:rsidRDefault="00430182" w:rsidP="00430182">
      <w:pPr>
        <w:shd w:val="clear" w:color="auto" w:fill="FFFFFF"/>
        <w:jc w:val="both"/>
      </w:pPr>
      <w:r w:rsidRPr="00430182">
        <w:t>Книга для чтения в детск</w:t>
      </w:r>
      <w:r>
        <w:t>ом саду и дома. Хрестоматия.5-7</w:t>
      </w:r>
      <w:r w:rsidRPr="00430182">
        <w:t xml:space="preserve"> лет</w:t>
      </w:r>
      <w:proofErr w:type="gramStart"/>
      <w:r w:rsidRPr="00430182">
        <w:t xml:space="preserve"> / С</w:t>
      </w:r>
      <w:proofErr w:type="gramEnd"/>
      <w:r w:rsidRPr="00430182">
        <w:t xml:space="preserve">ост. В. В. </w:t>
      </w:r>
      <w:proofErr w:type="spellStart"/>
      <w:r w:rsidRPr="00430182">
        <w:t>Гербова</w:t>
      </w:r>
      <w:proofErr w:type="spellEnd"/>
      <w:r w:rsidRPr="00430182">
        <w:t>, Н.П. Ильчук и др. - М., 2005.</w:t>
      </w:r>
    </w:p>
    <w:p w:rsidR="00430182" w:rsidRPr="00737FBA" w:rsidRDefault="00430182" w:rsidP="00275E07">
      <w:pPr>
        <w:shd w:val="clear" w:color="auto" w:fill="FFFFFF"/>
        <w:jc w:val="both"/>
      </w:pPr>
    </w:p>
    <w:p w:rsidR="00275E07" w:rsidRDefault="00275E07" w:rsidP="00275E07">
      <w:pPr>
        <w:shd w:val="clear" w:color="auto" w:fill="FFFFFF"/>
        <w:jc w:val="both"/>
      </w:pPr>
    </w:p>
    <w:p w:rsidR="00275E07" w:rsidRPr="00737FBA" w:rsidRDefault="00275E07" w:rsidP="00275E07">
      <w:pPr>
        <w:shd w:val="clear" w:color="auto" w:fill="FFFFFF"/>
        <w:jc w:val="both"/>
      </w:pPr>
      <w:bookmarkStart w:id="1" w:name="_Hlk149901045"/>
      <w:r w:rsidRPr="00737FBA">
        <w:rPr>
          <w:b/>
          <w:bCs/>
        </w:rPr>
        <w:t>Содержание и задачи образовательной области «</w:t>
      </w:r>
      <w:r>
        <w:rPr>
          <w:b/>
          <w:bCs/>
        </w:rPr>
        <w:t xml:space="preserve">Художественно-эстетическое </w:t>
      </w:r>
      <w:r w:rsidRPr="00737FBA">
        <w:rPr>
          <w:b/>
          <w:bCs/>
        </w:rPr>
        <w:t>развитие»</w:t>
      </w:r>
      <w:r w:rsidRPr="00737FBA">
        <w:t xml:space="preserve"> соответствуют </w:t>
      </w:r>
      <w:hyperlink r:id="rId19" w:history="1">
        <w:r w:rsidRPr="00737FBA">
          <w:rPr>
            <w:rStyle w:val="af4"/>
          </w:rPr>
          <w:t>ФОП ДО п.2</w:t>
        </w:r>
        <w:r>
          <w:rPr>
            <w:rStyle w:val="af4"/>
          </w:rPr>
          <w:t>1</w:t>
        </w:r>
        <w:r w:rsidRPr="00737FBA">
          <w:rPr>
            <w:rStyle w:val="af4"/>
          </w:rPr>
          <w:t xml:space="preserve"> (стр.</w:t>
        </w:r>
        <w:r>
          <w:rPr>
            <w:rStyle w:val="af4"/>
          </w:rPr>
          <w:t>76</w:t>
        </w:r>
        <w:r w:rsidRPr="00737FBA">
          <w:rPr>
            <w:rStyle w:val="af4"/>
          </w:rPr>
          <w:t>-</w:t>
        </w:r>
        <w:r>
          <w:rPr>
            <w:rStyle w:val="af4"/>
          </w:rPr>
          <w:t>121</w:t>
        </w:r>
        <w:r w:rsidRPr="00737FBA">
          <w:rPr>
            <w:rStyle w:val="af4"/>
          </w:rPr>
          <w:t>)</w:t>
        </w:r>
      </w:hyperlink>
    </w:p>
    <w:bookmarkEnd w:id="1"/>
    <w:p w:rsidR="00275E07" w:rsidRDefault="00275E07" w:rsidP="00275E07">
      <w:pPr>
        <w:shd w:val="clear" w:color="auto" w:fill="FFFFFF"/>
        <w:jc w:val="both"/>
      </w:pPr>
    </w:p>
    <w:p w:rsidR="00275E07" w:rsidRPr="009D20FF" w:rsidRDefault="00275E07" w:rsidP="00275E07">
      <w:pPr>
        <w:shd w:val="clear" w:color="auto" w:fill="FFFFFF"/>
        <w:jc w:val="center"/>
        <w:rPr>
          <w:b/>
        </w:rPr>
      </w:pPr>
      <w:r w:rsidRPr="009D20FF">
        <w:rPr>
          <w:b/>
        </w:rPr>
        <w:t>Программно-методическое обеспечение реализации образовательной области</w:t>
      </w:r>
    </w:p>
    <w:p w:rsidR="00275E07" w:rsidRPr="009D20FF" w:rsidRDefault="00275E07" w:rsidP="00275E07">
      <w:pPr>
        <w:shd w:val="clear" w:color="auto" w:fill="FFFFFF"/>
        <w:jc w:val="center"/>
        <w:rPr>
          <w:b/>
        </w:rPr>
      </w:pPr>
      <w:r w:rsidRPr="009D20FF">
        <w:rPr>
          <w:b/>
        </w:rPr>
        <w:t>«Художественно-эстетическое развитие»</w:t>
      </w:r>
    </w:p>
    <w:p w:rsidR="00275E07" w:rsidRPr="009D20FF" w:rsidRDefault="00275E07" w:rsidP="00275E07">
      <w:pPr>
        <w:shd w:val="clear" w:color="auto" w:fill="FFFFFF"/>
        <w:jc w:val="center"/>
        <w:rPr>
          <w:b/>
        </w:rPr>
      </w:pPr>
    </w:p>
    <w:p w:rsidR="00275E07" w:rsidRPr="009D20FF" w:rsidRDefault="00275E07" w:rsidP="00275E07">
      <w:pPr>
        <w:shd w:val="clear" w:color="auto" w:fill="FFFFFF"/>
        <w:jc w:val="both"/>
      </w:pPr>
      <w:r w:rsidRPr="009D20FF">
        <w:t>Комарова Т. С. Занятия по изобра</w:t>
      </w:r>
      <w:r w:rsidR="00430182">
        <w:t>зительной деятельности в старшей</w:t>
      </w:r>
      <w:r w:rsidRPr="009D20FF">
        <w:t xml:space="preserve"> группе детского сада. Конспекты занят</w:t>
      </w:r>
      <w:r w:rsidR="00BB6D0E">
        <w:t>ий. — М.: Мозаика-Синтез, 2010.</w:t>
      </w:r>
      <w:r w:rsidRPr="009D20FF">
        <w:t>.</w:t>
      </w:r>
    </w:p>
    <w:p w:rsidR="00275E07" w:rsidRDefault="00275E07" w:rsidP="00275E07">
      <w:pPr>
        <w:shd w:val="clear" w:color="auto" w:fill="FFFFFF"/>
        <w:jc w:val="both"/>
      </w:pPr>
    </w:p>
    <w:p w:rsidR="00275E07" w:rsidRDefault="00275E07" w:rsidP="00275E07">
      <w:pPr>
        <w:shd w:val="clear" w:color="auto" w:fill="FFFFFF"/>
        <w:jc w:val="both"/>
      </w:pPr>
      <w:proofErr w:type="gramStart"/>
      <w:r w:rsidRPr="009D20FF">
        <w:rPr>
          <w:b/>
          <w:bCs/>
        </w:rPr>
        <w:t>Содержание и задачи образовательной области «</w:t>
      </w:r>
      <w:r>
        <w:rPr>
          <w:b/>
          <w:bCs/>
        </w:rPr>
        <w:t>Физическое</w:t>
      </w:r>
      <w:r w:rsidRPr="009D20FF">
        <w:rPr>
          <w:b/>
          <w:bCs/>
        </w:rPr>
        <w:t xml:space="preserve"> развитие»</w:t>
      </w:r>
      <w:r w:rsidRPr="009D20FF">
        <w:t xml:space="preserve"> </w:t>
      </w:r>
      <w:r>
        <w:t xml:space="preserve">частично </w:t>
      </w:r>
      <w:r w:rsidRPr="009D20FF">
        <w:t xml:space="preserve">соответствуют </w:t>
      </w:r>
      <w:hyperlink r:id="rId20" w:history="1">
        <w:r w:rsidRPr="009D20FF">
          <w:rPr>
            <w:rStyle w:val="af4"/>
          </w:rPr>
          <w:t>ФОП ДО п.2</w:t>
        </w:r>
        <w:r>
          <w:rPr>
            <w:rStyle w:val="af4"/>
          </w:rPr>
          <w:t>2</w:t>
        </w:r>
        <w:r w:rsidRPr="009D20FF">
          <w:rPr>
            <w:rStyle w:val="af4"/>
          </w:rPr>
          <w:t xml:space="preserve"> (стр.</w:t>
        </w:r>
        <w:r>
          <w:rPr>
            <w:rStyle w:val="af4"/>
          </w:rPr>
          <w:t>121</w:t>
        </w:r>
        <w:r w:rsidRPr="009D20FF">
          <w:rPr>
            <w:rStyle w:val="af4"/>
          </w:rPr>
          <w:t>-</w:t>
        </w:r>
        <w:r>
          <w:rPr>
            <w:rStyle w:val="af4"/>
          </w:rPr>
          <w:t>148</w:t>
        </w:r>
        <w:r w:rsidRPr="009D20FF">
          <w:rPr>
            <w:rStyle w:val="af4"/>
          </w:rPr>
          <w:t>)</w:t>
        </w:r>
      </w:hyperlink>
      <w:r>
        <w:t>. В связи с отсутствием условий в дошкольном учреждении не осуществляются задачи по обучению воспитанников плаванию; катанию на санках, лыжах, коньках; велосипеде; элементам спортивных игр в хоккей, настольный теннис, футбол, баскетбол; игре в бадминтон, игре в городки.</w:t>
      </w:r>
      <w:proofErr w:type="gramEnd"/>
      <w:r>
        <w:t xml:space="preserve"> А также не используется такие формы  активного отдыха, как туристические прогулки и экскурсии.</w:t>
      </w:r>
    </w:p>
    <w:p w:rsidR="00275E07" w:rsidRPr="009D20FF" w:rsidRDefault="00275E07" w:rsidP="00275E07">
      <w:pPr>
        <w:shd w:val="clear" w:color="auto" w:fill="FFFFFF"/>
        <w:jc w:val="both"/>
      </w:pPr>
    </w:p>
    <w:p w:rsidR="00275E07" w:rsidRPr="00517248" w:rsidRDefault="00275E07" w:rsidP="00275E07">
      <w:pPr>
        <w:shd w:val="clear" w:color="auto" w:fill="FFFFFF"/>
        <w:jc w:val="center"/>
        <w:rPr>
          <w:b/>
        </w:rPr>
      </w:pPr>
      <w:r w:rsidRPr="00517248">
        <w:rPr>
          <w:b/>
        </w:rPr>
        <w:t>Программно-методическое обеспечение реализации образовательной области</w:t>
      </w:r>
    </w:p>
    <w:p w:rsidR="00275E07" w:rsidRPr="00517248" w:rsidRDefault="00275E07" w:rsidP="00275E07">
      <w:pPr>
        <w:shd w:val="clear" w:color="auto" w:fill="FFFFFF"/>
        <w:jc w:val="center"/>
        <w:rPr>
          <w:b/>
        </w:rPr>
      </w:pPr>
      <w:r w:rsidRPr="00517248">
        <w:rPr>
          <w:b/>
        </w:rPr>
        <w:t>«Физическое развитие»</w:t>
      </w:r>
    </w:p>
    <w:p w:rsidR="00275E07" w:rsidRPr="00517248" w:rsidRDefault="00275E07" w:rsidP="00275E07">
      <w:pPr>
        <w:shd w:val="clear" w:color="auto" w:fill="FFFFFF"/>
        <w:jc w:val="both"/>
        <w:rPr>
          <w:b/>
        </w:rPr>
      </w:pPr>
    </w:p>
    <w:p w:rsidR="00275E07" w:rsidRPr="00517248" w:rsidRDefault="00275E07" w:rsidP="00275E07">
      <w:pPr>
        <w:shd w:val="clear" w:color="auto" w:fill="FFFFFF"/>
        <w:jc w:val="both"/>
      </w:pPr>
      <w:proofErr w:type="spellStart"/>
      <w:r w:rsidRPr="00517248">
        <w:lastRenderedPageBreak/>
        <w:t>Л.И.Пензулаева</w:t>
      </w:r>
      <w:proofErr w:type="spellEnd"/>
      <w:r w:rsidRPr="00517248">
        <w:t>. Физкультурные  занятия с детьми 2 – 7 лет. Программа и методические рекоменд</w:t>
      </w:r>
      <w:r w:rsidR="00BB6D0E">
        <w:t>ации/ М, Мозаика – Синтез, 2009</w:t>
      </w:r>
    </w:p>
    <w:p w:rsidR="00275E07" w:rsidRPr="00517248" w:rsidRDefault="00275E07" w:rsidP="00275E07">
      <w:pPr>
        <w:shd w:val="clear" w:color="auto" w:fill="FFFFFF"/>
        <w:jc w:val="both"/>
      </w:pPr>
      <w:proofErr w:type="spellStart"/>
      <w:r w:rsidRPr="00517248">
        <w:t>Пензулаева</w:t>
      </w:r>
      <w:proofErr w:type="spellEnd"/>
      <w:r w:rsidRPr="00517248">
        <w:t xml:space="preserve"> Л. И. Физкультурные заняти</w:t>
      </w:r>
      <w:r w:rsidR="00430182">
        <w:t>я в детском саду. Старшая</w:t>
      </w:r>
      <w:r w:rsidRPr="00517248">
        <w:t xml:space="preserve"> груп</w:t>
      </w:r>
      <w:r w:rsidR="00533F86">
        <w:t>па</w:t>
      </w:r>
      <w:r w:rsidRPr="00517248">
        <w:t>-за.-М.: Мозаика-Синтез, 2013</w:t>
      </w:r>
    </w:p>
    <w:p w:rsidR="00275E07" w:rsidRPr="00517248" w:rsidRDefault="00275E07" w:rsidP="00275E07">
      <w:pPr>
        <w:shd w:val="clear" w:color="auto" w:fill="FFFFFF"/>
        <w:jc w:val="both"/>
      </w:pPr>
      <w:proofErr w:type="spellStart"/>
      <w:r w:rsidRPr="00517248">
        <w:t>Пензулаева</w:t>
      </w:r>
      <w:proofErr w:type="spellEnd"/>
      <w:r w:rsidRPr="00517248">
        <w:t xml:space="preserve"> Л. И. Оздоровительная гимнастика для детей 3-7 лет. — М.: Мозаика-Синтез, 2010.</w:t>
      </w:r>
    </w:p>
    <w:p w:rsidR="00850BD5" w:rsidRDefault="00850BD5" w:rsidP="00850BD5">
      <w:pPr>
        <w:pStyle w:val="a3"/>
        <w:shd w:val="clear" w:color="auto" w:fill="FBFCFC"/>
        <w:spacing w:before="0" w:beforeAutospacing="0" w:after="0" w:afterAutospacing="0"/>
        <w:jc w:val="center"/>
        <w:textAlignment w:val="baseline"/>
        <w:rPr>
          <w:b/>
          <w:i/>
          <w:bdr w:val="none" w:sz="0" w:space="0" w:color="auto" w:frame="1"/>
        </w:rPr>
      </w:pPr>
    </w:p>
    <w:p w:rsidR="00A058EC" w:rsidRDefault="00A058EC" w:rsidP="00D769D4">
      <w:pPr>
        <w:pStyle w:val="a3"/>
        <w:shd w:val="clear" w:color="auto" w:fill="FBFCFC"/>
        <w:spacing w:before="0" w:beforeAutospacing="0" w:after="0" w:afterAutospacing="0"/>
        <w:jc w:val="both"/>
        <w:textAlignment w:val="baseline"/>
        <w:rPr>
          <w:b/>
          <w:i/>
          <w:bdr w:val="none" w:sz="0" w:space="0" w:color="auto" w:frame="1"/>
        </w:rPr>
      </w:pPr>
    </w:p>
    <w:p w:rsidR="0053795F" w:rsidRPr="003D5165" w:rsidRDefault="00850BD5" w:rsidP="0053795F">
      <w:pPr>
        <w:shd w:val="clear" w:color="auto" w:fill="FFFFFF"/>
        <w:ind w:left="780"/>
        <w:jc w:val="center"/>
        <w:rPr>
          <w:b/>
          <w:bCs/>
        </w:rPr>
      </w:pPr>
      <w:r>
        <w:rPr>
          <w:rStyle w:val="FontStyle207"/>
          <w:rFonts w:ascii="Times New Roman" w:hAnsi="Times New Roman" w:cs="Times New Roman"/>
          <w:b/>
          <w:sz w:val="24"/>
          <w:szCs w:val="24"/>
        </w:rPr>
        <w:t xml:space="preserve">2.2. </w:t>
      </w:r>
      <w:r w:rsidR="0053795F" w:rsidRPr="003D5165">
        <w:rPr>
          <w:b/>
          <w:bCs/>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E623E" w:rsidRDefault="00EE623E" w:rsidP="00DD510D">
      <w:pPr>
        <w:pStyle w:val="Style11"/>
        <w:widowControl/>
        <w:spacing w:line="240" w:lineRule="auto"/>
        <w:ind w:firstLine="567"/>
        <w:jc w:val="center"/>
        <w:rPr>
          <w:rStyle w:val="FontStyle207"/>
          <w:rFonts w:ascii="Times New Roman" w:hAnsi="Times New Roman" w:cs="Times New Roman"/>
          <w:b/>
          <w:sz w:val="24"/>
          <w:szCs w:val="24"/>
        </w:rPr>
      </w:pPr>
    </w:p>
    <w:p w:rsidR="00A77041" w:rsidRDefault="00A77041" w:rsidP="00DD510D">
      <w:pPr>
        <w:pStyle w:val="Style11"/>
        <w:widowControl/>
        <w:spacing w:line="240" w:lineRule="auto"/>
        <w:ind w:firstLine="567"/>
        <w:jc w:val="center"/>
        <w:rPr>
          <w:rStyle w:val="FontStyle207"/>
          <w:rFonts w:ascii="Times New Roman" w:hAnsi="Times New Roman" w:cs="Times New Roman"/>
          <w:b/>
          <w:sz w:val="24"/>
          <w:szCs w:val="24"/>
        </w:rPr>
      </w:pPr>
    </w:p>
    <w:p w:rsidR="009658FE" w:rsidRDefault="00A77041" w:rsidP="009658FE">
      <w:pPr>
        <w:rPr>
          <w:color w:val="000000"/>
        </w:rPr>
      </w:pPr>
      <w:r w:rsidRPr="00A77041">
        <w:t xml:space="preserve">  </w:t>
      </w:r>
      <w: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194"/>
        <w:gridCol w:w="3551"/>
        <w:gridCol w:w="134"/>
        <w:gridCol w:w="3402"/>
        <w:gridCol w:w="60"/>
      </w:tblGrid>
      <w:tr w:rsidR="009658FE" w:rsidRPr="00CA0C7F" w:rsidTr="009658FE">
        <w:trPr>
          <w:trHeight w:val="858"/>
        </w:trPr>
        <w:tc>
          <w:tcPr>
            <w:tcW w:w="466" w:type="dxa"/>
            <w:vMerge w:val="restart"/>
          </w:tcPr>
          <w:p w:rsidR="009658FE" w:rsidRPr="00CA0C7F" w:rsidRDefault="009658FE" w:rsidP="009658FE">
            <w:pPr>
              <w:outlineLvl w:val="0"/>
              <w:rPr>
                <w:bCs/>
                <w:kern w:val="36"/>
              </w:rPr>
            </w:pPr>
            <w:r w:rsidRPr="00CA0C7F">
              <w:rPr>
                <w:bCs/>
                <w:kern w:val="36"/>
              </w:rPr>
              <w:t>№</w:t>
            </w:r>
          </w:p>
        </w:tc>
        <w:tc>
          <w:tcPr>
            <w:tcW w:w="2194" w:type="dxa"/>
            <w:vMerge w:val="restart"/>
          </w:tcPr>
          <w:p w:rsidR="009658FE" w:rsidRPr="00CA0C7F" w:rsidRDefault="009658FE" w:rsidP="009658FE">
            <w:pPr>
              <w:outlineLvl w:val="0"/>
              <w:rPr>
                <w:bCs/>
                <w:kern w:val="36"/>
              </w:rPr>
            </w:pPr>
            <w:r w:rsidRPr="00CA0C7F">
              <w:rPr>
                <w:bCs/>
                <w:kern w:val="36"/>
              </w:rPr>
              <w:t>Образовательная область</w:t>
            </w:r>
          </w:p>
        </w:tc>
        <w:tc>
          <w:tcPr>
            <w:tcW w:w="7147" w:type="dxa"/>
            <w:gridSpan w:val="4"/>
            <w:tcBorders>
              <w:bottom w:val="single" w:sz="4" w:space="0" w:color="auto"/>
            </w:tcBorders>
          </w:tcPr>
          <w:p w:rsidR="009658FE" w:rsidRPr="00CA0C7F" w:rsidRDefault="009658FE" w:rsidP="009658FE">
            <w:pPr>
              <w:outlineLvl w:val="0"/>
              <w:rPr>
                <w:bCs/>
                <w:kern w:val="36"/>
              </w:rPr>
            </w:pPr>
            <w:r w:rsidRPr="00CA0C7F">
              <w:rPr>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187F91" w:rsidRPr="00CA0C7F" w:rsidTr="00187F91">
        <w:trPr>
          <w:trHeight w:val="352"/>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kern w:val="36"/>
              </w:rPr>
            </w:pPr>
          </w:p>
        </w:tc>
        <w:tc>
          <w:tcPr>
            <w:tcW w:w="3551" w:type="dxa"/>
            <w:tcBorders>
              <w:top w:val="single" w:sz="4" w:space="0" w:color="auto"/>
            </w:tcBorders>
          </w:tcPr>
          <w:p w:rsidR="00187F91" w:rsidRPr="00CA0C7F" w:rsidRDefault="00187F91" w:rsidP="009658FE">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596" w:type="dxa"/>
            <w:gridSpan w:val="3"/>
            <w:vMerge w:val="restart"/>
            <w:tcBorders>
              <w:top w:val="single" w:sz="4" w:space="0" w:color="auto"/>
            </w:tcBorders>
          </w:tcPr>
          <w:p w:rsidR="00187F91" w:rsidRPr="00CA0C7F" w:rsidRDefault="00187F91" w:rsidP="00187F91">
            <w:pPr>
              <w:jc w:val="center"/>
              <w:outlineLvl w:val="0"/>
              <w:rPr>
                <w:b/>
                <w:bCs/>
                <w:kern w:val="36"/>
              </w:rPr>
            </w:pPr>
            <w:r w:rsidRPr="00CA0C7F">
              <w:rPr>
                <w:b/>
                <w:bCs/>
                <w:kern w:val="36"/>
              </w:rPr>
              <w:t>Для детей от 3 до 7 лет</w:t>
            </w:r>
          </w:p>
        </w:tc>
      </w:tr>
      <w:tr w:rsidR="00187F91" w:rsidRPr="00CA0C7F" w:rsidTr="00187F91">
        <w:trPr>
          <w:trHeight w:val="352"/>
        </w:trPr>
        <w:tc>
          <w:tcPr>
            <w:tcW w:w="466" w:type="dxa"/>
            <w:vMerge w:val="restart"/>
          </w:tcPr>
          <w:p w:rsidR="00187F91" w:rsidRPr="00CA0C7F" w:rsidRDefault="00187F91" w:rsidP="009658FE">
            <w:pPr>
              <w:outlineLvl w:val="0"/>
              <w:rPr>
                <w:bCs/>
                <w:kern w:val="36"/>
              </w:rPr>
            </w:pPr>
          </w:p>
        </w:tc>
        <w:tc>
          <w:tcPr>
            <w:tcW w:w="2194" w:type="dxa"/>
            <w:vMerge w:val="restart"/>
          </w:tcPr>
          <w:p w:rsidR="00187F91" w:rsidRPr="00CA0C7F" w:rsidRDefault="00187F91" w:rsidP="009658FE">
            <w:pPr>
              <w:outlineLvl w:val="0"/>
              <w:rPr>
                <w:b/>
                <w:kern w:val="36"/>
              </w:rPr>
            </w:pPr>
            <w:r w:rsidRPr="00CA0C7F">
              <w:rPr>
                <w:b/>
                <w:i/>
                <w:kern w:val="36"/>
              </w:rPr>
              <w:t>Социально-коммуникативное развитие</w:t>
            </w:r>
          </w:p>
        </w:tc>
        <w:tc>
          <w:tcPr>
            <w:tcW w:w="3551" w:type="dxa"/>
            <w:tcBorders>
              <w:top w:val="single" w:sz="4" w:space="0" w:color="auto"/>
            </w:tcBorders>
          </w:tcPr>
          <w:p w:rsidR="00187F91" w:rsidRPr="00CA0C7F" w:rsidRDefault="00187F91" w:rsidP="009658FE">
            <w:pPr>
              <w:outlineLvl w:val="0"/>
              <w:rPr>
                <w:b/>
              </w:rPr>
            </w:pPr>
          </w:p>
        </w:tc>
        <w:tc>
          <w:tcPr>
            <w:tcW w:w="3596" w:type="dxa"/>
            <w:gridSpan w:val="3"/>
            <w:vMerge/>
          </w:tcPr>
          <w:p w:rsidR="00187F91" w:rsidRPr="00CA0C7F" w:rsidRDefault="00187F91" w:rsidP="009658FE">
            <w:pPr>
              <w:outlineLvl w:val="0"/>
              <w:rPr>
                <w:b/>
                <w:bCs/>
                <w:kern w:val="36"/>
              </w:rPr>
            </w:pPr>
          </w:p>
        </w:tc>
      </w:tr>
      <w:tr w:rsidR="009658FE" w:rsidRPr="00CA0C7F" w:rsidTr="009658FE">
        <w:trPr>
          <w:trHeight w:val="180"/>
        </w:trPr>
        <w:tc>
          <w:tcPr>
            <w:tcW w:w="466" w:type="dxa"/>
            <w:vMerge/>
          </w:tcPr>
          <w:p w:rsidR="009658FE" w:rsidRPr="00CA0C7F" w:rsidRDefault="009658FE" w:rsidP="009658FE">
            <w:pPr>
              <w:outlineLvl w:val="0"/>
              <w:rPr>
                <w:bCs/>
                <w:kern w:val="36"/>
              </w:rPr>
            </w:pPr>
          </w:p>
        </w:tc>
        <w:tc>
          <w:tcPr>
            <w:tcW w:w="2194" w:type="dxa"/>
            <w:vMerge/>
          </w:tcPr>
          <w:p w:rsidR="009658FE" w:rsidRPr="00CA0C7F" w:rsidRDefault="009658FE" w:rsidP="009658FE">
            <w:pPr>
              <w:outlineLvl w:val="0"/>
              <w:rPr>
                <w:bCs/>
                <w:i/>
                <w:kern w:val="36"/>
              </w:rPr>
            </w:pPr>
          </w:p>
        </w:tc>
        <w:tc>
          <w:tcPr>
            <w:tcW w:w="7147" w:type="dxa"/>
            <w:gridSpan w:val="4"/>
            <w:tcBorders>
              <w:bottom w:val="single" w:sz="4" w:space="0" w:color="auto"/>
            </w:tcBorders>
          </w:tcPr>
          <w:p w:rsidR="009658FE" w:rsidRPr="00CA0C7F" w:rsidRDefault="009658FE" w:rsidP="009658FE">
            <w:pPr>
              <w:outlineLvl w:val="0"/>
              <w:rPr>
                <w:b/>
                <w:bCs/>
                <w:kern w:val="36"/>
              </w:rPr>
            </w:pPr>
            <w:r w:rsidRPr="00CA0C7F">
              <w:rPr>
                <w:b/>
                <w:bCs/>
                <w:kern w:val="36"/>
              </w:rPr>
              <w:t>Коммуникативная деятельность</w:t>
            </w:r>
          </w:p>
        </w:tc>
      </w:tr>
      <w:tr w:rsidR="00187F91" w:rsidRPr="00CA0C7F" w:rsidTr="00187F91">
        <w:trPr>
          <w:trHeight w:val="25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решение ситуаций</w:t>
            </w:r>
          </w:p>
        </w:tc>
        <w:tc>
          <w:tcPr>
            <w:tcW w:w="3596" w:type="dxa"/>
            <w:gridSpan w:val="3"/>
            <w:vMerge w:val="restart"/>
            <w:tcBorders>
              <w:top w:val="single" w:sz="4" w:space="0" w:color="auto"/>
            </w:tcBorders>
          </w:tcPr>
          <w:p w:rsidR="00187F91" w:rsidRPr="00187F91" w:rsidRDefault="00187F91" w:rsidP="00187F91">
            <w:pPr>
              <w:jc w:val="center"/>
              <w:outlineLvl w:val="0"/>
              <w:rPr>
                <w:bCs/>
                <w:kern w:val="36"/>
              </w:rPr>
            </w:pPr>
            <w:r w:rsidRPr="00187F91">
              <w:rPr>
                <w:bCs/>
                <w:kern w:val="36"/>
              </w:rPr>
              <w:t>ежедневно</w:t>
            </w:r>
          </w:p>
          <w:p w:rsidR="00187F91" w:rsidRPr="00187F91" w:rsidRDefault="00187F91" w:rsidP="00187F91">
            <w:pPr>
              <w:jc w:val="center"/>
              <w:outlineLvl w:val="0"/>
              <w:rPr>
                <w:bCs/>
                <w:kern w:val="36"/>
              </w:rPr>
            </w:pPr>
            <w:r w:rsidRPr="00187F91">
              <w:rPr>
                <w:bCs/>
                <w:kern w:val="36"/>
              </w:rPr>
              <w:t>ежедневно</w:t>
            </w:r>
          </w:p>
          <w:p w:rsidR="00350129" w:rsidRDefault="00350129" w:rsidP="00350129">
            <w:pPr>
              <w:jc w:val="center"/>
              <w:outlineLvl w:val="0"/>
              <w:rPr>
                <w:bCs/>
                <w:kern w:val="36"/>
              </w:rPr>
            </w:pPr>
          </w:p>
          <w:p w:rsidR="00350129" w:rsidRPr="00187F91" w:rsidRDefault="00350129" w:rsidP="00350129">
            <w:pPr>
              <w:jc w:val="center"/>
              <w:outlineLvl w:val="0"/>
              <w:rPr>
                <w:bCs/>
                <w:kern w:val="36"/>
              </w:rPr>
            </w:pPr>
            <w:r w:rsidRPr="00187F91">
              <w:rPr>
                <w:bCs/>
                <w:kern w:val="36"/>
              </w:rPr>
              <w:t>ежедневно</w:t>
            </w:r>
          </w:p>
          <w:p w:rsidR="00187F91" w:rsidRPr="00187F91" w:rsidRDefault="00187F91" w:rsidP="00187F91">
            <w:pPr>
              <w:jc w:val="center"/>
              <w:outlineLvl w:val="0"/>
              <w:rPr>
                <w:bCs/>
                <w:kern w:val="36"/>
              </w:rPr>
            </w:pPr>
            <w:r w:rsidRPr="00187F91">
              <w:rPr>
                <w:bCs/>
                <w:kern w:val="36"/>
              </w:rPr>
              <w:t>ежедневно</w:t>
            </w:r>
          </w:p>
          <w:p w:rsidR="00187F91" w:rsidRPr="00187F91" w:rsidRDefault="00187F91" w:rsidP="00350129">
            <w:pPr>
              <w:jc w:val="center"/>
              <w:outlineLvl w:val="0"/>
              <w:rPr>
                <w:bCs/>
                <w:kern w:val="36"/>
              </w:rPr>
            </w:pPr>
            <w:r w:rsidRPr="00187F91">
              <w:rPr>
                <w:bCs/>
                <w:kern w:val="36"/>
              </w:rPr>
              <w:t>1 раз в неделю</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Pr="00CA0C7F" w:rsidRDefault="00187F91" w:rsidP="009658FE">
            <w:pPr>
              <w:outlineLvl w:val="0"/>
              <w:rPr>
                <w:bCs/>
                <w:kern w:val="36"/>
              </w:rPr>
            </w:pPr>
          </w:p>
        </w:tc>
      </w:tr>
      <w:tr w:rsidR="00187F91" w:rsidRPr="00CA0C7F" w:rsidTr="00187F91">
        <w:trPr>
          <w:trHeight w:val="231"/>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утренний прием детей</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630"/>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индивидуальные и подгрупповые беседы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34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w:t>
            </w:r>
            <w:r>
              <w:rPr>
                <w:bCs/>
                <w:kern w:val="36"/>
              </w:rPr>
              <w:t>и</w:t>
            </w:r>
            <w:r w:rsidRPr="00CA0C7F">
              <w:rPr>
                <w:bCs/>
                <w:kern w:val="36"/>
              </w:rPr>
              <w:t>гры-диалоги</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52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w:t>
            </w:r>
            <w:r>
              <w:rPr>
                <w:bCs/>
                <w:kern w:val="36"/>
              </w:rPr>
              <w:t>ч</w:t>
            </w:r>
            <w:r w:rsidRPr="00CA0C7F">
              <w:rPr>
                <w:bCs/>
                <w:kern w:val="36"/>
              </w:rPr>
              <w:t>тение художественных произведений;</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322"/>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-наблюдения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34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-рассматривание</w:t>
            </w:r>
          </w:p>
        </w:tc>
        <w:tc>
          <w:tcPr>
            <w:tcW w:w="3596" w:type="dxa"/>
            <w:gridSpan w:val="3"/>
            <w:vMerge/>
            <w:tcBorders>
              <w:bottom w:val="single" w:sz="4" w:space="0" w:color="auto"/>
            </w:tcBorders>
          </w:tcPr>
          <w:p w:rsidR="00187F91" w:rsidRPr="00CA0C7F" w:rsidRDefault="00187F91" w:rsidP="009658FE">
            <w:pPr>
              <w:outlineLvl w:val="0"/>
              <w:rPr>
                <w:bCs/>
                <w:kern w:val="36"/>
              </w:rPr>
            </w:pPr>
          </w:p>
        </w:tc>
      </w:tr>
      <w:tr w:rsidR="009658FE" w:rsidRPr="00CA0C7F" w:rsidTr="009658FE">
        <w:trPr>
          <w:trHeight w:val="180"/>
        </w:trPr>
        <w:tc>
          <w:tcPr>
            <w:tcW w:w="466" w:type="dxa"/>
            <w:vMerge/>
          </w:tcPr>
          <w:p w:rsidR="009658FE" w:rsidRPr="00CA0C7F" w:rsidRDefault="009658FE" w:rsidP="009658FE">
            <w:pPr>
              <w:outlineLvl w:val="0"/>
              <w:rPr>
                <w:bCs/>
                <w:kern w:val="36"/>
              </w:rPr>
            </w:pPr>
          </w:p>
        </w:tc>
        <w:tc>
          <w:tcPr>
            <w:tcW w:w="2194" w:type="dxa"/>
            <w:vMerge/>
          </w:tcPr>
          <w:p w:rsidR="009658FE" w:rsidRPr="00CA0C7F" w:rsidRDefault="009658FE" w:rsidP="009658FE">
            <w:pPr>
              <w:outlineLvl w:val="0"/>
              <w:rPr>
                <w:bCs/>
                <w:i/>
                <w:kern w:val="36"/>
              </w:rPr>
            </w:pPr>
          </w:p>
        </w:tc>
        <w:tc>
          <w:tcPr>
            <w:tcW w:w="7147" w:type="dxa"/>
            <w:gridSpan w:val="4"/>
            <w:tcBorders>
              <w:top w:val="single" w:sz="4" w:space="0" w:color="auto"/>
              <w:bottom w:val="single" w:sz="4" w:space="0" w:color="auto"/>
            </w:tcBorders>
          </w:tcPr>
          <w:p w:rsidR="009658FE" w:rsidRPr="00CA0C7F" w:rsidRDefault="009658FE" w:rsidP="009658FE">
            <w:pPr>
              <w:outlineLvl w:val="0"/>
              <w:rPr>
                <w:bCs/>
                <w:kern w:val="36"/>
              </w:rPr>
            </w:pPr>
            <w:r w:rsidRPr="00CA0C7F">
              <w:rPr>
                <w:b/>
                <w:bCs/>
                <w:kern w:val="36"/>
              </w:rPr>
              <w:t>Игровая деятельность</w:t>
            </w:r>
          </w:p>
        </w:tc>
      </w:tr>
      <w:tr w:rsidR="00187F91" w:rsidRPr="00CA0C7F" w:rsidTr="00187F91">
        <w:trPr>
          <w:trHeight w:val="849"/>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утренний прием детей, индивидуальные и подгрупповые беседы</w:t>
            </w:r>
          </w:p>
        </w:tc>
        <w:tc>
          <w:tcPr>
            <w:tcW w:w="3596" w:type="dxa"/>
            <w:gridSpan w:val="3"/>
            <w:vMerge w:val="restart"/>
            <w:tcBorders>
              <w:top w:val="single" w:sz="4" w:space="0" w:color="auto"/>
            </w:tcBorders>
          </w:tcPr>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p>
          <w:p w:rsidR="00187F91" w:rsidRPr="00187F91" w:rsidRDefault="00187F91" w:rsidP="00187F91">
            <w:pPr>
              <w:jc w:val="center"/>
              <w:outlineLvl w:val="0"/>
              <w:rPr>
                <w:bCs/>
                <w:kern w:val="36"/>
              </w:rPr>
            </w:pPr>
            <w:r w:rsidRPr="00187F91">
              <w:rPr>
                <w:bCs/>
                <w:kern w:val="36"/>
              </w:rPr>
              <w:t>ежедневно</w:t>
            </w:r>
          </w:p>
          <w:p w:rsidR="00187F91" w:rsidRDefault="00187F91" w:rsidP="00187F91">
            <w:pPr>
              <w:outlineLvl w:val="0"/>
              <w:rPr>
                <w:bCs/>
                <w:kern w:val="36"/>
              </w:rPr>
            </w:pPr>
          </w:p>
          <w:p w:rsidR="00187F91" w:rsidRPr="00187F91" w:rsidRDefault="00187F91" w:rsidP="00187F91">
            <w:pPr>
              <w:jc w:val="center"/>
              <w:outlineLvl w:val="0"/>
              <w:rPr>
                <w:bCs/>
                <w:kern w:val="36"/>
              </w:rPr>
            </w:pPr>
            <w:r w:rsidRPr="00187F91">
              <w:rPr>
                <w:bCs/>
                <w:kern w:val="36"/>
              </w:rPr>
              <w:lastRenderedPageBreak/>
              <w:t>ежедневно</w:t>
            </w:r>
          </w:p>
          <w:p w:rsidR="00187F91" w:rsidRDefault="00187F91" w:rsidP="00187F91">
            <w:pPr>
              <w:jc w:val="center"/>
              <w:outlineLvl w:val="0"/>
              <w:rPr>
                <w:bCs/>
                <w:kern w:val="36"/>
              </w:rPr>
            </w:pPr>
          </w:p>
          <w:p w:rsidR="00187F91" w:rsidRPr="00CA0C7F" w:rsidRDefault="00187F91" w:rsidP="00187F91">
            <w:pPr>
              <w:jc w:val="center"/>
              <w:outlineLvl w:val="0"/>
              <w:rPr>
                <w:bCs/>
                <w:kern w:val="36"/>
              </w:rPr>
            </w:pPr>
            <w:r w:rsidRPr="00187F91">
              <w:rPr>
                <w:bCs/>
                <w:kern w:val="36"/>
              </w:rPr>
              <w:t>по мере необходимости</w:t>
            </w:r>
          </w:p>
        </w:tc>
      </w:tr>
      <w:tr w:rsidR="00187F91" w:rsidRPr="00CA0C7F" w:rsidTr="00187F91">
        <w:trPr>
          <w:trHeight w:val="900"/>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оценка эмоционального настроения группы с последующей коррекцией плана работы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52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формирование навыков культуры еды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501"/>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xml:space="preserve">- игры-занятия </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16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решение ситуаций</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604"/>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формирование навыков культуры поведения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527"/>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этика быта, трудовые поручения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219"/>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сюжетно-ролевые игры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295"/>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xml:space="preserve">- </w:t>
            </w:r>
            <w:r>
              <w:rPr>
                <w:bCs/>
                <w:kern w:val="36"/>
              </w:rPr>
              <w:t>д</w:t>
            </w:r>
            <w:r w:rsidRPr="00CA0C7F">
              <w:rPr>
                <w:bCs/>
                <w:kern w:val="36"/>
              </w:rPr>
              <w:t>идактические игры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дни именинников</w:t>
            </w:r>
          </w:p>
        </w:tc>
        <w:tc>
          <w:tcPr>
            <w:tcW w:w="3596" w:type="dxa"/>
            <w:gridSpan w:val="3"/>
            <w:vMerge/>
            <w:tcBorders>
              <w:bottom w:val="single" w:sz="4" w:space="0" w:color="auto"/>
            </w:tcBorders>
          </w:tcPr>
          <w:p w:rsidR="00187F91" w:rsidRPr="00CA0C7F" w:rsidRDefault="00187F91" w:rsidP="009658FE">
            <w:pPr>
              <w:outlineLvl w:val="0"/>
              <w:rPr>
                <w:bCs/>
                <w:kern w:val="36"/>
              </w:rPr>
            </w:pPr>
          </w:p>
        </w:tc>
      </w:tr>
      <w:tr w:rsidR="009658FE" w:rsidRPr="00CA0C7F" w:rsidTr="009658FE">
        <w:trPr>
          <w:trHeight w:val="463"/>
        </w:trPr>
        <w:tc>
          <w:tcPr>
            <w:tcW w:w="466" w:type="dxa"/>
            <w:vMerge/>
          </w:tcPr>
          <w:p w:rsidR="009658FE" w:rsidRPr="00CA0C7F" w:rsidRDefault="009658FE" w:rsidP="009658FE">
            <w:pPr>
              <w:outlineLvl w:val="0"/>
              <w:rPr>
                <w:bCs/>
                <w:kern w:val="36"/>
              </w:rPr>
            </w:pPr>
          </w:p>
        </w:tc>
        <w:tc>
          <w:tcPr>
            <w:tcW w:w="2194" w:type="dxa"/>
            <w:vMerge/>
          </w:tcPr>
          <w:p w:rsidR="009658FE" w:rsidRPr="00CA0C7F" w:rsidRDefault="009658FE" w:rsidP="009658FE">
            <w:pPr>
              <w:outlineLvl w:val="0"/>
              <w:rPr>
                <w:bCs/>
                <w:i/>
                <w:kern w:val="36"/>
              </w:rPr>
            </w:pPr>
          </w:p>
        </w:tc>
        <w:tc>
          <w:tcPr>
            <w:tcW w:w="7147" w:type="dxa"/>
            <w:gridSpan w:val="4"/>
            <w:tcBorders>
              <w:top w:val="single" w:sz="4" w:space="0" w:color="auto"/>
              <w:bottom w:val="single" w:sz="4" w:space="0" w:color="auto"/>
            </w:tcBorders>
          </w:tcPr>
          <w:p w:rsidR="009658FE" w:rsidRPr="00CA0C7F" w:rsidRDefault="009658FE" w:rsidP="009658FE">
            <w:pPr>
              <w:jc w:val="both"/>
            </w:pPr>
            <w:r w:rsidRPr="00CA0C7F">
              <w:rPr>
                <w:b/>
              </w:rPr>
              <w:t>предметная деятельность</w:t>
            </w:r>
            <w:r w:rsidRPr="00CA0C7F">
              <w:t xml:space="preserve"> и </w:t>
            </w:r>
            <w:r w:rsidRPr="00CA0C7F">
              <w:rPr>
                <w:b/>
              </w:rPr>
              <w:t xml:space="preserve">игры </w:t>
            </w:r>
            <w:r w:rsidRPr="00CA0C7F">
              <w:t>с составными и динамическими игрушками;</w:t>
            </w:r>
          </w:p>
          <w:p w:rsidR="009658FE" w:rsidRPr="00CA0C7F" w:rsidRDefault="009658FE"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утренний прием детей, индивидуальные и подгрупповые беседы,</w:t>
            </w:r>
          </w:p>
        </w:tc>
        <w:tc>
          <w:tcPr>
            <w:tcW w:w="3596" w:type="dxa"/>
            <w:gridSpan w:val="3"/>
            <w:vMerge w:val="restart"/>
            <w:tcBorders>
              <w:top w:val="single" w:sz="4" w:space="0" w:color="auto"/>
            </w:tcBorders>
          </w:tcPr>
          <w:p w:rsidR="00187F91" w:rsidRPr="00CA0C7F" w:rsidRDefault="00187F91" w:rsidP="009658FE">
            <w:pPr>
              <w:outlineLvl w:val="0"/>
              <w:rPr>
                <w:bCs/>
                <w:kern w:val="36"/>
              </w:rPr>
            </w:pPr>
          </w:p>
          <w:p w:rsidR="00187F91" w:rsidRDefault="00187F91" w:rsidP="00187F91">
            <w:pPr>
              <w:jc w:val="center"/>
              <w:outlineLvl w:val="0"/>
              <w:rPr>
                <w:bCs/>
                <w:kern w:val="36"/>
              </w:rPr>
            </w:pPr>
            <w:r>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Default="00187F91" w:rsidP="00187F91">
            <w:pPr>
              <w:jc w:val="center"/>
              <w:outlineLvl w:val="0"/>
              <w:rPr>
                <w:bCs/>
                <w:kern w:val="36"/>
              </w:rPr>
            </w:pPr>
            <w:r w:rsidRPr="00CA0C7F">
              <w:rPr>
                <w:bCs/>
                <w:kern w:val="36"/>
              </w:rPr>
              <w:t>ежедневно</w:t>
            </w:r>
          </w:p>
          <w:p w:rsidR="00187F91" w:rsidRDefault="00187F91" w:rsidP="00187F91">
            <w:pPr>
              <w:jc w:val="center"/>
              <w:outlineLvl w:val="0"/>
              <w:rPr>
                <w:bCs/>
                <w:kern w:val="36"/>
              </w:rPr>
            </w:pPr>
          </w:p>
          <w:p w:rsidR="00187F91" w:rsidRPr="00CA0C7F" w:rsidRDefault="00187F91" w:rsidP="00187F91">
            <w:pPr>
              <w:jc w:val="center"/>
              <w:outlineLvl w:val="0"/>
              <w:rPr>
                <w:bCs/>
                <w:kern w:val="36"/>
              </w:rPr>
            </w:pPr>
            <w:r w:rsidRPr="00CA0C7F">
              <w:rPr>
                <w:bCs/>
                <w:kern w:val="36"/>
              </w:rPr>
              <w:t>ежедневно</w:t>
            </w: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оценка эмоционального настроения группы с последующей коррекцией плана работы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формирование навыков культуры еды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xml:space="preserve">- игры-занятия </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решение ситуаций</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формирование навыков культуры поведения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этика быта, трудовые поручения,</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сюжетно-ролевые игры</w:t>
            </w:r>
          </w:p>
        </w:tc>
        <w:tc>
          <w:tcPr>
            <w:tcW w:w="3596" w:type="dxa"/>
            <w:gridSpan w:val="3"/>
            <w:vMerge/>
          </w:tcPr>
          <w:p w:rsidR="00187F91" w:rsidRPr="00CA0C7F" w:rsidRDefault="00187F91" w:rsidP="009658FE">
            <w:pPr>
              <w:outlineLvl w:val="0"/>
              <w:rPr>
                <w:bCs/>
                <w:kern w:val="36"/>
              </w:rPr>
            </w:pPr>
          </w:p>
        </w:tc>
      </w:tr>
      <w:tr w:rsidR="00187F91" w:rsidRPr="00CA0C7F" w:rsidTr="00187F91">
        <w:trPr>
          <w:trHeight w:val="463"/>
        </w:trPr>
        <w:tc>
          <w:tcPr>
            <w:tcW w:w="466" w:type="dxa"/>
            <w:vMerge/>
          </w:tcPr>
          <w:p w:rsidR="00187F91" w:rsidRPr="00CA0C7F" w:rsidRDefault="00187F91" w:rsidP="009658FE">
            <w:pPr>
              <w:outlineLvl w:val="0"/>
              <w:rPr>
                <w:bCs/>
                <w:kern w:val="36"/>
              </w:rPr>
            </w:pPr>
          </w:p>
        </w:tc>
        <w:tc>
          <w:tcPr>
            <w:tcW w:w="2194" w:type="dxa"/>
            <w:vMerge/>
          </w:tcPr>
          <w:p w:rsidR="00187F91" w:rsidRPr="00CA0C7F" w:rsidRDefault="00187F91" w:rsidP="009658FE">
            <w:pPr>
              <w:outlineLvl w:val="0"/>
              <w:rPr>
                <w:bCs/>
                <w:i/>
                <w:kern w:val="36"/>
              </w:rPr>
            </w:pPr>
          </w:p>
        </w:tc>
        <w:tc>
          <w:tcPr>
            <w:tcW w:w="3551" w:type="dxa"/>
            <w:tcBorders>
              <w:top w:val="single" w:sz="4" w:space="0" w:color="auto"/>
              <w:bottom w:val="single" w:sz="4" w:space="0" w:color="auto"/>
            </w:tcBorders>
          </w:tcPr>
          <w:p w:rsidR="00187F91" w:rsidRPr="00CA0C7F" w:rsidRDefault="00187F91" w:rsidP="009658FE">
            <w:pPr>
              <w:outlineLvl w:val="0"/>
              <w:rPr>
                <w:bCs/>
                <w:kern w:val="36"/>
              </w:rPr>
            </w:pPr>
            <w:r w:rsidRPr="00CA0C7F">
              <w:rPr>
                <w:bCs/>
                <w:kern w:val="36"/>
              </w:rPr>
              <w:t xml:space="preserve">- </w:t>
            </w:r>
            <w:r>
              <w:rPr>
                <w:bCs/>
                <w:kern w:val="36"/>
              </w:rPr>
              <w:t>д</w:t>
            </w:r>
            <w:r w:rsidRPr="00CA0C7F">
              <w:rPr>
                <w:bCs/>
                <w:kern w:val="36"/>
              </w:rPr>
              <w:t>идактические игры</w:t>
            </w:r>
          </w:p>
        </w:tc>
        <w:tc>
          <w:tcPr>
            <w:tcW w:w="3596" w:type="dxa"/>
            <w:gridSpan w:val="3"/>
            <w:vMerge/>
            <w:tcBorders>
              <w:bottom w:val="single" w:sz="4" w:space="0" w:color="auto"/>
            </w:tcBorders>
          </w:tcPr>
          <w:p w:rsidR="00187F91" w:rsidRPr="00CA0C7F" w:rsidRDefault="00187F91" w:rsidP="009658FE">
            <w:pPr>
              <w:outlineLvl w:val="0"/>
              <w:rPr>
                <w:bCs/>
                <w:kern w:val="36"/>
              </w:rPr>
            </w:pPr>
          </w:p>
        </w:tc>
      </w:tr>
      <w:tr w:rsidR="009658FE" w:rsidRPr="00CA0C7F" w:rsidTr="009658FE">
        <w:trPr>
          <w:trHeight w:val="219"/>
        </w:trPr>
        <w:tc>
          <w:tcPr>
            <w:tcW w:w="466" w:type="dxa"/>
            <w:vMerge/>
          </w:tcPr>
          <w:p w:rsidR="009658FE" w:rsidRPr="00CA0C7F" w:rsidRDefault="009658FE" w:rsidP="009658FE">
            <w:pPr>
              <w:outlineLvl w:val="0"/>
              <w:rPr>
                <w:bCs/>
                <w:kern w:val="36"/>
              </w:rPr>
            </w:pPr>
          </w:p>
        </w:tc>
        <w:tc>
          <w:tcPr>
            <w:tcW w:w="2194" w:type="dxa"/>
            <w:vMerge/>
          </w:tcPr>
          <w:p w:rsidR="009658FE" w:rsidRPr="00CA0C7F" w:rsidRDefault="009658FE" w:rsidP="009658FE">
            <w:pPr>
              <w:outlineLvl w:val="0"/>
              <w:rPr>
                <w:bCs/>
                <w:i/>
                <w:kern w:val="36"/>
              </w:rPr>
            </w:pPr>
          </w:p>
        </w:tc>
        <w:tc>
          <w:tcPr>
            <w:tcW w:w="7147" w:type="dxa"/>
            <w:gridSpan w:val="4"/>
            <w:tcBorders>
              <w:top w:val="single" w:sz="4" w:space="0" w:color="auto"/>
              <w:bottom w:val="single" w:sz="4" w:space="0" w:color="auto"/>
            </w:tcBorders>
          </w:tcPr>
          <w:p w:rsidR="009658FE" w:rsidRPr="00CA0C7F" w:rsidRDefault="009658FE" w:rsidP="009658FE">
            <w:pPr>
              <w:outlineLvl w:val="0"/>
              <w:rPr>
                <w:b/>
                <w:bCs/>
                <w:kern w:val="36"/>
              </w:rPr>
            </w:pPr>
            <w:r w:rsidRPr="00CA0C7F">
              <w:rPr>
                <w:b/>
                <w:bCs/>
                <w:kern w:val="36"/>
              </w:rPr>
              <w:t>Самообслуживание и элементарный бытовой труд</w:t>
            </w:r>
          </w:p>
        </w:tc>
      </w:tr>
      <w:tr w:rsidR="0093739D" w:rsidRPr="00CA0C7F" w:rsidTr="00350129">
        <w:trPr>
          <w:trHeight w:val="308"/>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трудовые поручения</w:t>
            </w:r>
          </w:p>
        </w:tc>
        <w:tc>
          <w:tcPr>
            <w:tcW w:w="3596" w:type="dxa"/>
            <w:gridSpan w:val="3"/>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1 раз в 2 недели</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дидактические игры</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-самообслуживание</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34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-дежурства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-хозяйственно-бытовой труд</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44"/>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-ручной труд</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321"/>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-труд в природе</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индивидуальная работа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44"/>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-сюжетно-ролевая игра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1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-наблюдения</w:t>
            </w:r>
          </w:p>
        </w:tc>
        <w:tc>
          <w:tcPr>
            <w:tcW w:w="3596" w:type="dxa"/>
            <w:gridSpan w:val="3"/>
            <w:vMerge/>
            <w:tcBorders>
              <w:bottom w:val="single" w:sz="4" w:space="0" w:color="auto"/>
            </w:tcBorders>
          </w:tcPr>
          <w:p w:rsidR="0093739D" w:rsidRPr="00CA0C7F" w:rsidRDefault="0093739D" w:rsidP="009658FE">
            <w:pPr>
              <w:outlineLvl w:val="0"/>
              <w:rPr>
                <w:bCs/>
                <w:kern w:val="36"/>
              </w:rPr>
            </w:pPr>
          </w:p>
        </w:tc>
      </w:tr>
      <w:tr w:rsidR="009658FE" w:rsidRPr="00CA0C7F" w:rsidTr="009658FE">
        <w:trPr>
          <w:trHeight w:val="213"/>
        </w:trPr>
        <w:tc>
          <w:tcPr>
            <w:tcW w:w="466" w:type="dxa"/>
          </w:tcPr>
          <w:p w:rsidR="009658FE" w:rsidRPr="00CA0C7F" w:rsidRDefault="009658FE" w:rsidP="009658FE">
            <w:pPr>
              <w:outlineLvl w:val="0"/>
              <w:rPr>
                <w:bCs/>
                <w:kern w:val="36"/>
              </w:rPr>
            </w:pPr>
          </w:p>
        </w:tc>
        <w:tc>
          <w:tcPr>
            <w:tcW w:w="2194" w:type="dxa"/>
          </w:tcPr>
          <w:p w:rsidR="009658FE" w:rsidRPr="00CA0C7F" w:rsidRDefault="009658FE" w:rsidP="009658FE">
            <w:pPr>
              <w:outlineLvl w:val="0"/>
              <w:rPr>
                <w:bCs/>
                <w:i/>
                <w:kern w:val="36"/>
              </w:rPr>
            </w:pPr>
          </w:p>
        </w:tc>
        <w:tc>
          <w:tcPr>
            <w:tcW w:w="7147" w:type="dxa"/>
            <w:gridSpan w:val="4"/>
            <w:tcBorders>
              <w:top w:val="single" w:sz="4" w:space="0" w:color="auto"/>
              <w:bottom w:val="single" w:sz="4" w:space="0" w:color="auto"/>
            </w:tcBorders>
          </w:tcPr>
          <w:p w:rsidR="009658FE" w:rsidRPr="00CA0C7F" w:rsidRDefault="009658FE" w:rsidP="009658FE">
            <w:pPr>
              <w:jc w:val="both"/>
            </w:pPr>
            <w:r w:rsidRPr="00CA0C7F">
              <w:rPr>
                <w:b/>
              </w:rPr>
              <w:t>самообслуживание</w:t>
            </w:r>
            <w:r w:rsidRPr="00CA0C7F">
              <w:t xml:space="preserve"> и действия с бытовыми предметами-орудиями (ложка, совок, лопатка и пр.), </w:t>
            </w:r>
          </w:p>
          <w:p w:rsidR="009658FE" w:rsidRPr="00CA0C7F" w:rsidRDefault="009658FE" w:rsidP="009658FE">
            <w:pPr>
              <w:outlineLvl w:val="0"/>
              <w:rPr>
                <w:bCs/>
                <w:kern w:val="36"/>
              </w:rPr>
            </w:pP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дидактические игры</w:t>
            </w:r>
          </w:p>
        </w:tc>
        <w:tc>
          <w:tcPr>
            <w:tcW w:w="3596" w:type="dxa"/>
            <w:gridSpan w:val="3"/>
            <w:vMerge w:val="restart"/>
            <w:tcBorders>
              <w:top w:val="single" w:sz="4" w:space="0" w:color="auto"/>
            </w:tcBorders>
          </w:tcPr>
          <w:p w:rsidR="00350129" w:rsidRPr="00187F91" w:rsidRDefault="00350129" w:rsidP="00350129">
            <w:pPr>
              <w:jc w:val="center"/>
              <w:outlineLvl w:val="0"/>
              <w:rPr>
                <w:bCs/>
                <w:kern w:val="36"/>
              </w:rPr>
            </w:pPr>
            <w:r w:rsidRPr="00187F91">
              <w:rPr>
                <w:bCs/>
                <w:kern w:val="36"/>
              </w:rPr>
              <w:t>ежедневно</w:t>
            </w:r>
          </w:p>
          <w:p w:rsidR="00350129" w:rsidRPr="00187F91" w:rsidRDefault="00350129" w:rsidP="00350129">
            <w:pPr>
              <w:jc w:val="center"/>
              <w:outlineLvl w:val="0"/>
              <w:rPr>
                <w:bCs/>
                <w:kern w:val="36"/>
              </w:rPr>
            </w:pPr>
            <w:r w:rsidRPr="00187F91">
              <w:rPr>
                <w:bCs/>
                <w:kern w:val="36"/>
              </w:rPr>
              <w:t>ежедневно</w:t>
            </w:r>
          </w:p>
          <w:p w:rsidR="00350129" w:rsidRPr="00187F91" w:rsidRDefault="00350129" w:rsidP="00350129">
            <w:pPr>
              <w:jc w:val="center"/>
              <w:outlineLvl w:val="0"/>
              <w:rPr>
                <w:bCs/>
                <w:kern w:val="36"/>
              </w:rPr>
            </w:pPr>
            <w:r w:rsidRPr="00187F91">
              <w:rPr>
                <w:bCs/>
                <w:kern w:val="36"/>
              </w:rPr>
              <w:t>ежедневно</w:t>
            </w:r>
          </w:p>
          <w:p w:rsidR="0093739D" w:rsidRDefault="00350129" w:rsidP="00350129">
            <w:pPr>
              <w:jc w:val="center"/>
              <w:outlineLvl w:val="0"/>
              <w:rPr>
                <w:bCs/>
                <w:kern w:val="36"/>
              </w:rPr>
            </w:pPr>
            <w:r>
              <w:rPr>
                <w:bCs/>
                <w:kern w:val="36"/>
              </w:rPr>
              <w:t>1 раз в неделю</w:t>
            </w:r>
          </w:p>
          <w:p w:rsidR="00350129" w:rsidRDefault="00350129" w:rsidP="00350129">
            <w:pPr>
              <w:jc w:val="center"/>
              <w:outlineLvl w:val="0"/>
              <w:rPr>
                <w:bCs/>
                <w:kern w:val="36"/>
              </w:rPr>
            </w:pPr>
          </w:p>
          <w:p w:rsidR="00350129" w:rsidRPr="00CA0C7F" w:rsidRDefault="00350129" w:rsidP="00350129">
            <w:pPr>
              <w:jc w:val="center"/>
              <w:outlineLvl w:val="0"/>
              <w:rPr>
                <w:bCs/>
                <w:kern w:val="36"/>
              </w:rPr>
            </w:pPr>
            <w:r>
              <w:rPr>
                <w:bCs/>
                <w:kern w:val="36"/>
              </w:rPr>
              <w:t>1 раз в неделю</w:t>
            </w: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-самообслуживание</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индивидуальная работа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-сюжетно-ролевая игра</w:t>
            </w:r>
          </w:p>
        </w:tc>
        <w:tc>
          <w:tcPr>
            <w:tcW w:w="3596" w:type="dxa"/>
            <w:gridSpan w:val="3"/>
            <w:vMerge/>
          </w:tcPr>
          <w:p w:rsidR="0093739D" w:rsidRPr="00CA0C7F" w:rsidRDefault="0093739D" w:rsidP="009658FE">
            <w:pPr>
              <w:outlineLvl w:val="0"/>
              <w:rPr>
                <w:bCs/>
                <w:kern w:val="36"/>
              </w:rPr>
            </w:pPr>
          </w:p>
        </w:tc>
      </w:tr>
      <w:tr w:rsidR="0093739D" w:rsidRPr="00CA0C7F" w:rsidTr="00350129">
        <w:trPr>
          <w:trHeight w:val="213"/>
        </w:trPr>
        <w:tc>
          <w:tcPr>
            <w:tcW w:w="466" w:type="dxa"/>
          </w:tcPr>
          <w:p w:rsidR="0093739D" w:rsidRPr="00CA0C7F" w:rsidRDefault="0093739D" w:rsidP="009658FE">
            <w:pPr>
              <w:outlineLvl w:val="0"/>
              <w:rPr>
                <w:bCs/>
                <w:kern w:val="36"/>
              </w:rPr>
            </w:pPr>
          </w:p>
        </w:tc>
        <w:tc>
          <w:tcPr>
            <w:tcW w:w="2194" w:type="dxa"/>
          </w:tcPr>
          <w:p w:rsidR="0093739D" w:rsidRPr="00CA0C7F" w:rsidRDefault="0093739D" w:rsidP="009658FE">
            <w:pPr>
              <w:outlineLvl w:val="0"/>
              <w:rPr>
                <w:bCs/>
                <w:i/>
                <w:kern w:val="36"/>
              </w:rPr>
            </w:pPr>
          </w:p>
        </w:tc>
        <w:tc>
          <w:tcPr>
            <w:tcW w:w="3551" w:type="dxa"/>
            <w:tcBorders>
              <w:top w:val="single" w:sz="4" w:space="0" w:color="auto"/>
            </w:tcBorders>
          </w:tcPr>
          <w:p w:rsidR="0093739D" w:rsidRPr="00CA0C7F" w:rsidRDefault="0093739D" w:rsidP="009658FE">
            <w:pPr>
              <w:outlineLvl w:val="0"/>
              <w:rPr>
                <w:bCs/>
                <w:kern w:val="36"/>
              </w:rPr>
            </w:pPr>
            <w:r w:rsidRPr="00CA0C7F">
              <w:rPr>
                <w:bCs/>
                <w:kern w:val="36"/>
              </w:rPr>
              <w:t xml:space="preserve">-действия с бытовыми предметами </w:t>
            </w:r>
            <w:proofErr w:type="gramStart"/>
            <w:r w:rsidRPr="00CA0C7F">
              <w:rPr>
                <w:bCs/>
                <w:kern w:val="36"/>
              </w:rPr>
              <w:t>-о</w:t>
            </w:r>
            <w:proofErr w:type="gramEnd"/>
            <w:r w:rsidRPr="00CA0C7F">
              <w:rPr>
                <w:bCs/>
                <w:kern w:val="36"/>
              </w:rPr>
              <w:t>рудиями</w:t>
            </w:r>
          </w:p>
        </w:tc>
        <w:tc>
          <w:tcPr>
            <w:tcW w:w="3596" w:type="dxa"/>
            <w:gridSpan w:val="3"/>
            <w:vMerge/>
          </w:tcPr>
          <w:p w:rsidR="0093739D" w:rsidRPr="00CA0C7F" w:rsidRDefault="0093739D" w:rsidP="009658FE">
            <w:pPr>
              <w:outlineLvl w:val="0"/>
              <w:rPr>
                <w:bCs/>
                <w:kern w:val="36"/>
              </w:rPr>
            </w:pPr>
          </w:p>
        </w:tc>
      </w:tr>
      <w:tr w:rsidR="009658FE" w:rsidRPr="00CA0C7F" w:rsidTr="009658FE">
        <w:trPr>
          <w:gridAfter w:val="1"/>
          <w:wAfter w:w="60" w:type="dxa"/>
          <w:trHeight w:val="283"/>
        </w:trPr>
        <w:tc>
          <w:tcPr>
            <w:tcW w:w="466" w:type="dxa"/>
            <w:vMerge w:val="restart"/>
          </w:tcPr>
          <w:p w:rsidR="009658FE" w:rsidRPr="00CA0C7F" w:rsidRDefault="009658FE" w:rsidP="009658FE">
            <w:pPr>
              <w:outlineLvl w:val="0"/>
              <w:rPr>
                <w:bCs/>
                <w:kern w:val="36"/>
              </w:rPr>
            </w:pPr>
          </w:p>
        </w:tc>
        <w:tc>
          <w:tcPr>
            <w:tcW w:w="2194" w:type="dxa"/>
            <w:vMerge w:val="restart"/>
          </w:tcPr>
          <w:p w:rsidR="009658FE" w:rsidRPr="00CA0C7F" w:rsidRDefault="009658FE" w:rsidP="009658FE">
            <w:pPr>
              <w:outlineLvl w:val="0"/>
              <w:rPr>
                <w:bCs/>
                <w:i/>
                <w:kern w:val="36"/>
              </w:rPr>
            </w:pPr>
          </w:p>
        </w:tc>
        <w:tc>
          <w:tcPr>
            <w:tcW w:w="7087" w:type="dxa"/>
            <w:gridSpan w:val="3"/>
            <w:tcBorders>
              <w:top w:val="single" w:sz="4" w:space="0" w:color="auto"/>
              <w:bottom w:val="single" w:sz="4" w:space="0" w:color="auto"/>
            </w:tcBorders>
          </w:tcPr>
          <w:p w:rsidR="009658FE" w:rsidRPr="00CA0C7F" w:rsidRDefault="009658FE" w:rsidP="009658FE">
            <w:pPr>
              <w:outlineLvl w:val="0"/>
              <w:rPr>
                <w:bCs/>
                <w:kern w:val="36"/>
              </w:rPr>
            </w:pPr>
            <w:r w:rsidRPr="00CA0C7F">
              <w:rPr>
                <w:b/>
                <w:bCs/>
                <w:kern w:val="36"/>
              </w:rPr>
              <w:t>ПДД (</w:t>
            </w:r>
            <w:r>
              <w:rPr>
                <w:b/>
                <w:bCs/>
                <w:kern w:val="36"/>
              </w:rPr>
              <w:t xml:space="preserve">ознакомление с правилами дорожного движения, </w:t>
            </w:r>
            <w:r w:rsidRPr="00CA0C7F">
              <w:rPr>
                <w:b/>
                <w:bCs/>
                <w:kern w:val="36"/>
              </w:rPr>
              <w:t>формирование навыков безопасного поведения на дорогах)</w:t>
            </w: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наблюдения за движением транспорта</w:t>
            </w:r>
          </w:p>
        </w:tc>
        <w:tc>
          <w:tcPr>
            <w:tcW w:w="3402"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месяц</w:t>
            </w: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1 раз в квартал</w:t>
            </w: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целевые прогулки</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xml:space="preserve">- рассматривание иллюстраций, </w:t>
            </w:r>
            <w:r w:rsidRPr="00CA0C7F">
              <w:rPr>
                <w:bCs/>
                <w:kern w:val="36"/>
              </w:rPr>
              <w:lastRenderedPageBreak/>
              <w:t>книг</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xml:space="preserve">- чтение художественной литературы </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заучивание пословиц, поговорок; отгадывание загадок</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различные виды игр</w:t>
            </w:r>
          </w:p>
        </w:tc>
        <w:tc>
          <w:tcPr>
            <w:tcW w:w="3402" w:type="dxa"/>
            <w:vMerge/>
          </w:tcPr>
          <w:p w:rsidR="0093739D" w:rsidRPr="00CA0C7F" w:rsidRDefault="0093739D" w:rsidP="009658FE">
            <w:pPr>
              <w:outlineLvl w:val="0"/>
              <w:rPr>
                <w:bCs/>
                <w:kern w:val="36"/>
              </w:rPr>
            </w:pPr>
          </w:p>
        </w:tc>
      </w:tr>
      <w:tr w:rsidR="0093739D" w:rsidRPr="00CA0C7F" w:rsidTr="00350129">
        <w:trPr>
          <w:gridAfter w:val="1"/>
          <w:wAfter w:w="60" w:type="dxa"/>
          <w:trHeight w:val="283"/>
        </w:trPr>
        <w:tc>
          <w:tcPr>
            <w:tcW w:w="466" w:type="dxa"/>
            <w:vMerge/>
          </w:tcPr>
          <w:p w:rsidR="0093739D" w:rsidRPr="00CA0C7F" w:rsidRDefault="0093739D" w:rsidP="009658FE">
            <w:pPr>
              <w:outlineLvl w:val="0"/>
              <w:rPr>
                <w:bCs/>
                <w:kern w:val="36"/>
              </w:rPr>
            </w:pPr>
          </w:p>
        </w:tc>
        <w:tc>
          <w:tcPr>
            <w:tcW w:w="2194" w:type="dxa"/>
            <w:vMerge/>
          </w:tcPr>
          <w:p w:rsidR="0093739D" w:rsidRPr="00CA0C7F" w:rsidRDefault="0093739D" w:rsidP="009658FE">
            <w:pPr>
              <w:outlineLvl w:val="0"/>
              <w:rPr>
                <w:bCs/>
                <w:i/>
                <w:kern w:val="36"/>
              </w:rPr>
            </w:pPr>
          </w:p>
        </w:tc>
        <w:tc>
          <w:tcPr>
            <w:tcW w:w="3685" w:type="dxa"/>
            <w:gridSpan w:val="2"/>
            <w:tcBorders>
              <w:top w:val="single" w:sz="4" w:space="0" w:color="auto"/>
            </w:tcBorders>
          </w:tcPr>
          <w:p w:rsidR="0093739D" w:rsidRPr="00CA0C7F" w:rsidRDefault="0093739D" w:rsidP="009658FE">
            <w:pPr>
              <w:outlineLvl w:val="0"/>
              <w:rPr>
                <w:bCs/>
                <w:kern w:val="36"/>
              </w:rPr>
            </w:pPr>
            <w:r w:rsidRPr="00CA0C7F">
              <w:rPr>
                <w:bCs/>
                <w:kern w:val="36"/>
              </w:rPr>
              <w:t>- праздники, развлечения</w:t>
            </w:r>
          </w:p>
        </w:tc>
        <w:tc>
          <w:tcPr>
            <w:tcW w:w="3402" w:type="dxa"/>
            <w:vMerge/>
          </w:tcPr>
          <w:p w:rsidR="0093739D" w:rsidRPr="00CA0C7F" w:rsidRDefault="0093739D" w:rsidP="009658FE">
            <w:pPr>
              <w:outlineLvl w:val="0"/>
              <w:rPr>
                <w:bCs/>
                <w:kern w:val="36"/>
              </w:rPr>
            </w:pPr>
          </w:p>
        </w:tc>
      </w:tr>
    </w:tbl>
    <w:p w:rsidR="00EE623E" w:rsidRDefault="00EE623E" w:rsidP="009658FE">
      <w:pPr>
        <w:rPr>
          <w:color w:val="000000"/>
        </w:rPr>
      </w:pPr>
    </w:p>
    <w:p w:rsidR="009658FE" w:rsidRDefault="009658FE" w:rsidP="009658FE">
      <w:pPr>
        <w:jc w:val="center"/>
        <w:rPr>
          <w:b/>
        </w:rPr>
      </w:pPr>
      <w:r w:rsidRPr="00CA0C7F">
        <w:rPr>
          <w:b/>
        </w:rPr>
        <w:t>Формы, способы, методы и средства реализации Программы с учетом возрастных и индивидуальных особенностей воспитанников</w:t>
      </w:r>
      <w:r>
        <w:rPr>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3114"/>
        <w:gridCol w:w="867"/>
      </w:tblGrid>
      <w:tr w:rsidR="009658FE" w:rsidRPr="00CA0C7F" w:rsidTr="004D3320">
        <w:trPr>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9658FE" w:rsidRPr="00CA0C7F" w:rsidRDefault="009658FE" w:rsidP="009658FE">
            <w:pPr>
              <w:outlineLvl w:val="0"/>
              <w:rPr>
                <w:bCs/>
                <w:kern w:val="36"/>
              </w:rPr>
            </w:pPr>
            <w:r w:rsidRPr="00CA0C7F">
              <w:rPr>
                <w:bCs/>
                <w:kern w:val="36"/>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9658FE" w:rsidRPr="00CA0C7F" w:rsidRDefault="009658FE" w:rsidP="009658FE">
            <w:pPr>
              <w:outlineLvl w:val="0"/>
              <w:rPr>
                <w:bCs/>
                <w:i/>
                <w:kern w:val="36"/>
              </w:rPr>
            </w:pPr>
            <w:r w:rsidRPr="00CA0C7F">
              <w:rPr>
                <w:bCs/>
                <w:i/>
                <w:kern w:val="36"/>
              </w:rPr>
              <w:t>Образовательная область</w:t>
            </w:r>
          </w:p>
        </w:tc>
        <w:tc>
          <w:tcPr>
            <w:tcW w:w="7532" w:type="dxa"/>
            <w:gridSpan w:val="3"/>
            <w:tcBorders>
              <w:top w:val="single" w:sz="4" w:space="0" w:color="000000"/>
              <w:left w:val="single" w:sz="4" w:space="0" w:color="000000"/>
              <w:bottom w:val="single" w:sz="4" w:space="0" w:color="auto"/>
              <w:right w:val="single" w:sz="4" w:space="0" w:color="000000"/>
            </w:tcBorders>
          </w:tcPr>
          <w:p w:rsidR="009658FE" w:rsidRPr="00CA0C7F" w:rsidRDefault="009658FE" w:rsidP="009658FE">
            <w:pPr>
              <w:outlineLvl w:val="0"/>
              <w:rPr>
                <w:bCs/>
                <w:kern w:val="36"/>
              </w:rPr>
            </w:pPr>
            <w:r w:rsidRPr="00CA0C7F">
              <w:rPr>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4D3320" w:rsidRPr="00CA0C7F" w:rsidTr="004D3320">
        <w:trPr>
          <w:trHeight w:val="352"/>
        </w:trPr>
        <w:tc>
          <w:tcPr>
            <w:tcW w:w="466" w:type="dxa"/>
            <w:vMerge/>
          </w:tcPr>
          <w:p w:rsidR="004D3320" w:rsidRPr="00CA0C7F" w:rsidRDefault="004D3320" w:rsidP="004D3320">
            <w:pPr>
              <w:outlineLvl w:val="0"/>
              <w:rPr>
                <w:bCs/>
                <w:kern w:val="36"/>
              </w:rPr>
            </w:pPr>
          </w:p>
        </w:tc>
        <w:tc>
          <w:tcPr>
            <w:tcW w:w="2033" w:type="dxa"/>
            <w:vMerge/>
          </w:tcPr>
          <w:p w:rsidR="004D3320" w:rsidRPr="00CA0C7F" w:rsidRDefault="004D3320" w:rsidP="004D3320">
            <w:pPr>
              <w:outlineLvl w:val="0"/>
              <w:rPr>
                <w:bCs/>
                <w:kern w:val="36"/>
              </w:rPr>
            </w:pPr>
          </w:p>
        </w:tc>
        <w:tc>
          <w:tcPr>
            <w:tcW w:w="3551" w:type="dxa"/>
            <w:tcBorders>
              <w:top w:val="single" w:sz="4" w:space="0" w:color="auto"/>
            </w:tcBorders>
          </w:tcPr>
          <w:p w:rsidR="004D3320" w:rsidRPr="00CA0C7F" w:rsidRDefault="004D3320" w:rsidP="004D3320">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981" w:type="dxa"/>
            <w:gridSpan w:val="2"/>
            <w:tcBorders>
              <w:top w:val="single" w:sz="4" w:space="0" w:color="auto"/>
            </w:tcBorders>
          </w:tcPr>
          <w:p w:rsidR="004D3320" w:rsidRPr="00CA0C7F" w:rsidRDefault="004D3320" w:rsidP="00350129">
            <w:pPr>
              <w:jc w:val="center"/>
              <w:outlineLvl w:val="0"/>
              <w:rPr>
                <w:b/>
                <w:bCs/>
                <w:kern w:val="36"/>
              </w:rPr>
            </w:pPr>
            <w:r w:rsidRPr="00CA0C7F">
              <w:rPr>
                <w:b/>
                <w:bCs/>
                <w:kern w:val="36"/>
              </w:rPr>
              <w:t>Для детей от 3 до 7 лет</w:t>
            </w:r>
          </w:p>
        </w:tc>
      </w:tr>
      <w:tr w:rsidR="004D3320" w:rsidRPr="00CA0C7F" w:rsidTr="004D3320">
        <w:trPr>
          <w:trHeight w:val="463"/>
        </w:trPr>
        <w:tc>
          <w:tcPr>
            <w:tcW w:w="466" w:type="dxa"/>
            <w:vMerge w:val="restart"/>
          </w:tcPr>
          <w:p w:rsidR="004D3320" w:rsidRPr="00CA0C7F" w:rsidRDefault="004D3320" w:rsidP="004D3320">
            <w:pPr>
              <w:outlineLvl w:val="0"/>
              <w:rPr>
                <w:bCs/>
                <w:kern w:val="36"/>
              </w:rPr>
            </w:pPr>
          </w:p>
        </w:tc>
        <w:tc>
          <w:tcPr>
            <w:tcW w:w="2033" w:type="dxa"/>
            <w:vMerge w:val="restart"/>
          </w:tcPr>
          <w:p w:rsidR="004D3320" w:rsidRPr="00CA0C7F" w:rsidRDefault="004D3320" w:rsidP="004D3320">
            <w:pPr>
              <w:outlineLvl w:val="0"/>
              <w:rPr>
                <w:b/>
                <w:bCs/>
                <w:i/>
                <w:kern w:val="36"/>
              </w:rPr>
            </w:pPr>
            <w:r w:rsidRPr="00CA0C7F">
              <w:rPr>
                <w:b/>
                <w:bCs/>
                <w:i/>
                <w:kern w:val="36"/>
              </w:rPr>
              <w:t>Познавательное развитие</w:t>
            </w: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p w:rsidR="004D3320" w:rsidRPr="00CA0C7F" w:rsidRDefault="004D3320" w:rsidP="004D3320">
            <w:pPr>
              <w:outlineLvl w:val="0"/>
              <w:rPr>
                <w:bCs/>
                <w:i/>
                <w:kern w:val="36"/>
              </w:rPr>
            </w:pPr>
          </w:p>
        </w:tc>
        <w:tc>
          <w:tcPr>
            <w:tcW w:w="7532" w:type="dxa"/>
            <w:gridSpan w:val="3"/>
            <w:tcBorders>
              <w:bottom w:val="single" w:sz="4" w:space="0" w:color="auto"/>
            </w:tcBorders>
          </w:tcPr>
          <w:p w:rsidR="004D3320" w:rsidRPr="00CA0C7F" w:rsidRDefault="004D3320" w:rsidP="004D3320">
            <w:pPr>
              <w:outlineLvl w:val="0"/>
              <w:rPr>
                <w:b/>
                <w:bCs/>
                <w:kern w:val="36"/>
              </w:rPr>
            </w:pPr>
            <w:r w:rsidRPr="00CA0C7F">
              <w:rPr>
                <w:b/>
                <w:bCs/>
                <w:kern w:val="36"/>
              </w:rPr>
              <w:t xml:space="preserve">ФЭМП. </w:t>
            </w:r>
          </w:p>
        </w:tc>
      </w:tr>
      <w:tr w:rsidR="0093739D" w:rsidRPr="00CA0C7F" w:rsidTr="00350129">
        <w:trPr>
          <w:gridAfter w:val="1"/>
          <w:wAfter w:w="867" w:type="dxa"/>
          <w:trHeight w:val="1754"/>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 непосредственно образовательная деятельность: </w:t>
            </w:r>
            <w:proofErr w:type="gramStart"/>
            <w:r w:rsidRPr="00CA0C7F">
              <w:rPr>
                <w:bCs/>
                <w:kern w:val="36"/>
              </w:rPr>
              <w:t>комплексные</w:t>
            </w:r>
            <w:proofErr w:type="gramEnd"/>
            <w:r w:rsidRPr="00CA0C7F">
              <w:rPr>
                <w:bCs/>
                <w:kern w:val="36"/>
              </w:rPr>
              <w:t>, подгрупповые, фронтальные (сенсорно-математическое,  познавательное развитие)</w:t>
            </w:r>
          </w:p>
        </w:tc>
        <w:tc>
          <w:tcPr>
            <w:tcW w:w="3114" w:type="dxa"/>
            <w:vMerge w:val="restart"/>
            <w:tcBorders>
              <w:top w:val="single" w:sz="4" w:space="0" w:color="auto"/>
            </w:tcBorders>
          </w:tcPr>
          <w:p w:rsidR="0093739D" w:rsidRPr="00CA0C7F" w:rsidRDefault="0093739D" w:rsidP="0093739D">
            <w:pPr>
              <w:jc w:val="center"/>
              <w:outlineLvl w:val="0"/>
              <w:rPr>
                <w:bCs/>
                <w:kern w:val="36"/>
              </w:rPr>
            </w:pPr>
            <w:r>
              <w:rPr>
                <w:bCs/>
                <w:kern w:val="36"/>
              </w:rPr>
              <w:t>2</w:t>
            </w:r>
            <w:r w:rsidRPr="00CA0C7F">
              <w:rPr>
                <w:bCs/>
                <w:kern w:val="36"/>
              </w:rPr>
              <w:t xml:space="preserve"> раза в неделю</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Default="0093739D" w:rsidP="0093739D">
            <w:pPr>
              <w:jc w:val="center"/>
              <w:outlineLvl w:val="0"/>
              <w:rPr>
                <w:bCs/>
                <w:kern w:val="36"/>
              </w:rPr>
            </w:pPr>
            <w:r>
              <w:rPr>
                <w:bCs/>
                <w:kern w:val="36"/>
              </w:rPr>
              <w:t>1 раз в неделю</w:t>
            </w:r>
          </w:p>
          <w:p w:rsidR="0093739D"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1 раз в месяц</w:t>
            </w:r>
          </w:p>
          <w:p w:rsidR="0093739D" w:rsidRPr="00CA0C7F"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ежедневно</w:t>
            </w:r>
          </w:p>
        </w:tc>
      </w:tr>
      <w:tr w:rsidR="0093739D" w:rsidRPr="00CA0C7F" w:rsidTr="00350129">
        <w:trPr>
          <w:gridAfter w:val="1"/>
          <w:wAfter w:w="867" w:type="dxa"/>
          <w:trHeight w:val="34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 развивающие и дидактические </w:t>
            </w:r>
          </w:p>
          <w:p w:rsidR="0093739D" w:rsidRPr="00CA0C7F" w:rsidRDefault="0093739D" w:rsidP="004D3320">
            <w:pPr>
              <w:outlineLvl w:val="0"/>
              <w:rPr>
                <w:bCs/>
                <w:kern w:val="36"/>
              </w:rPr>
            </w:pPr>
            <w:r w:rsidRPr="00CA0C7F">
              <w:rPr>
                <w:bCs/>
                <w:kern w:val="36"/>
              </w:rPr>
              <w:t>игры</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54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наблюдения, беседы</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6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опыты и экспериментирование</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16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 </w:t>
            </w:r>
            <w:proofErr w:type="spellStart"/>
            <w:r w:rsidRPr="00CA0C7F">
              <w:rPr>
                <w:bCs/>
                <w:kern w:val="36"/>
              </w:rPr>
              <w:t>видеопросмотр</w:t>
            </w:r>
            <w:proofErr w:type="spellEnd"/>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232"/>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самостоятельная деятельность.</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1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 - досуги</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295"/>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кружковая работа</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6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проблемные ситуации</w:t>
            </w:r>
          </w:p>
          <w:p w:rsidR="0093739D" w:rsidRPr="00CA0C7F" w:rsidRDefault="0093739D" w:rsidP="004D3320">
            <w:pPr>
              <w:outlineLvl w:val="0"/>
              <w:rPr>
                <w:bCs/>
                <w:kern w:val="36"/>
              </w:rPr>
            </w:pPr>
          </w:p>
        </w:tc>
        <w:tc>
          <w:tcPr>
            <w:tcW w:w="3114" w:type="dxa"/>
            <w:vMerge/>
            <w:tcBorders>
              <w:bottom w:val="single" w:sz="4" w:space="0" w:color="auto"/>
            </w:tcBorders>
          </w:tcPr>
          <w:p w:rsidR="0093739D" w:rsidRPr="00CA0C7F" w:rsidRDefault="0093739D" w:rsidP="004D3320">
            <w:pPr>
              <w:outlineLvl w:val="0"/>
              <w:rPr>
                <w:bCs/>
                <w:kern w:val="36"/>
              </w:rPr>
            </w:pPr>
          </w:p>
        </w:tc>
      </w:tr>
      <w:tr w:rsidR="004D3320" w:rsidRPr="00CA0C7F" w:rsidTr="004D3320">
        <w:trPr>
          <w:trHeight w:val="167"/>
        </w:trPr>
        <w:tc>
          <w:tcPr>
            <w:tcW w:w="466" w:type="dxa"/>
            <w:vMerge/>
          </w:tcPr>
          <w:p w:rsidR="004D3320" w:rsidRPr="00CA0C7F" w:rsidRDefault="004D3320" w:rsidP="004D3320">
            <w:pPr>
              <w:outlineLvl w:val="0"/>
              <w:rPr>
                <w:bCs/>
                <w:kern w:val="36"/>
              </w:rPr>
            </w:pPr>
          </w:p>
        </w:tc>
        <w:tc>
          <w:tcPr>
            <w:tcW w:w="2033" w:type="dxa"/>
            <w:vMerge/>
          </w:tcPr>
          <w:p w:rsidR="004D3320" w:rsidRPr="00CA0C7F" w:rsidRDefault="004D3320" w:rsidP="004D3320">
            <w:pPr>
              <w:outlineLvl w:val="0"/>
              <w:rPr>
                <w:bCs/>
                <w:i/>
                <w:kern w:val="36"/>
              </w:rPr>
            </w:pPr>
          </w:p>
        </w:tc>
        <w:tc>
          <w:tcPr>
            <w:tcW w:w="7532" w:type="dxa"/>
            <w:gridSpan w:val="3"/>
            <w:tcBorders>
              <w:top w:val="single" w:sz="4" w:space="0" w:color="auto"/>
              <w:bottom w:val="single" w:sz="4" w:space="0" w:color="auto"/>
            </w:tcBorders>
          </w:tcPr>
          <w:p w:rsidR="004D3320" w:rsidRPr="00CA0C7F" w:rsidRDefault="004D3320" w:rsidP="004D3320">
            <w:pPr>
              <w:outlineLvl w:val="0"/>
              <w:rPr>
                <w:b/>
                <w:bCs/>
                <w:kern w:val="36"/>
              </w:rPr>
            </w:pPr>
            <w:r w:rsidRPr="00CA0C7F">
              <w:rPr>
                <w:b/>
                <w:bCs/>
                <w:kern w:val="36"/>
              </w:rPr>
              <w:t>Познавательно-исследовательская деятельность</w:t>
            </w:r>
          </w:p>
        </w:tc>
      </w:tr>
      <w:tr w:rsidR="0093739D" w:rsidRPr="00CA0C7F" w:rsidTr="00350129">
        <w:trPr>
          <w:gridAfter w:val="1"/>
          <w:wAfter w:w="867" w:type="dxa"/>
          <w:trHeight w:val="309"/>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-беседа</w:t>
            </w:r>
          </w:p>
        </w:tc>
        <w:tc>
          <w:tcPr>
            <w:tcW w:w="3114"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1 раз в неделю</w:t>
            </w:r>
          </w:p>
        </w:tc>
      </w:tr>
      <w:tr w:rsidR="0093739D" w:rsidRPr="00CA0C7F" w:rsidTr="00350129">
        <w:trPr>
          <w:gridAfter w:val="1"/>
          <w:wAfter w:w="867" w:type="dxa"/>
          <w:trHeight w:val="283"/>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-рассматривание</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18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-ситуация общения</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34"/>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-игровые ситуации</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489"/>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-заучивание наизусть</w:t>
            </w:r>
          </w:p>
          <w:p w:rsidR="0093739D" w:rsidRPr="00CA0C7F" w:rsidRDefault="0093739D" w:rsidP="004D3320">
            <w:pPr>
              <w:outlineLvl w:val="0"/>
              <w:rPr>
                <w:bCs/>
                <w:kern w:val="36"/>
              </w:rPr>
            </w:pPr>
          </w:p>
        </w:tc>
        <w:tc>
          <w:tcPr>
            <w:tcW w:w="3114" w:type="dxa"/>
            <w:vMerge/>
            <w:tcBorders>
              <w:bottom w:val="single" w:sz="4" w:space="0" w:color="auto"/>
            </w:tcBorders>
          </w:tcPr>
          <w:p w:rsidR="0093739D" w:rsidRPr="00CA0C7F" w:rsidRDefault="0093739D" w:rsidP="004D3320">
            <w:pPr>
              <w:outlineLvl w:val="0"/>
              <w:rPr>
                <w:bCs/>
                <w:kern w:val="36"/>
              </w:rPr>
            </w:pPr>
          </w:p>
        </w:tc>
      </w:tr>
      <w:tr w:rsidR="004D3320" w:rsidRPr="00CA0C7F" w:rsidTr="004D3320">
        <w:trPr>
          <w:trHeight w:val="476"/>
        </w:trPr>
        <w:tc>
          <w:tcPr>
            <w:tcW w:w="466" w:type="dxa"/>
            <w:vMerge/>
          </w:tcPr>
          <w:p w:rsidR="004D3320" w:rsidRPr="00CA0C7F" w:rsidRDefault="004D3320" w:rsidP="004D3320">
            <w:pPr>
              <w:outlineLvl w:val="0"/>
              <w:rPr>
                <w:bCs/>
                <w:kern w:val="36"/>
              </w:rPr>
            </w:pPr>
          </w:p>
        </w:tc>
        <w:tc>
          <w:tcPr>
            <w:tcW w:w="2033" w:type="dxa"/>
            <w:vMerge/>
          </w:tcPr>
          <w:p w:rsidR="004D3320" w:rsidRPr="00CA0C7F" w:rsidRDefault="004D3320" w:rsidP="004D3320">
            <w:pPr>
              <w:outlineLvl w:val="0"/>
              <w:rPr>
                <w:bCs/>
                <w:i/>
                <w:kern w:val="36"/>
              </w:rPr>
            </w:pPr>
          </w:p>
        </w:tc>
        <w:tc>
          <w:tcPr>
            <w:tcW w:w="7532" w:type="dxa"/>
            <w:gridSpan w:val="3"/>
            <w:tcBorders>
              <w:top w:val="single" w:sz="4" w:space="0" w:color="auto"/>
              <w:bottom w:val="single" w:sz="4" w:space="0" w:color="auto"/>
            </w:tcBorders>
          </w:tcPr>
          <w:p w:rsidR="004D3320" w:rsidRPr="00CA0C7F" w:rsidRDefault="004D3320" w:rsidP="004D3320">
            <w:pPr>
              <w:jc w:val="both"/>
            </w:pPr>
            <w:r w:rsidRPr="00CA0C7F">
              <w:rPr>
                <w:b/>
              </w:rPr>
              <w:t>экспериментирование</w:t>
            </w:r>
            <w:r w:rsidRPr="00CA0C7F">
              <w:t xml:space="preserve"> с материалами и веществами (песок, вода, тесто и пр.), </w:t>
            </w:r>
          </w:p>
          <w:p w:rsidR="004D3320" w:rsidRPr="00631232" w:rsidRDefault="004D3320" w:rsidP="004D3320">
            <w:pPr>
              <w:outlineLvl w:val="0"/>
              <w:rPr>
                <w:b/>
                <w:kern w:val="36"/>
              </w:rPr>
            </w:pPr>
            <w:r w:rsidRPr="00631232">
              <w:rPr>
                <w:b/>
                <w:kern w:val="36"/>
              </w:rPr>
              <w:t>Окружающий мир (ФЦКМ)</w:t>
            </w:r>
          </w:p>
        </w:tc>
      </w:tr>
      <w:tr w:rsidR="0093739D" w:rsidRPr="00CA0C7F" w:rsidTr="00350129">
        <w:trPr>
          <w:gridAfter w:val="1"/>
          <w:wAfter w:w="867" w:type="dxa"/>
          <w:trHeight w:val="27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непосредственно образовательная деятельность: </w:t>
            </w:r>
            <w:proofErr w:type="gramStart"/>
            <w:r w:rsidRPr="00CA0C7F">
              <w:rPr>
                <w:bCs/>
                <w:kern w:val="36"/>
              </w:rPr>
              <w:t>комплексные</w:t>
            </w:r>
            <w:proofErr w:type="gramEnd"/>
            <w:r w:rsidRPr="00CA0C7F">
              <w:rPr>
                <w:bCs/>
                <w:kern w:val="36"/>
              </w:rPr>
              <w:t>, подгрупповые, фронтальные</w:t>
            </w:r>
          </w:p>
        </w:tc>
        <w:tc>
          <w:tcPr>
            <w:tcW w:w="3114" w:type="dxa"/>
            <w:vMerge w:val="restart"/>
            <w:tcBorders>
              <w:top w:val="single" w:sz="4" w:space="0" w:color="auto"/>
            </w:tcBorders>
          </w:tcPr>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Pr>
                <w:bCs/>
                <w:kern w:val="36"/>
              </w:rPr>
              <w:t>1 раз в неделю</w:t>
            </w:r>
          </w:p>
          <w:p w:rsidR="0093739D" w:rsidRDefault="0093739D" w:rsidP="0093739D">
            <w:pP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lastRenderedPageBreak/>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w:t>
            </w:r>
          </w:p>
        </w:tc>
      </w:tr>
      <w:tr w:rsidR="0093739D" w:rsidRPr="00CA0C7F" w:rsidTr="00350129">
        <w:trPr>
          <w:gridAfter w:val="1"/>
          <w:wAfter w:w="867" w:type="dxa"/>
          <w:trHeight w:val="319"/>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-Чтение</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4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-Рассказывание</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4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 xml:space="preserve">-Беседа по </w:t>
            </w:r>
            <w:proofErr w:type="gramStart"/>
            <w:r w:rsidRPr="00CA0C7F">
              <w:rPr>
                <w:bCs/>
                <w:kern w:val="36"/>
              </w:rPr>
              <w:t>прочитанному</w:t>
            </w:r>
            <w:proofErr w:type="gramEnd"/>
            <w:r w:rsidRPr="00CA0C7F">
              <w:rPr>
                <w:bCs/>
                <w:kern w:val="36"/>
              </w:rPr>
              <w:t>;</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527"/>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w:t>
            </w:r>
            <w:proofErr w:type="spellStart"/>
            <w:r w:rsidRPr="00CA0C7F">
              <w:rPr>
                <w:bCs/>
                <w:kern w:val="36"/>
              </w:rPr>
              <w:t>инсценирование</w:t>
            </w:r>
            <w:proofErr w:type="spellEnd"/>
            <w:r w:rsidRPr="00CA0C7F">
              <w:rPr>
                <w:bCs/>
                <w:kern w:val="36"/>
              </w:rPr>
              <w:t xml:space="preserve"> художественных произведений;</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322"/>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-ситуативный разговор;</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540"/>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-рассматривание иллюстраций, картин;</w:t>
            </w:r>
          </w:p>
        </w:tc>
        <w:tc>
          <w:tcPr>
            <w:tcW w:w="3114" w:type="dxa"/>
            <w:vMerge/>
          </w:tcPr>
          <w:p w:rsidR="0093739D" w:rsidRPr="00CA0C7F" w:rsidRDefault="0093739D" w:rsidP="004D3320">
            <w:pPr>
              <w:outlineLvl w:val="0"/>
              <w:rPr>
                <w:bCs/>
                <w:kern w:val="36"/>
              </w:rPr>
            </w:pPr>
          </w:p>
        </w:tc>
      </w:tr>
      <w:tr w:rsidR="0093739D" w:rsidRPr="00CA0C7F" w:rsidTr="00350129">
        <w:trPr>
          <w:gridAfter w:val="1"/>
          <w:wAfter w:w="867" w:type="dxa"/>
          <w:trHeight w:val="283"/>
        </w:trPr>
        <w:tc>
          <w:tcPr>
            <w:tcW w:w="466" w:type="dxa"/>
            <w:vMerge/>
          </w:tcPr>
          <w:p w:rsidR="0093739D" w:rsidRPr="00CA0C7F" w:rsidRDefault="0093739D" w:rsidP="004D3320">
            <w:pPr>
              <w:outlineLvl w:val="0"/>
              <w:rPr>
                <w:bCs/>
                <w:kern w:val="36"/>
              </w:rPr>
            </w:pPr>
          </w:p>
        </w:tc>
        <w:tc>
          <w:tcPr>
            <w:tcW w:w="2033" w:type="dxa"/>
            <w:vMerge/>
          </w:tcPr>
          <w:p w:rsidR="0093739D" w:rsidRPr="00CA0C7F" w:rsidRDefault="0093739D" w:rsidP="004D3320">
            <w:pPr>
              <w:outlineLvl w:val="0"/>
              <w:rPr>
                <w:bCs/>
                <w:i/>
                <w:kern w:val="36"/>
              </w:rPr>
            </w:pPr>
          </w:p>
        </w:tc>
        <w:tc>
          <w:tcPr>
            <w:tcW w:w="3551" w:type="dxa"/>
            <w:tcBorders>
              <w:top w:val="single" w:sz="4" w:space="0" w:color="auto"/>
              <w:bottom w:val="single" w:sz="4" w:space="0" w:color="auto"/>
            </w:tcBorders>
          </w:tcPr>
          <w:p w:rsidR="0093739D" w:rsidRPr="00CA0C7F" w:rsidRDefault="0093739D" w:rsidP="004D3320">
            <w:pPr>
              <w:outlineLvl w:val="0"/>
              <w:rPr>
                <w:bCs/>
                <w:kern w:val="36"/>
              </w:rPr>
            </w:pPr>
            <w:r w:rsidRPr="00CA0C7F">
              <w:rPr>
                <w:bCs/>
                <w:kern w:val="36"/>
              </w:rPr>
              <w:t>-Литературная викторина</w:t>
            </w:r>
          </w:p>
        </w:tc>
        <w:tc>
          <w:tcPr>
            <w:tcW w:w="3114" w:type="dxa"/>
            <w:vMerge/>
            <w:tcBorders>
              <w:bottom w:val="single" w:sz="4" w:space="0" w:color="auto"/>
            </w:tcBorders>
          </w:tcPr>
          <w:p w:rsidR="0093739D" w:rsidRPr="00CA0C7F" w:rsidRDefault="0093739D" w:rsidP="004D3320">
            <w:pPr>
              <w:outlineLvl w:val="0"/>
              <w:rPr>
                <w:bCs/>
                <w:kern w:val="36"/>
              </w:rPr>
            </w:pPr>
          </w:p>
        </w:tc>
      </w:tr>
    </w:tbl>
    <w:p w:rsidR="009658FE" w:rsidRDefault="009658FE" w:rsidP="009658FE">
      <w:pPr>
        <w:jc w:val="center"/>
        <w:rPr>
          <w:color w:val="000000"/>
        </w:rPr>
      </w:pPr>
    </w:p>
    <w:p w:rsidR="009658FE" w:rsidRPr="00CA0C7F" w:rsidRDefault="009658FE" w:rsidP="009658FE">
      <w:pPr>
        <w:shd w:val="clear" w:color="auto" w:fill="FFFFFF"/>
        <w:jc w:val="center"/>
        <w:rPr>
          <w:b/>
        </w:rPr>
      </w:pPr>
      <w:r w:rsidRPr="00CA0C7F">
        <w:rPr>
          <w:b/>
        </w:rPr>
        <w:t xml:space="preserve">Формы, способы, методы и средства реализации Программы </w:t>
      </w:r>
    </w:p>
    <w:p w:rsidR="009658FE" w:rsidRPr="00CA0C7F" w:rsidRDefault="009658FE" w:rsidP="009658FE">
      <w:pPr>
        <w:shd w:val="clear" w:color="auto" w:fill="FFFFFF"/>
        <w:jc w:val="center"/>
      </w:pPr>
      <w:r w:rsidRPr="00CA0C7F">
        <w:rPr>
          <w:b/>
        </w:rPr>
        <w:t>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3"/>
        <w:gridCol w:w="3551"/>
        <w:gridCol w:w="3981"/>
      </w:tblGrid>
      <w:tr w:rsidR="004D3320" w:rsidRPr="00CA0C7F" w:rsidTr="009658FE">
        <w:trPr>
          <w:gridAfter w:val="2"/>
          <w:wAfter w:w="7532" w:type="dxa"/>
          <w:trHeight w:val="463"/>
        </w:trPr>
        <w:tc>
          <w:tcPr>
            <w:tcW w:w="466" w:type="dxa"/>
            <w:vMerge w:val="restart"/>
            <w:tcBorders>
              <w:top w:val="single" w:sz="4" w:space="0" w:color="000000"/>
              <w:left w:val="single" w:sz="4" w:space="0" w:color="000000"/>
              <w:bottom w:val="single" w:sz="4" w:space="0" w:color="000000"/>
              <w:right w:val="single" w:sz="4" w:space="0" w:color="000000"/>
            </w:tcBorders>
          </w:tcPr>
          <w:p w:rsidR="004D3320" w:rsidRPr="00CA0C7F" w:rsidRDefault="004D3320" w:rsidP="009658FE">
            <w:pPr>
              <w:outlineLvl w:val="0"/>
              <w:rPr>
                <w:bCs/>
                <w:kern w:val="36"/>
              </w:rPr>
            </w:pPr>
            <w:r w:rsidRPr="00CA0C7F">
              <w:rPr>
                <w:bCs/>
                <w:kern w:val="36"/>
              </w:rPr>
              <w:t>№</w:t>
            </w:r>
          </w:p>
        </w:tc>
        <w:tc>
          <w:tcPr>
            <w:tcW w:w="2033" w:type="dxa"/>
            <w:vMerge w:val="restart"/>
            <w:tcBorders>
              <w:top w:val="single" w:sz="4" w:space="0" w:color="000000"/>
              <w:left w:val="single" w:sz="4" w:space="0" w:color="000000"/>
              <w:bottom w:val="single" w:sz="4" w:space="0" w:color="000000"/>
              <w:right w:val="single" w:sz="4" w:space="0" w:color="000000"/>
            </w:tcBorders>
          </w:tcPr>
          <w:p w:rsidR="004D3320" w:rsidRPr="00CA0C7F" w:rsidRDefault="004D3320" w:rsidP="009658FE">
            <w:pPr>
              <w:outlineLvl w:val="0"/>
              <w:rPr>
                <w:bCs/>
                <w:i/>
                <w:kern w:val="36"/>
              </w:rPr>
            </w:pPr>
            <w:r w:rsidRPr="00CA0C7F">
              <w:rPr>
                <w:bCs/>
                <w:i/>
                <w:kern w:val="36"/>
              </w:rPr>
              <w:t>Образовательная область</w:t>
            </w:r>
          </w:p>
        </w:tc>
      </w:tr>
      <w:tr w:rsidR="004D3320" w:rsidRPr="00CA0C7F" w:rsidTr="004D3320">
        <w:trPr>
          <w:trHeight w:val="352"/>
        </w:trPr>
        <w:tc>
          <w:tcPr>
            <w:tcW w:w="466" w:type="dxa"/>
            <w:vMerge/>
            <w:tcBorders>
              <w:bottom w:val="single" w:sz="4" w:space="0" w:color="auto"/>
            </w:tcBorders>
          </w:tcPr>
          <w:p w:rsidR="004D3320" w:rsidRPr="00CA0C7F" w:rsidRDefault="004D3320" w:rsidP="009658FE">
            <w:pPr>
              <w:outlineLvl w:val="0"/>
              <w:rPr>
                <w:bCs/>
                <w:kern w:val="36"/>
              </w:rPr>
            </w:pPr>
          </w:p>
        </w:tc>
        <w:tc>
          <w:tcPr>
            <w:tcW w:w="2033" w:type="dxa"/>
            <w:vMerge/>
            <w:tcBorders>
              <w:bottom w:val="single" w:sz="4" w:space="0" w:color="auto"/>
            </w:tcBorders>
          </w:tcPr>
          <w:p w:rsidR="004D3320" w:rsidRPr="00CA0C7F" w:rsidRDefault="004D3320" w:rsidP="009658FE">
            <w:pPr>
              <w:outlineLvl w:val="0"/>
              <w:rPr>
                <w:bCs/>
                <w:kern w:val="36"/>
              </w:rPr>
            </w:pPr>
          </w:p>
        </w:tc>
        <w:tc>
          <w:tcPr>
            <w:tcW w:w="3551" w:type="dxa"/>
            <w:tcBorders>
              <w:top w:val="single" w:sz="4" w:space="0" w:color="auto"/>
            </w:tcBorders>
          </w:tcPr>
          <w:p w:rsidR="004D3320" w:rsidRPr="00CA0C7F" w:rsidRDefault="004D3320" w:rsidP="009658FE">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981" w:type="dxa"/>
            <w:tcBorders>
              <w:top w:val="single" w:sz="4" w:space="0" w:color="auto"/>
              <w:left w:val="single" w:sz="4" w:space="0" w:color="auto"/>
            </w:tcBorders>
          </w:tcPr>
          <w:p w:rsidR="004D3320" w:rsidRPr="00CA0C7F" w:rsidRDefault="004D3320" w:rsidP="00350129">
            <w:pPr>
              <w:jc w:val="center"/>
              <w:outlineLvl w:val="0"/>
              <w:rPr>
                <w:b/>
                <w:bCs/>
                <w:kern w:val="36"/>
              </w:rPr>
            </w:pPr>
            <w:r w:rsidRPr="00CA0C7F">
              <w:rPr>
                <w:b/>
                <w:bCs/>
                <w:kern w:val="36"/>
              </w:rPr>
              <w:t>Для детей от 3 до 7 лет</w:t>
            </w:r>
          </w:p>
        </w:tc>
      </w:tr>
      <w:tr w:rsidR="004D3320" w:rsidRPr="00CA0C7F" w:rsidTr="009658FE">
        <w:trPr>
          <w:gridAfter w:val="2"/>
          <w:wAfter w:w="7532" w:type="dxa"/>
          <w:trHeight w:val="276"/>
        </w:trPr>
        <w:tc>
          <w:tcPr>
            <w:tcW w:w="466" w:type="dxa"/>
            <w:vMerge w:val="restart"/>
            <w:tcBorders>
              <w:top w:val="single" w:sz="4" w:space="0" w:color="auto"/>
            </w:tcBorders>
          </w:tcPr>
          <w:p w:rsidR="004D3320" w:rsidRPr="00CA0C7F" w:rsidRDefault="004D3320" w:rsidP="009658FE">
            <w:pPr>
              <w:outlineLvl w:val="0"/>
              <w:rPr>
                <w:bCs/>
                <w:kern w:val="36"/>
              </w:rPr>
            </w:pPr>
          </w:p>
        </w:tc>
        <w:tc>
          <w:tcPr>
            <w:tcW w:w="2033" w:type="dxa"/>
            <w:vMerge w:val="restart"/>
            <w:tcBorders>
              <w:top w:val="single" w:sz="4" w:space="0" w:color="auto"/>
            </w:tcBorders>
          </w:tcPr>
          <w:p w:rsidR="004D3320" w:rsidRPr="00CA0C7F" w:rsidRDefault="004D3320" w:rsidP="009658FE">
            <w:pPr>
              <w:outlineLvl w:val="0"/>
              <w:rPr>
                <w:b/>
                <w:bCs/>
                <w:i/>
                <w:kern w:val="36"/>
              </w:rPr>
            </w:pPr>
            <w:r w:rsidRPr="00CA0C7F">
              <w:rPr>
                <w:b/>
                <w:bCs/>
                <w:i/>
                <w:kern w:val="36"/>
              </w:rPr>
              <w:t>Речевое развитие</w:t>
            </w:r>
          </w:p>
        </w:tc>
      </w:tr>
      <w:tr w:rsidR="004D3320" w:rsidRPr="00CA0C7F" w:rsidTr="004D3320">
        <w:trPr>
          <w:trHeight w:val="411"/>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 xml:space="preserve">- непосредственно образовательная деятельность: </w:t>
            </w:r>
            <w:proofErr w:type="gramStart"/>
            <w:r w:rsidRPr="00CA0C7F">
              <w:rPr>
                <w:bCs/>
                <w:kern w:val="36"/>
              </w:rPr>
              <w:t>комплексные</w:t>
            </w:r>
            <w:proofErr w:type="gramEnd"/>
            <w:r w:rsidRPr="00CA0C7F">
              <w:rPr>
                <w:bCs/>
                <w:kern w:val="36"/>
              </w:rPr>
              <w:t>, подгрупповые, фронтальные</w:t>
            </w:r>
            <w:r w:rsidR="00350129">
              <w:rPr>
                <w:bCs/>
                <w:kern w:val="36"/>
              </w:rPr>
              <w:t xml:space="preserve"> </w:t>
            </w:r>
            <w:r w:rsidRPr="00CA0C7F">
              <w:rPr>
                <w:bCs/>
                <w:kern w:val="36"/>
              </w:rPr>
              <w:t>(речевые, обучение грамоте)</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2 раза в неделю</w:t>
            </w:r>
          </w:p>
          <w:p w:rsidR="004D3320" w:rsidRPr="00CA0C7F" w:rsidRDefault="004D3320" w:rsidP="00350129">
            <w:pPr>
              <w:jc w:val="center"/>
              <w:outlineLvl w:val="0"/>
              <w:rPr>
                <w:bCs/>
                <w:kern w:val="36"/>
              </w:rPr>
            </w:pPr>
          </w:p>
        </w:tc>
      </w:tr>
      <w:tr w:rsidR="004D3320" w:rsidRPr="00CA0C7F" w:rsidTr="004D3320">
        <w:trPr>
          <w:trHeight w:val="399"/>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-театрализованная деятельность</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неделю</w:t>
            </w:r>
          </w:p>
        </w:tc>
      </w:tr>
      <w:tr w:rsidR="004D3320" w:rsidRPr="00CA0C7F" w:rsidTr="004D3320">
        <w:trPr>
          <w:trHeight w:val="309"/>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-беседа</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неделю</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-рассматривание</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18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-ситуация общения</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244"/>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-сюжетно-ролевая игра</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21"/>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-подвижная игра с текстом</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-режиссёрская</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неделю</w:t>
            </w:r>
          </w:p>
        </w:tc>
      </w:tr>
      <w:tr w:rsidR="004D3320" w:rsidRPr="00CA0C7F" w:rsidTr="004D3320">
        <w:trPr>
          <w:trHeight w:val="36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-хороводная игра с пением</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неделю</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-игра-драматизация</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месяц</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-дидактические игры</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6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-словесные игры</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34"/>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-игровые ситуации</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18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-проектная деятельность</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 xml:space="preserve">1 раз в </w:t>
            </w:r>
            <w:r w:rsidR="00350129">
              <w:rPr>
                <w:bCs/>
                <w:kern w:val="36"/>
              </w:rPr>
              <w:t>квартал</w:t>
            </w:r>
          </w:p>
        </w:tc>
      </w:tr>
      <w:tr w:rsidR="004D3320" w:rsidRPr="00CA0C7F" w:rsidTr="004D3320">
        <w:trPr>
          <w:trHeight w:val="489"/>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-заучивание наизусть</w:t>
            </w:r>
          </w:p>
          <w:p w:rsidR="004D3320" w:rsidRPr="00CA0C7F" w:rsidRDefault="004D3320" w:rsidP="009658FE">
            <w:pPr>
              <w:outlineLvl w:val="0"/>
              <w:rPr>
                <w:bCs/>
                <w:kern w:val="36"/>
              </w:rPr>
            </w:pP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 xml:space="preserve">1 раз в </w:t>
            </w:r>
            <w:r w:rsidR="00350129">
              <w:rPr>
                <w:bCs/>
                <w:kern w:val="36"/>
              </w:rPr>
              <w:t>квартал</w:t>
            </w:r>
          </w:p>
        </w:tc>
      </w:tr>
      <w:tr w:rsidR="004D3320" w:rsidRPr="00CA0C7F" w:rsidTr="009658FE">
        <w:trPr>
          <w:gridAfter w:val="2"/>
          <w:wAfter w:w="7532" w:type="dxa"/>
          <w:trHeight w:val="476"/>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r>
      <w:tr w:rsidR="004D3320" w:rsidRPr="00CA0C7F" w:rsidTr="004D3320">
        <w:trPr>
          <w:trHeight w:val="27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-Чтение</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-Рассказывание</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34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 xml:space="preserve">-Беседа по </w:t>
            </w:r>
            <w:proofErr w:type="gramStart"/>
            <w:r w:rsidRPr="00CA0C7F">
              <w:rPr>
                <w:bCs/>
                <w:kern w:val="36"/>
              </w:rPr>
              <w:t>прочитанному</w:t>
            </w:r>
            <w:proofErr w:type="gramEnd"/>
            <w:r w:rsidRPr="00CA0C7F">
              <w:rPr>
                <w:bCs/>
                <w:kern w:val="36"/>
              </w:rPr>
              <w:t>;</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527"/>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w:t>
            </w:r>
            <w:proofErr w:type="spellStart"/>
            <w:r w:rsidRPr="00CA0C7F">
              <w:rPr>
                <w:bCs/>
                <w:kern w:val="36"/>
              </w:rPr>
              <w:t>инсценирование</w:t>
            </w:r>
            <w:proofErr w:type="spellEnd"/>
            <w:r w:rsidRPr="00CA0C7F">
              <w:rPr>
                <w:bCs/>
                <w:kern w:val="36"/>
              </w:rPr>
              <w:t xml:space="preserve"> художественных произведений;</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месяц</w:t>
            </w:r>
          </w:p>
        </w:tc>
      </w:tr>
      <w:tr w:rsidR="004D3320" w:rsidRPr="00CA0C7F" w:rsidTr="004D3320">
        <w:trPr>
          <w:trHeight w:val="322"/>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-ситуативный разговор;</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540"/>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-рассматривание иллюстраций, картин;</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-Литературная викторина</w:t>
            </w:r>
          </w:p>
        </w:tc>
        <w:tc>
          <w:tcPr>
            <w:tcW w:w="3981" w:type="dxa"/>
            <w:tcBorders>
              <w:top w:val="single" w:sz="4" w:space="0" w:color="auto"/>
              <w:left w:val="single" w:sz="4" w:space="0" w:color="auto"/>
              <w:bottom w:val="single" w:sz="4" w:space="0" w:color="auto"/>
            </w:tcBorders>
          </w:tcPr>
          <w:p w:rsidR="004D3320" w:rsidRPr="00CA0C7F" w:rsidRDefault="004D3320" w:rsidP="00350129">
            <w:pPr>
              <w:jc w:val="center"/>
              <w:outlineLvl w:val="0"/>
              <w:rPr>
                <w:bCs/>
                <w:kern w:val="36"/>
              </w:rPr>
            </w:pPr>
            <w:r w:rsidRPr="00CA0C7F">
              <w:rPr>
                <w:bCs/>
                <w:kern w:val="36"/>
              </w:rPr>
              <w:t>1 раз в месяц</w:t>
            </w:r>
          </w:p>
        </w:tc>
      </w:tr>
      <w:tr w:rsidR="004D3320" w:rsidRPr="00CA0C7F" w:rsidTr="009658FE">
        <w:trPr>
          <w:gridAfter w:val="2"/>
          <w:wAfter w:w="7532" w:type="dxa"/>
          <w:trHeight w:val="283"/>
        </w:trPr>
        <w:tc>
          <w:tcPr>
            <w:tcW w:w="466" w:type="dxa"/>
            <w:vMerge w:val="restart"/>
          </w:tcPr>
          <w:p w:rsidR="004D3320" w:rsidRPr="00CA0C7F" w:rsidRDefault="004D3320" w:rsidP="009658FE">
            <w:pPr>
              <w:outlineLvl w:val="0"/>
              <w:rPr>
                <w:bCs/>
                <w:kern w:val="36"/>
              </w:rPr>
            </w:pPr>
          </w:p>
        </w:tc>
        <w:tc>
          <w:tcPr>
            <w:tcW w:w="2033" w:type="dxa"/>
            <w:vMerge w:val="restart"/>
          </w:tcPr>
          <w:p w:rsidR="004D3320" w:rsidRPr="00CA0C7F" w:rsidRDefault="004D3320" w:rsidP="009658FE">
            <w:pPr>
              <w:outlineLvl w:val="0"/>
              <w:rPr>
                <w:bCs/>
                <w:i/>
                <w:kern w:val="36"/>
              </w:rPr>
            </w:pP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-Чтение</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-Рассказывание</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 xml:space="preserve">-Беседа по </w:t>
            </w:r>
            <w:proofErr w:type="gramStart"/>
            <w:r w:rsidRPr="00CA0C7F">
              <w:rPr>
                <w:bCs/>
                <w:kern w:val="36"/>
              </w:rPr>
              <w:t>прочитанному</w:t>
            </w:r>
            <w:proofErr w:type="gramEnd"/>
            <w:r w:rsidRPr="00CA0C7F">
              <w:rPr>
                <w:bCs/>
                <w:kern w:val="36"/>
              </w:rPr>
              <w:t>;</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w:t>
            </w:r>
            <w:proofErr w:type="spellStart"/>
            <w:r w:rsidRPr="00CA0C7F">
              <w:rPr>
                <w:bCs/>
                <w:kern w:val="36"/>
              </w:rPr>
              <w:t>инсценирование</w:t>
            </w:r>
            <w:proofErr w:type="spellEnd"/>
            <w:r w:rsidRPr="00CA0C7F">
              <w:rPr>
                <w:bCs/>
                <w:kern w:val="36"/>
              </w:rPr>
              <w:t xml:space="preserve"> художественных произведений;</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Pr>
                <w:bCs/>
                <w:kern w:val="36"/>
              </w:rPr>
              <w:t>1 раз в неделю</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-ситуативный разговор;</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r w:rsidR="004D3320" w:rsidRPr="00CA0C7F" w:rsidTr="004D3320">
        <w:trPr>
          <w:trHeight w:val="283"/>
        </w:trPr>
        <w:tc>
          <w:tcPr>
            <w:tcW w:w="466" w:type="dxa"/>
            <w:vMerge/>
          </w:tcPr>
          <w:p w:rsidR="004D3320" w:rsidRPr="00CA0C7F" w:rsidRDefault="004D3320" w:rsidP="009658FE">
            <w:pPr>
              <w:outlineLvl w:val="0"/>
              <w:rPr>
                <w:bCs/>
                <w:kern w:val="36"/>
              </w:rPr>
            </w:pPr>
          </w:p>
        </w:tc>
        <w:tc>
          <w:tcPr>
            <w:tcW w:w="2033" w:type="dxa"/>
            <w:vMerge/>
          </w:tcPr>
          <w:p w:rsidR="004D3320" w:rsidRPr="00CA0C7F" w:rsidRDefault="004D3320" w:rsidP="009658FE">
            <w:pPr>
              <w:outlineLvl w:val="0"/>
              <w:rPr>
                <w:bCs/>
                <w:i/>
                <w:kern w:val="36"/>
              </w:rPr>
            </w:pPr>
          </w:p>
        </w:tc>
        <w:tc>
          <w:tcPr>
            <w:tcW w:w="3551" w:type="dxa"/>
            <w:tcBorders>
              <w:top w:val="single" w:sz="4" w:space="0" w:color="auto"/>
              <w:bottom w:val="single" w:sz="4" w:space="0" w:color="auto"/>
            </w:tcBorders>
          </w:tcPr>
          <w:p w:rsidR="004D3320" w:rsidRPr="00CA0C7F" w:rsidRDefault="004D3320" w:rsidP="009658FE">
            <w:pPr>
              <w:outlineLvl w:val="0"/>
              <w:rPr>
                <w:bCs/>
                <w:kern w:val="36"/>
              </w:rPr>
            </w:pPr>
            <w:r w:rsidRPr="00CA0C7F">
              <w:rPr>
                <w:bCs/>
                <w:kern w:val="36"/>
              </w:rPr>
              <w:t>-рассматривание иллюстраций, картин;</w:t>
            </w:r>
          </w:p>
        </w:tc>
        <w:tc>
          <w:tcPr>
            <w:tcW w:w="3981" w:type="dxa"/>
            <w:tcBorders>
              <w:top w:val="single" w:sz="4" w:space="0" w:color="auto"/>
              <w:left w:val="single" w:sz="4" w:space="0" w:color="auto"/>
              <w:bottom w:val="single" w:sz="4" w:space="0" w:color="auto"/>
            </w:tcBorders>
          </w:tcPr>
          <w:p w:rsidR="004D3320" w:rsidRPr="00CA0C7F" w:rsidRDefault="00350129" w:rsidP="00350129">
            <w:pPr>
              <w:jc w:val="center"/>
              <w:outlineLvl w:val="0"/>
              <w:rPr>
                <w:bCs/>
                <w:kern w:val="36"/>
              </w:rPr>
            </w:pPr>
            <w:r w:rsidRPr="00CA0C7F">
              <w:rPr>
                <w:bCs/>
                <w:kern w:val="36"/>
              </w:rPr>
              <w:t>ежедневно</w:t>
            </w:r>
          </w:p>
        </w:tc>
      </w:tr>
    </w:tbl>
    <w:p w:rsidR="009658FE" w:rsidRDefault="009658FE" w:rsidP="009658FE">
      <w:pPr>
        <w:autoSpaceDE w:val="0"/>
        <w:autoSpaceDN w:val="0"/>
        <w:adjustRightInd w:val="0"/>
        <w:jc w:val="center"/>
        <w:rPr>
          <w:b/>
        </w:rPr>
      </w:pPr>
    </w:p>
    <w:p w:rsidR="009658FE" w:rsidRPr="00CA0C7F" w:rsidRDefault="009658FE" w:rsidP="009658FE">
      <w:pPr>
        <w:autoSpaceDE w:val="0"/>
        <w:autoSpaceDN w:val="0"/>
        <w:adjustRightInd w:val="0"/>
        <w:jc w:val="center"/>
        <w:rPr>
          <w:b/>
        </w:rPr>
      </w:pPr>
      <w:r w:rsidRPr="00CA0C7F">
        <w:rPr>
          <w:b/>
        </w:rPr>
        <w:t>Формы, способы, методы и средства реализации Программы</w:t>
      </w:r>
    </w:p>
    <w:p w:rsidR="009658FE" w:rsidRPr="00CA0C7F" w:rsidRDefault="009658FE" w:rsidP="009658FE">
      <w:pPr>
        <w:autoSpaceDE w:val="0"/>
        <w:autoSpaceDN w:val="0"/>
        <w:adjustRightInd w:val="0"/>
        <w:jc w:val="center"/>
      </w:pPr>
      <w:r w:rsidRPr="00CA0C7F">
        <w:rPr>
          <w:b/>
        </w:rPr>
        <w:t xml:space="preserve"> с учетом возрастных и индивидуальных особенностей воспитанников</w:t>
      </w:r>
    </w:p>
    <w:p w:rsidR="009658FE" w:rsidRDefault="009658FE" w:rsidP="009658FE">
      <w:pPr>
        <w:jc w:val="center"/>
        <w:rPr>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3796"/>
      </w:tblGrid>
      <w:tr w:rsidR="009658FE" w:rsidRPr="00CA0C7F" w:rsidTr="009658FE">
        <w:trPr>
          <w:trHeight w:val="858"/>
        </w:trPr>
        <w:tc>
          <w:tcPr>
            <w:tcW w:w="466" w:type="dxa"/>
            <w:vMerge w:val="restart"/>
          </w:tcPr>
          <w:p w:rsidR="009658FE" w:rsidRPr="00CA0C7F" w:rsidRDefault="009658FE" w:rsidP="009658FE">
            <w:pPr>
              <w:outlineLvl w:val="0"/>
              <w:rPr>
                <w:bCs/>
                <w:kern w:val="36"/>
              </w:rPr>
            </w:pPr>
            <w:r w:rsidRPr="00CA0C7F">
              <w:rPr>
                <w:bCs/>
                <w:kern w:val="36"/>
              </w:rPr>
              <w:t>№</w:t>
            </w:r>
          </w:p>
        </w:tc>
        <w:tc>
          <w:tcPr>
            <w:tcW w:w="2031" w:type="dxa"/>
            <w:vMerge w:val="restart"/>
          </w:tcPr>
          <w:p w:rsidR="009658FE" w:rsidRPr="00CA0C7F" w:rsidRDefault="009658FE" w:rsidP="009658FE">
            <w:pPr>
              <w:outlineLvl w:val="0"/>
              <w:rPr>
                <w:bCs/>
                <w:kern w:val="36"/>
              </w:rPr>
            </w:pPr>
            <w:r w:rsidRPr="00CA0C7F">
              <w:rPr>
                <w:bCs/>
                <w:kern w:val="36"/>
              </w:rPr>
              <w:t>Образовательная область</w:t>
            </w:r>
          </w:p>
        </w:tc>
        <w:tc>
          <w:tcPr>
            <w:tcW w:w="7347" w:type="dxa"/>
            <w:gridSpan w:val="2"/>
            <w:tcBorders>
              <w:bottom w:val="single" w:sz="4" w:space="0" w:color="auto"/>
            </w:tcBorders>
          </w:tcPr>
          <w:p w:rsidR="009658FE" w:rsidRPr="00CA0C7F" w:rsidRDefault="009658FE" w:rsidP="009658FE">
            <w:pPr>
              <w:outlineLvl w:val="0"/>
              <w:rPr>
                <w:bCs/>
                <w:kern w:val="36"/>
              </w:rPr>
            </w:pPr>
            <w:r w:rsidRPr="00CA0C7F">
              <w:rPr>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93739D" w:rsidRPr="00CA0C7F" w:rsidTr="00350129">
        <w:trPr>
          <w:trHeight w:val="352"/>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kern w:val="36"/>
              </w:rPr>
            </w:pPr>
          </w:p>
        </w:tc>
        <w:tc>
          <w:tcPr>
            <w:tcW w:w="3551" w:type="dxa"/>
            <w:tcBorders>
              <w:top w:val="single" w:sz="4" w:space="0" w:color="auto"/>
            </w:tcBorders>
          </w:tcPr>
          <w:p w:rsidR="0093739D" w:rsidRPr="00CA0C7F" w:rsidRDefault="0093739D" w:rsidP="009658FE">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796" w:type="dxa"/>
            <w:tcBorders>
              <w:top w:val="single" w:sz="4" w:space="0" w:color="auto"/>
            </w:tcBorders>
          </w:tcPr>
          <w:p w:rsidR="0093739D" w:rsidRPr="00CA0C7F" w:rsidRDefault="0093739D" w:rsidP="0093739D">
            <w:pPr>
              <w:jc w:val="center"/>
              <w:outlineLvl w:val="0"/>
              <w:rPr>
                <w:b/>
                <w:bCs/>
                <w:kern w:val="36"/>
              </w:rPr>
            </w:pPr>
            <w:r w:rsidRPr="00CA0C7F">
              <w:rPr>
                <w:b/>
                <w:bCs/>
                <w:kern w:val="36"/>
              </w:rPr>
              <w:t>Для детей от 3 до 7 лет</w:t>
            </w:r>
          </w:p>
        </w:tc>
      </w:tr>
      <w:tr w:rsidR="009658FE" w:rsidRPr="00CA0C7F" w:rsidTr="009658FE">
        <w:trPr>
          <w:trHeight w:val="206"/>
        </w:trPr>
        <w:tc>
          <w:tcPr>
            <w:tcW w:w="466" w:type="dxa"/>
            <w:vMerge w:val="restart"/>
          </w:tcPr>
          <w:p w:rsidR="009658FE" w:rsidRPr="00CA0C7F" w:rsidRDefault="009658FE" w:rsidP="009658FE">
            <w:pPr>
              <w:outlineLvl w:val="0"/>
              <w:rPr>
                <w:bCs/>
                <w:kern w:val="36"/>
              </w:rPr>
            </w:pPr>
            <w:r w:rsidRPr="00CA0C7F">
              <w:rPr>
                <w:bCs/>
                <w:kern w:val="36"/>
              </w:rPr>
              <w:t>4.</w:t>
            </w:r>
          </w:p>
        </w:tc>
        <w:tc>
          <w:tcPr>
            <w:tcW w:w="2031" w:type="dxa"/>
            <w:vMerge w:val="restart"/>
          </w:tcPr>
          <w:p w:rsidR="009658FE" w:rsidRPr="00CA0C7F" w:rsidRDefault="009658FE" w:rsidP="009658FE">
            <w:pPr>
              <w:outlineLvl w:val="0"/>
              <w:rPr>
                <w:b/>
                <w:bCs/>
                <w:i/>
                <w:kern w:val="36"/>
              </w:rPr>
            </w:pPr>
            <w:r w:rsidRPr="00CA0C7F">
              <w:rPr>
                <w:b/>
                <w:bCs/>
                <w:i/>
                <w:kern w:val="36"/>
              </w:rPr>
              <w:t>Художественно-эстетическое развитие</w:t>
            </w:r>
          </w:p>
        </w:tc>
        <w:tc>
          <w:tcPr>
            <w:tcW w:w="7347" w:type="dxa"/>
            <w:gridSpan w:val="2"/>
            <w:tcBorders>
              <w:bottom w:val="single" w:sz="4" w:space="0" w:color="auto"/>
            </w:tcBorders>
          </w:tcPr>
          <w:p w:rsidR="009658FE" w:rsidRPr="00CA0C7F" w:rsidRDefault="009658FE" w:rsidP="009658FE">
            <w:pPr>
              <w:outlineLvl w:val="0"/>
              <w:rPr>
                <w:b/>
                <w:bCs/>
                <w:kern w:val="36"/>
              </w:rPr>
            </w:pPr>
            <w:r w:rsidRPr="00CA0C7F">
              <w:rPr>
                <w:b/>
                <w:bCs/>
                <w:kern w:val="36"/>
              </w:rPr>
              <w:t>Изобразительная деятельность</w:t>
            </w:r>
          </w:p>
        </w:tc>
      </w:tr>
      <w:tr w:rsidR="0093739D" w:rsidRPr="00CA0C7F" w:rsidTr="00350129">
        <w:trPr>
          <w:trHeight w:val="820"/>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tcBorders>
          </w:tcPr>
          <w:p w:rsidR="0093739D" w:rsidRPr="00CA0C7F" w:rsidRDefault="0093739D" w:rsidP="009658FE">
            <w:pPr>
              <w:outlineLvl w:val="0"/>
              <w:rPr>
                <w:bCs/>
                <w:kern w:val="36"/>
              </w:rPr>
            </w:pPr>
            <w:r w:rsidRPr="00CA0C7F">
              <w:rPr>
                <w:bCs/>
                <w:kern w:val="36"/>
              </w:rPr>
              <w:t>- занятия художественно-эстетического  цикла:</w:t>
            </w:r>
          </w:p>
          <w:p w:rsidR="0093739D" w:rsidRPr="00CA0C7F" w:rsidRDefault="0093739D" w:rsidP="009658FE">
            <w:pPr>
              <w:outlineLvl w:val="0"/>
              <w:rPr>
                <w:bCs/>
                <w:kern w:val="36"/>
              </w:rPr>
            </w:pPr>
            <w:r w:rsidRPr="00CA0C7F">
              <w:rPr>
                <w:bCs/>
                <w:kern w:val="36"/>
              </w:rPr>
              <w:t>- ознакомление с искусством</w:t>
            </w:r>
          </w:p>
        </w:tc>
        <w:tc>
          <w:tcPr>
            <w:tcW w:w="3796"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1 раз в месяц</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месяц</w:t>
            </w:r>
          </w:p>
          <w:p w:rsidR="0093739D" w:rsidRPr="00CA0C7F" w:rsidRDefault="0093739D" w:rsidP="0093739D">
            <w:pPr>
              <w:jc w:val="center"/>
              <w:outlineLvl w:val="0"/>
              <w:rPr>
                <w:bCs/>
                <w:kern w:val="36"/>
              </w:rPr>
            </w:pPr>
            <w:r w:rsidRPr="00CA0C7F">
              <w:rPr>
                <w:bCs/>
                <w:kern w:val="36"/>
              </w:rPr>
              <w:t>2 раза в месяц</w:t>
            </w:r>
          </w:p>
          <w:p w:rsidR="0093739D" w:rsidRPr="00CA0C7F" w:rsidRDefault="0093739D" w:rsidP="0093739D">
            <w:pPr>
              <w:jc w:val="center"/>
              <w:outlineLvl w:val="0"/>
              <w:rPr>
                <w:bCs/>
                <w:kern w:val="36"/>
              </w:rPr>
            </w:pPr>
            <w:r w:rsidRPr="00CA0C7F">
              <w:rPr>
                <w:bCs/>
                <w:kern w:val="36"/>
              </w:rPr>
              <w:t>2 раза в месяц</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Pr="00CA0C7F" w:rsidRDefault="0093739D" w:rsidP="0093739D">
            <w:pPr>
              <w:jc w:val="center"/>
              <w:outlineLvl w:val="0"/>
              <w:rPr>
                <w:bCs/>
                <w:kern w:val="36"/>
              </w:rPr>
            </w:pPr>
            <w:r w:rsidRPr="00CA0C7F">
              <w:rPr>
                <w:bCs/>
                <w:kern w:val="36"/>
              </w:rPr>
              <w:t xml:space="preserve">1 раз в </w:t>
            </w:r>
            <w:r w:rsidR="009B68FC">
              <w:rPr>
                <w:bCs/>
                <w:kern w:val="36"/>
              </w:rPr>
              <w:t>квартал</w:t>
            </w:r>
          </w:p>
          <w:p w:rsidR="0093739D" w:rsidRPr="00CA0C7F" w:rsidRDefault="0093739D" w:rsidP="0093739D">
            <w:pPr>
              <w:jc w:val="center"/>
              <w:outlineLvl w:val="0"/>
              <w:rPr>
                <w:bCs/>
                <w:kern w:val="36"/>
              </w:rPr>
            </w:pPr>
            <w:r w:rsidRPr="00CA0C7F">
              <w:rPr>
                <w:bCs/>
                <w:kern w:val="36"/>
              </w:rPr>
              <w:t>1 раз в</w:t>
            </w:r>
            <w:r w:rsidR="009B68FC">
              <w:rPr>
                <w:bCs/>
                <w:kern w:val="36"/>
              </w:rPr>
              <w:t xml:space="preserve"> квартал</w:t>
            </w:r>
          </w:p>
          <w:p w:rsidR="009B68FC" w:rsidRDefault="009B68FC" w:rsidP="009B68FC">
            <w:pPr>
              <w:jc w:val="center"/>
              <w:outlineLvl w:val="0"/>
              <w:rPr>
                <w:bCs/>
                <w:kern w:val="36"/>
              </w:rPr>
            </w:pPr>
          </w:p>
          <w:p w:rsidR="0093739D" w:rsidRDefault="0093739D" w:rsidP="009B68FC">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tc>
      </w:tr>
      <w:tr w:rsidR="0093739D" w:rsidRPr="00CA0C7F" w:rsidTr="00350129">
        <w:trPr>
          <w:trHeight w:val="604"/>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изобразительная деятельность:</w:t>
            </w:r>
          </w:p>
          <w:p w:rsidR="0093739D" w:rsidRPr="00CA0C7F" w:rsidRDefault="0093739D" w:rsidP="009658FE">
            <w:pPr>
              <w:outlineLvl w:val="0"/>
              <w:rPr>
                <w:bCs/>
                <w:kern w:val="36"/>
              </w:rPr>
            </w:pPr>
            <w:r w:rsidRPr="00CA0C7F">
              <w:rPr>
                <w:bCs/>
                <w:kern w:val="36"/>
              </w:rPr>
              <w:t>рисование</w:t>
            </w:r>
          </w:p>
        </w:tc>
        <w:tc>
          <w:tcPr>
            <w:tcW w:w="3796" w:type="dxa"/>
            <w:vMerge/>
          </w:tcPr>
          <w:p w:rsidR="0093739D" w:rsidRPr="00CA0C7F" w:rsidRDefault="0093739D" w:rsidP="009658FE">
            <w:pPr>
              <w:outlineLvl w:val="0"/>
              <w:rPr>
                <w:bCs/>
                <w:kern w:val="36"/>
              </w:rPr>
            </w:pPr>
          </w:p>
        </w:tc>
      </w:tr>
      <w:tr w:rsidR="0093739D" w:rsidRPr="00CA0C7F" w:rsidTr="00350129">
        <w:trPr>
          <w:trHeight w:val="34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лепка</w:t>
            </w:r>
          </w:p>
        </w:tc>
        <w:tc>
          <w:tcPr>
            <w:tcW w:w="3796" w:type="dxa"/>
            <w:vMerge/>
          </w:tcPr>
          <w:p w:rsidR="0093739D" w:rsidRPr="00CA0C7F" w:rsidRDefault="0093739D" w:rsidP="009658FE">
            <w:pPr>
              <w:outlineLvl w:val="0"/>
              <w:rPr>
                <w:bCs/>
                <w:kern w:val="36"/>
              </w:rPr>
            </w:pPr>
          </w:p>
        </w:tc>
      </w:tr>
      <w:tr w:rsidR="0093739D" w:rsidRPr="00CA0C7F" w:rsidTr="00350129">
        <w:trPr>
          <w:trHeight w:val="34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аппликация</w:t>
            </w:r>
          </w:p>
        </w:tc>
        <w:tc>
          <w:tcPr>
            <w:tcW w:w="3796" w:type="dxa"/>
            <w:vMerge/>
          </w:tcPr>
          <w:p w:rsidR="0093739D" w:rsidRPr="00CA0C7F" w:rsidRDefault="0093739D" w:rsidP="009658FE">
            <w:pPr>
              <w:outlineLvl w:val="0"/>
              <w:rPr>
                <w:bCs/>
                <w:kern w:val="36"/>
              </w:rPr>
            </w:pPr>
          </w:p>
        </w:tc>
      </w:tr>
      <w:tr w:rsidR="0093739D" w:rsidRPr="00CA0C7F" w:rsidTr="00350129">
        <w:trPr>
          <w:trHeight w:val="52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художественное конструирование</w:t>
            </w:r>
          </w:p>
        </w:tc>
        <w:tc>
          <w:tcPr>
            <w:tcW w:w="3796" w:type="dxa"/>
            <w:vMerge/>
          </w:tcPr>
          <w:p w:rsidR="0093739D" w:rsidRPr="00CA0C7F" w:rsidRDefault="0093739D" w:rsidP="009658FE">
            <w:pPr>
              <w:outlineLvl w:val="0"/>
              <w:rPr>
                <w:bCs/>
                <w:kern w:val="36"/>
              </w:rPr>
            </w:pPr>
          </w:p>
        </w:tc>
      </w:tr>
      <w:tr w:rsidR="0093739D" w:rsidRPr="00CA0C7F" w:rsidTr="00350129">
        <w:trPr>
          <w:trHeight w:val="514"/>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восприятие художественной литературы и фольклора</w:t>
            </w:r>
          </w:p>
        </w:tc>
        <w:tc>
          <w:tcPr>
            <w:tcW w:w="3796" w:type="dxa"/>
            <w:vMerge/>
          </w:tcPr>
          <w:p w:rsidR="0093739D" w:rsidRPr="00CA0C7F" w:rsidRDefault="0093739D" w:rsidP="009658FE">
            <w:pPr>
              <w:outlineLvl w:val="0"/>
              <w:rPr>
                <w:bCs/>
                <w:kern w:val="36"/>
              </w:rPr>
            </w:pPr>
          </w:p>
        </w:tc>
      </w:tr>
      <w:tr w:rsidR="0093739D" w:rsidRPr="00CA0C7F" w:rsidTr="00350129">
        <w:trPr>
          <w:trHeight w:val="308"/>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эстетика быта</w:t>
            </w:r>
          </w:p>
        </w:tc>
        <w:tc>
          <w:tcPr>
            <w:tcW w:w="3796" w:type="dxa"/>
            <w:vMerge/>
          </w:tcPr>
          <w:p w:rsidR="0093739D" w:rsidRPr="00CA0C7F" w:rsidRDefault="0093739D" w:rsidP="009658FE">
            <w:pPr>
              <w:outlineLvl w:val="0"/>
              <w:rPr>
                <w:bCs/>
                <w:kern w:val="36"/>
              </w:rPr>
            </w:pPr>
          </w:p>
        </w:tc>
      </w:tr>
      <w:tr w:rsidR="0093739D" w:rsidRPr="00CA0C7F" w:rsidTr="00350129">
        <w:trPr>
          <w:trHeight w:val="34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xml:space="preserve">- экскурсии в природу </w:t>
            </w:r>
          </w:p>
        </w:tc>
        <w:tc>
          <w:tcPr>
            <w:tcW w:w="3796" w:type="dxa"/>
            <w:vMerge/>
          </w:tcPr>
          <w:p w:rsidR="0093739D" w:rsidRPr="00CA0C7F" w:rsidRDefault="0093739D" w:rsidP="009658FE">
            <w:pPr>
              <w:outlineLvl w:val="0"/>
              <w:rPr>
                <w:bCs/>
                <w:kern w:val="36"/>
              </w:rPr>
            </w:pPr>
          </w:p>
        </w:tc>
      </w:tr>
      <w:tr w:rsidR="0093739D" w:rsidRPr="00CA0C7F" w:rsidTr="00350129">
        <w:trPr>
          <w:trHeight w:val="16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проектная деятельность</w:t>
            </w:r>
          </w:p>
        </w:tc>
        <w:tc>
          <w:tcPr>
            <w:tcW w:w="3796" w:type="dxa"/>
            <w:vMerge/>
          </w:tcPr>
          <w:p w:rsidR="0093739D" w:rsidRPr="00CA0C7F" w:rsidRDefault="0093739D" w:rsidP="009658FE">
            <w:pPr>
              <w:outlineLvl w:val="0"/>
              <w:rPr>
                <w:bCs/>
                <w:kern w:val="36"/>
              </w:rPr>
            </w:pPr>
          </w:p>
        </w:tc>
      </w:tr>
      <w:tr w:rsidR="0093739D" w:rsidRPr="00CA0C7F" w:rsidTr="00350129">
        <w:trPr>
          <w:trHeight w:val="245"/>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кружковая работа</w:t>
            </w:r>
          </w:p>
        </w:tc>
        <w:tc>
          <w:tcPr>
            <w:tcW w:w="3796" w:type="dxa"/>
            <w:vMerge/>
          </w:tcPr>
          <w:p w:rsidR="0093739D" w:rsidRPr="00CA0C7F" w:rsidRDefault="0093739D" w:rsidP="009658FE">
            <w:pPr>
              <w:outlineLvl w:val="0"/>
              <w:rPr>
                <w:bCs/>
                <w:kern w:val="36"/>
              </w:rPr>
            </w:pPr>
          </w:p>
        </w:tc>
      </w:tr>
      <w:tr w:rsidR="0093739D" w:rsidRPr="00CA0C7F" w:rsidTr="00350129">
        <w:trPr>
          <w:trHeight w:val="501"/>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участие в выставках  детских работ.</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игровая деятельность.</w:t>
            </w:r>
          </w:p>
        </w:tc>
        <w:tc>
          <w:tcPr>
            <w:tcW w:w="3796" w:type="dxa"/>
            <w:vMerge/>
            <w:tcBorders>
              <w:bottom w:val="single" w:sz="4" w:space="0" w:color="auto"/>
            </w:tcBorders>
          </w:tcPr>
          <w:p w:rsidR="0093739D" w:rsidRPr="00CA0C7F" w:rsidRDefault="0093739D" w:rsidP="009658FE">
            <w:pPr>
              <w:outlineLvl w:val="0"/>
              <w:rPr>
                <w:bCs/>
                <w:kern w:val="36"/>
              </w:rPr>
            </w:pPr>
          </w:p>
        </w:tc>
      </w:tr>
      <w:tr w:rsidR="009658FE" w:rsidRPr="00CA0C7F" w:rsidTr="009658FE">
        <w:trPr>
          <w:trHeight w:val="437"/>
        </w:trPr>
        <w:tc>
          <w:tcPr>
            <w:tcW w:w="466" w:type="dxa"/>
            <w:vMerge/>
          </w:tcPr>
          <w:p w:rsidR="009658FE" w:rsidRPr="00CA0C7F" w:rsidRDefault="009658FE" w:rsidP="009658FE">
            <w:pPr>
              <w:outlineLvl w:val="0"/>
              <w:rPr>
                <w:bCs/>
                <w:kern w:val="36"/>
              </w:rPr>
            </w:pPr>
          </w:p>
        </w:tc>
        <w:tc>
          <w:tcPr>
            <w:tcW w:w="2031" w:type="dxa"/>
            <w:vMerge/>
          </w:tcPr>
          <w:p w:rsidR="009658FE" w:rsidRPr="00CA0C7F" w:rsidRDefault="009658FE" w:rsidP="009658FE">
            <w:pPr>
              <w:outlineLvl w:val="0"/>
              <w:rPr>
                <w:bCs/>
                <w:i/>
                <w:kern w:val="36"/>
              </w:rPr>
            </w:pPr>
          </w:p>
        </w:tc>
        <w:tc>
          <w:tcPr>
            <w:tcW w:w="7347" w:type="dxa"/>
            <w:gridSpan w:val="2"/>
            <w:tcBorders>
              <w:top w:val="single" w:sz="4" w:space="0" w:color="auto"/>
              <w:bottom w:val="single" w:sz="4" w:space="0" w:color="auto"/>
            </w:tcBorders>
          </w:tcPr>
          <w:p w:rsidR="009658FE" w:rsidRPr="00CA0C7F" w:rsidRDefault="009658FE" w:rsidP="009658FE">
            <w:pPr>
              <w:jc w:val="both"/>
            </w:pPr>
            <w:r w:rsidRPr="00CA0C7F">
              <w:rPr>
                <w:b/>
              </w:rPr>
              <w:t xml:space="preserve">конструирование </w:t>
            </w:r>
            <w:r w:rsidRPr="00CA0C7F">
              <w:t xml:space="preserve">из разного материала, включая конструкторы, модули, бумагу, природный и иной материал, </w:t>
            </w:r>
          </w:p>
          <w:p w:rsidR="009658FE" w:rsidRPr="00CA0C7F" w:rsidRDefault="009658FE"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EA4FEA" w:rsidP="009658FE">
            <w:pPr>
              <w:outlineLvl w:val="0"/>
              <w:rPr>
                <w:bCs/>
                <w:kern w:val="36"/>
              </w:rPr>
            </w:pPr>
            <w:r>
              <w:rPr>
                <w:bCs/>
                <w:kern w:val="36"/>
              </w:rPr>
              <w:t xml:space="preserve">- </w:t>
            </w:r>
            <w:r w:rsidR="0093739D" w:rsidRPr="00CA0C7F">
              <w:rPr>
                <w:bCs/>
                <w:kern w:val="36"/>
              </w:rPr>
              <w:t>ОД художественно-эстетического  цикла:</w:t>
            </w:r>
          </w:p>
          <w:p w:rsidR="0093739D" w:rsidRPr="00CA0C7F" w:rsidRDefault="0093739D" w:rsidP="009658FE">
            <w:pPr>
              <w:outlineLvl w:val="0"/>
              <w:rPr>
                <w:bCs/>
                <w:kern w:val="36"/>
              </w:rPr>
            </w:pPr>
            <w:r w:rsidRPr="00CA0C7F">
              <w:rPr>
                <w:bCs/>
                <w:kern w:val="36"/>
              </w:rPr>
              <w:t>- ознакомление с искусством</w:t>
            </w:r>
          </w:p>
        </w:tc>
        <w:tc>
          <w:tcPr>
            <w:tcW w:w="3796"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1 раз в месяц</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lastRenderedPageBreak/>
              <w:t>1 раз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месяц</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ежедневно</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неделю</w:t>
            </w: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неделю</w:t>
            </w:r>
          </w:p>
          <w:p w:rsidR="0093739D" w:rsidRDefault="0093739D" w:rsidP="0093739D">
            <w:pPr>
              <w:jc w:val="center"/>
              <w:outlineLvl w:val="0"/>
              <w:rPr>
                <w:bCs/>
                <w:kern w:val="36"/>
              </w:rPr>
            </w:pPr>
          </w:p>
          <w:p w:rsidR="0093739D" w:rsidRPr="00CA0C7F" w:rsidRDefault="0093739D" w:rsidP="009B68FC">
            <w:pPr>
              <w:jc w:val="center"/>
              <w:outlineLvl w:val="0"/>
              <w:rPr>
                <w:bCs/>
                <w:kern w:val="36"/>
              </w:rPr>
            </w:pPr>
            <w:r w:rsidRPr="00CA0C7F">
              <w:rPr>
                <w:bCs/>
                <w:kern w:val="36"/>
              </w:rPr>
              <w:t xml:space="preserve">1 раз в </w:t>
            </w:r>
            <w:r w:rsidR="009B68FC">
              <w:rPr>
                <w:bCs/>
                <w:kern w:val="36"/>
              </w:rPr>
              <w:t>квартал</w:t>
            </w: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Конструирование</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художественное конструирование</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восприятие художественной литературы и фольклора</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эстетика быта</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xml:space="preserve">- экскурсии в природу </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проектная деятельность</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кружковая работа</w:t>
            </w:r>
          </w:p>
        </w:tc>
        <w:tc>
          <w:tcPr>
            <w:tcW w:w="3796" w:type="dxa"/>
            <w:vMerge/>
          </w:tcPr>
          <w:p w:rsidR="0093739D" w:rsidRPr="00CA0C7F" w:rsidRDefault="0093739D" w:rsidP="009658FE">
            <w:pPr>
              <w:outlineLvl w:val="0"/>
              <w:rPr>
                <w:bCs/>
                <w:kern w:val="36"/>
              </w:rPr>
            </w:pPr>
          </w:p>
        </w:tc>
      </w:tr>
      <w:tr w:rsidR="0093739D" w:rsidRPr="00CA0C7F" w:rsidTr="00350129">
        <w:trPr>
          <w:trHeight w:val="43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 участие в выставках  детских работ.</w:t>
            </w:r>
          </w:p>
        </w:tc>
        <w:tc>
          <w:tcPr>
            <w:tcW w:w="3796" w:type="dxa"/>
            <w:vMerge/>
            <w:tcBorders>
              <w:bottom w:val="single" w:sz="4" w:space="0" w:color="auto"/>
            </w:tcBorders>
          </w:tcPr>
          <w:p w:rsidR="0093739D" w:rsidRPr="00CA0C7F" w:rsidRDefault="0093739D" w:rsidP="009658FE">
            <w:pPr>
              <w:outlineLvl w:val="0"/>
              <w:rPr>
                <w:bCs/>
                <w:kern w:val="36"/>
              </w:rPr>
            </w:pPr>
          </w:p>
        </w:tc>
      </w:tr>
      <w:tr w:rsidR="009658FE" w:rsidRPr="00CA0C7F" w:rsidTr="009658FE">
        <w:trPr>
          <w:trHeight w:val="527"/>
        </w:trPr>
        <w:tc>
          <w:tcPr>
            <w:tcW w:w="466" w:type="dxa"/>
            <w:vMerge/>
          </w:tcPr>
          <w:p w:rsidR="009658FE" w:rsidRPr="00CA0C7F" w:rsidRDefault="009658FE" w:rsidP="009658FE">
            <w:pPr>
              <w:outlineLvl w:val="0"/>
              <w:rPr>
                <w:bCs/>
                <w:kern w:val="36"/>
              </w:rPr>
            </w:pPr>
          </w:p>
        </w:tc>
        <w:tc>
          <w:tcPr>
            <w:tcW w:w="2031" w:type="dxa"/>
            <w:vMerge/>
          </w:tcPr>
          <w:p w:rsidR="009658FE" w:rsidRPr="00CA0C7F" w:rsidRDefault="009658FE" w:rsidP="009658FE">
            <w:pPr>
              <w:outlineLvl w:val="0"/>
              <w:rPr>
                <w:bCs/>
                <w:i/>
                <w:kern w:val="36"/>
              </w:rPr>
            </w:pPr>
          </w:p>
        </w:tc>
        <w:tc>
          <w:tcPr>
            <w:tcW w:w="7347" w:type="dxa"/>
            <w:gridSpan w:val="2"/>
            <w:tcBorders>
              <w:top w:val="single" w:sz="4" w:space="0" w:color="auto"/>
              <w:bottom w:val="single" w:sz="4" w:space="0" w:color="auto"/>
            </w:tcBorders>
          </w:tcPr>
          <w:p w:rsidR="009658FE" w:rsidRPr="00CA0C7F" w:rsidRDefault="009658FE" w:rsidP="009658FE">
            <w:pPr>
              <w:jc w:val="both"/>
            </w:pPr>
            <w:proofErr w:type="gramStart"/>
            <w:r w:rsidRPr="00CA0C7F">
              <w:rPr>
                <w:b/>
              </w:rPr>
              <w:t>музыкальная</w:t>
            </w:r>
            <w:proofErr w:type="gramEnd"/>
            <w:r w:rsidRPr="00CA0C7F">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9658FE" w:rsidRPr="00CA0C7F" w:rsidRDefault="009658FE" w:rsidP="009658FE">
            <w:pPr>
              <w:outlineLvl w:val="0"/>
              <w:rPr>
                <w:bCs/>
                <w:kern w:val="36"/>
              </w:rPr>
            </w:pPr>
          </w:p>
        </w:tc>
      </w:tr>
      <w:tr w:rsidR="0093739D" w:rsidRPr="00CA0C7F" w:rsidTr="00350129">
        <w:trPr>
          <w:trHeight w:val="193"/>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-пение</w:t>
            </w:r>
          </w:p>
        </w:tc>
        <w:tc>
          <w:tcPr>
            <w:tcW w:w="3796" w:type="dxa"/>
            <w:vMerge w:val="restart"/>
            <w:tcBorders>
              <w:top w:val="single" w:sz="4" w:space="0" w:color="auto"/>
            </w:tcBorders>
          </w:tcPr>
          <w:p w:rsidR="0093739D" w:rsidRPr="00CA0C7F" w:rsidRDefault="0093739D" w:rsidP="0093739D">
            <w:pPr>
              <w:jc w:val="center"/>
              <w:outlineLvl w:val="0"/>
              <w:rPr>
                <w:bCs/>
                <w:kern w:val="36"/>
              </w:rPr>
            </w:pPr>
            <w:r w:rsidRPr="00CA0C7F">
              <w:rPr>
                <w:bCs/>
                <w:kern w:val="36"/>
              </w:rPr>
              <w:t>2 раза в неделю</w:t>
            </w: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неделю</w:t>
            </w: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jc w:val="center"/>
              <w:outlineLvl w:val="0"/>
              <w:rPr>
                <w:bCs/>
                <w:kern w:val="36"/>
              </w:rPr>
            </w:pP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2 раза в неделю</w:t>
            </w:r>
          </w:p>
          <w:p w:rsidR="0093739D" w:rsidRDefault="0093739D" w:rsidP="0093739D">
            <w:pPr>
              <w:outlineLvl w:val="0"/>
              <w:rPr>
                <w:bCs/>
                <w:kern w:val="36"/>
              </w:rPr>
            </w:pPr>
          </w:p>
          <w:p w:rsidR="0093739D" w:rsidRDefault="0093739D" w:rsidP="0093739D">
            <w:pPr>
              <w:outlineLvl w:val="0"/>
              <w:rPr>
                <w:bCs/>
                <w:kern w:val="36"/>
              </w:rPr>
            </w:pPr>
          </w:p>
          <w:p w:rsidR="0093739D" w:rsidRDefault="0093739D" w:rsidP="0093739D">
            <w:pPr>
              <w:jc w:val="center"/>
              <w:outlineLvl w:val="0"/>
              <w:rPr>
                <w:bCs/>
                <w:kern w:val="36"/>
              </w:rPr>
            </w:pPr>
          </w:p>
          <w:p w:rsidR="0093739D" w:rsidRDefault="0093739D" w:rsidP="0093739D">
            <w:pPr>
              <w:jc w:val="center"/>
              <w:outlineLvl w:val="0"/>
              <w:rPr>
                <w:bCs/>
                <w:kern w:val="36"/>
              </w:rPr>
            </w:pPr>
            <w:r w:rsidRPr="00CA0C7F">
              <w:rPr>
                <w:bCs/>
                <w:kern w:val="36"/>
              </w:rPr>
              <w:t>1 раз в месяц</w:t>
            </w:r>
          </w:p>
          <w:p w:rsidR="0093739D" w:rsidRPr="00CA0C7F" w:rsidRDefault="0093739D" w:rsidP="0093739D">
            <w:pPr>
              <w:jc w:val="center"/>
              <w:outlineLvl w:val="0"/>
              <w:rPr>
                <w:bCs/>
                <w:kern w:val="36"/>
              </w:rPr>
            </w:pPr>
            <w:r w:rsidRPr="00CA0C7F">
              <w:rPr>
                <w:bCs/>
                <w:kern w:val="36"/>
              </w:rPr>
              <w:t>1 раз в квартал</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месяц</w:t>
            </w:r>
          </w:p>
          <w:p w:rsidR="0093739D" w:rsidRDefault="0093739D" w:rsidP="0093739D">
            <w:pPr>
              <w:jc w:val="center"/>
              <w:outlineLvl w:val="0"/>
              <w:rPr>
                <w:bCs/>
                <w:kern w:val="36"/>
              </w:rPr>
            </w:pPr>
          </w:p>
          <w:p w:rsidR="0093739D" w:rsidRPr="00CA0C7F" w:rsidRDefault="0093739D" w:rsidP="0093739D">
            <w:pPr>
              <w:jc w:val="center"/>
              <w:outlineLvl w:val="0"/>
              <w:rPr>
                <w:bCs/>
                <w:kern w:val="36"/>
              </w:rPr>
            </w:pPr>
            <w:r w:rsidRPr="00CA0C7F">
              <w:rPr>
                <w:bCs/>
                <w:kern w:val="36"/>
              </w:rPr>
              <w:t>1 раз в квартал</w:t>
            </w:r>
          </w:p>
        </w:tc>
      </w:tr>
      <w:tr w:rsidR="0093739D" w:rsidRPr="00CA0C7F" w:rsidTr="00350129">
        <w:trPr>
          <w:trHeight w:val="25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-слушание</w:t>
            </w:r>
          </w:p>
        </w:tc>
        <w:tc>
          <w:tcPr>
            <w:tcW w:w="3796" w:type="dxa"/>
            <w:vMerge/>
          </w:tcPr>
          <w:p w:rsidR="0093739D" w:rsidRPr="00CA0C7F" w:rsidRDefault="0093739D" w:rsidP="009658FE">
            <w:pPr>
              <w:outlineLvl w:val="0"/>
              <w:rPr>
                <w:bCs/>
                <w:kern w:val="36"/>
              </w:rPr>
            </w:pPr>
          </w:p>
        </w:tc>
      </w:tr>
      <w:tr w:rsidR="0093739D" w:rsidRPr="00CA0C7F" w:rsidTr="00350129">
        <w:trPr>
          <w:trHeight w:val="52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-музыкально-подвижные игры</w:t>
            </w:r>
          </w:p>
        </w:tc>
        <w:tc>
          <w:tcPr>
            <w:tcW w:w="3796" w:type="dxa"/>
            <w:vMerge/>
          </w:tcPr>
          <w:p w:rsidR="0093739D" w:rsidRPr="00CA0C7F" w:rsidRDefault="0093739D" w:rsidP="009658FE">
            <w:pPr>
              <w:outlineLvl w:val="0"/>
              <w:rPr>
                <w:bCs/>
                <w:kern w:val="36"/>
              </w:rPr>
            </w:pPr>
          </w:p>
        </w:tc>
      </w:tr>
      <w:tr w:rsidR="0093739D" w:rsidRPr="00CA0C7F" w:rsidTr="00350129">
        <w:trPr>
          <w:trHeight w:val="502"/>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-музыкально-ритмические движения</w:t>
            </w:r>
          </w:p>
        </w:tc>
        <w:tc>
          <w:tcPr>
            <w:tcW w:w="3796" w:type="dxa"/>
            <w:vMerge/>
          </w:tcPr>
          <w:p w:rsidR="0093739D" w:rsidRPr="00CA0C7F" w:rsidRDefault="0093739D" w:rsidP="009658FE">
            <w:pPr>
              <w:outlineLvl w:val="0"/>
              <w:rPr>
                <w:bCs/>
                <w:kern w:val="36"/>
              </w:rPr>
            </w:pPr>
          </w:p>
        </w:tc>
      </w:tr>
      <w:tr w:rsidR="0093739D" w:rsidRPr="00CA0C7F" w:rsidTr="00350129">
        <w:trPr>
          <w:trHeight w:val="476"/>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-игра на музыкальных инструментах</w:t>
            </w:r>
          </w:p>
        </w:tc>
        <w:tc>
          <w:tcPr>
            <w:tcW w:w="3796" w:type="dxa"/>
            <w:vMerge/>
          </w:tcPr>
          <w:p w:rsidR="0093739D" w:rsidRPr="00CA0C7F" w:rsidRDefault="0093739D" w:rsidP="009658FE">
            <w:pPr>
              <w:outlineLvl w:val="0"/>
              <w:rPr>
                <w:bCs/>
                <w:kern w:val="36"/>
              </w:rPr>
            </w:pPr>
          </w:p>
        </w:tc>
      </w:tr>
      <w:tr w:rsidR="0093739D" w:rsidRPr="00CA0C7F" w:rsidTr="00350129">
        <w:trPr>
          <w:trHeight w:val="627"/>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tcBorders>
          </w:tcPr>
          <w:p w:rsidR="0093739D" w:rsidRPr="00CA0C7F" w:rsidRDefault="0093739D" w:rsidP="009658FE">
            <w:pPr>
              <w:outlineLvl w:val="0"/>
              <w:rPr>
                <w:bCs/>
                <w:kern w:val="36"/>
              </w:rPr>
            </w:pPr>
            <w:r w:rsidRPr="00CA0C7F">
              <w:rPr>
                <w:bCs/>
                <w:kern w:val="36"/>
              </w:rPr>
              <w:t>-беседа</w:t>
            </w:r>
          </w:p>
        </w:tc>
        <w:tc>
          <w:tcPr>
            <w:tcW w:w="3796" w:type="dxa"/>
            <w:vMerge/>
          </w:tcPr>
          <w:p w:rsidR="0093739D" w:rsidRPr="00CA0C7F" w:rsidRDefault="0093739D" w:rsidP="009658FE">
            <w:pPr>
              <w:outlineLvl w:val="0"/>
              <w:rPr>
                <w:bCs/>
                <w:kern w:val="36"/>
              </w:rPr>
            </w:pPr>
          </w:p>
        </w:tc>
      </w:tr>
      <w:tr w:rsidR="0093739D" w:rsidRPr="00CA0C7F" w:rsidTr="00350129">
        <w:trPr>
          <w:trHeight w:val="258"/>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-импровизация</w:t>
            </w:r>
          </w:p>
        </w:tc>
        <w:tc>
          <w:tcPr>
            <w:tcW w:w="3796" w:type="dxa"/>
            <w:vMerge/>
          </w:tcPr>
          <w:p w:rsidR="0093739D" w:rsidRPr="00CA0C7F" w:rsidRDefault="0093739D" w:rsidP="009658FE">
            <w:pPr>
              <w:outlineLvl w:val="0"/>
              <w:rPr>
                <w:bCs/>
                <w:kern w:val="36"/>
              </w:rPr>
            </w:pPr>
          </w:p>
        </w:tc>
      </w:tr>
      <w:tr w:rsidR="0093739D" w:rsidRPr="00CA0C7F" w:rsidTr="00350129">
        <w:trPr>
          <w:trHeight w:val="1258"/>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tcBorders>
          </w:tcPr>
          <w:p w:rsidR="0093739D" w:rsidRPr="00CA0C7F" w:rsidRDefault="0093739D" w:rsidP="009658FE">
            <w:pPr>
              <w:outlineLvl w:val="0"/>
              <w:rPr>
                <w:bCs/>
                <w:kern w:val="36"/>
              </w:rPr>
            </w:pPr>
            <w:r w:rsidRPr="00CA0C7F">
              <w:rPr>
                <w:bCs/>
                <w:kern w:val="36"/>
              </w:rPr>
              <w:t>-музыкально-театрализованные представления</w:t>
            </w:r>
          </w:p>
          <w:p w:rsidR="0093739D" w:rsidRPr="00CA0C7F" w:rsidRDefault="0093739D" w:rsidP="009658FE">
            <w:pPr>
              <w:outlineLvl w:val="0"/>
              <w:rPr>
                <w:bCs/>
                <w:kern w:val="36"/>
              </w:rPr>
            </w:pPr>
            <w:r w:rsidRPr="00CA0C7F">
              <w:rPr>
                <w:bCs/>
                <w:kern w:val="36"/>
              </w:rPr>
              <w:t>-концерты</w:t>
            </w:r>
          </w:p>
        </w:tc>
        <w:tc>
          <w:tcPr>
            <w:tcW w:w="3796" w:type="dxa"/>
            <w:vMerge/>
          </w:tcPr>
          <w:p w:rsidR="0093739D" w:rsidRPr="00CA0C7F" w:rsidRDefault="0093739D" w:rsidP="009658FE">
            <w:pPr>
              <w:outlineLvl w:val="0"/>
              <w:rPr>
                <w:bCs/>
                <w:kern w:val="36"/>
              </w:rPr>
            </w:pPr>
          </w:p>
        </w:tc>
      </w:tr>
      <w:tr w:rsidR="0093739D" w:rsidRPr="00CA0C7F" w:rsidTr="00350129">
        <w:trPr>
          <w:trHeight w:val="348"/>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-праздники</w:t>
            </w:r>
          </w:p>
        </w:tc>
        <w:tc>
          <w:tcPr>
            <w:tcW w:w="3796" w:type="dxa"/>
            <w:vMerge/>
          </w:tcPr>
          <w:p w:rsidR="0093739D" w:rsidRPr="00CA0C7F" w:rsidRDefault="0093739D" w:rsidP="009658FE">
            <w:pPr>
              <w:outlineLvl w:val="0"/>
              <w:rPr>
                <w:bCs/>
                <w:kern w:val="36"/>
              </w:rPr>
            </w:pPr>
          </w:p>
        </w:tc>
      </w:tr>
      <w:tr w:rsidR="0093739D" w:rsidRPr="00CA0C7F" w:rsidTr="00350129">
        <w:trPr>
          <w:trHeight w:val="476"/>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B68FC">
            <w:pPr>
              <w:outlineLvl w:val="0"/>
              <w:rPr>
                <w:bCs/>
                <w:kern w:val="36"/>
              </w:rPr>
            </w:pPr>
            <w:r w:rsidRPr="00CA0C7F">
              <w:rPr>
                <w:bCs/>
                <w:kern w:val="36"/>
              </w:rPr>
              <w:t xml:space="preserve">- посещение театра </w:t>
            </w:r>
          </w:p>
        </w:tc>
        <w:tc>
          <w:tcPr>
            <w:tcW w:w="3796" w:type="dxa"/>
            <w:vMerge/>
          </w:tcPr>
          <w:p w:rsidR="0093739D" w:rsidRPr="00CA0C7F" w:rsidRDefault="0093739D" w:rsidP="009658FE">
            <w:pPr>
              <w:outlineLvl w:val="0"/>
              <w:rPr>
                <w:bCs/>
                <w:kern w:val="36"/>
              </w:rPr>
            </w:pPr>
          </w:p>
        </w:tc>
      </w:tr>
      <w:tr w:rsidR="0093739D" w:rsidRPr="00CA0C7F" w:rsidTr="00350129">
        <w:trPr>
          <w:trHeight w:val="360"/>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-развлечения</w:t>
            </w:r>
          </w:p>
        </w:tc>
        <w:tc>
          <w:tcPr>
            <w:tcW w:w="3796" w:type="dxa"/>
            <w:vMerge/>
          </w:tcPr>
          <w:p w:rsidR="0093739D" w:rsidRPr="00CA0C7F" w:rsidRDefault="0093739D" w:rsidP="009658FE">
            <w:pPr>
              <w:outlineLvl w:val="0"/>
              <w:rPr>
                <w:bCs/>
                <w:kern w:val="36"/>
              </w:rPr>
            </w:pP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-конкурсы</w:t>
            </w:r>
          </w:p>
        </w:tc>
        <w:tc>
          <w:tcPr>
            <w:tcW w:w="3796" w:type="dxa"/>
            <w:vMerge/>
            <w:tcBorders>
              <w:bottom w:val="single" w:sz="4" w:space="0" w:color="auto"/>
            </w:tcBorders>
          </w:tcPr>
          <w:p w:rsidR="0093739D" w:rsidRPr="00CA0C7F" w:rsidRDefault="0093739D" w:rsidP="009658FE">
            <w:pPr>
              <w:outlineLvl w:val="0"/>
              <w:rPr>
                <w:bCs/>
                <w:kern w:val="36"/>
              </w:rPr>
            </w:pPr>
          </w:p>
        </w:tc>
      </w:tr>
      <w:tr w:rsidR="009658FE" w:rsidRPr="00CA0C7F" w:rsidTr="009658FE">
        <w:trPr>
          <w:trHeight w:val="569"/>
        </w:trPr>
        <w:tc>
          <w:tcPr>
            <w:tcW w:w="466" w:type="dxa"/>
            <w:vMerge w:val="restart"/>
          </w:tcPr>
          <w:p w:rsidR="009658FE" w:rsidRPr="00CA0C7F" w:rsidRDefault="009658FE" w:rsidP="009658FE">
            <w:pPr>
              <w:outlineLvl w:val="0"/>
              <w:rPr>
                <w:bCs/>
                <w:kern w:val="36"/>
              </w:rPr>
            </w:pPr>
          </w:p>
        </w:tc>
        <w:tc>
          <w:tcPr>
            <w:tcW w:w="2031" w:type="dxa"/>
            <w:vMerge w:val="restart"/>
          </w:tcPr>
          <w:p w:rsidR="009658FE" w:rsidRPr="00CA0C7F" w:rsidRDefault="009658FE" w:rsidP="009658FE">
            <w:pPr>
              <w:outlineLvl w:val="0"/>
              <w:rPr>
                <w:bCs/>
                <w:i/>
                <w:kern w:val="36"/>
              </w:rPr>
            </w:pPr>
          </w:p>
        </w:tc>
        <w:tc>
          <w:tcPr>
            <w:tcW w:w="7347" w:type="dxa"/>
            <w:gridSpan w:val="2"/>
            <w:tcBorders>
              <w:top w:val="single" w:sz="4" w:space="0" w:color="auto"/>
              <w:bottom w:val="single" w:sz="4" w:space="0" w:color="auto"/>
            </w:tcBorders>
          </w:tcPr>
          <w:p w:rsidR="009658FE" w:rsidRPr="00CA0C7F" w:rsidRDefault="009658FE" w:rsidP="009658FE">
            <w:pPr>
              <w:jc w:val="both"/>
            </w:pPr>
            <w:r w:rsidRPr="00CA0C7F">
              <w:rPr>
                <w:b/>
              </w:rPr>
              <w:t>восприятие смысла музыки</w:t>
            </w:r>
            <w:r w:rsidRPr="00CA0C7F">
              <w:t>, сказок, стихов, рассматривание картинок,</w:t>
            </w:r>
          </w:p>
          <w:p w:rsidR="009658FE" w:rsidRPr="00CA0C7F" w:rsidRDefault="009658FE" w:rsidP="009658FE">
            <w:pPr>
              <w:outlineLvl w:val="0"/>
              <w:rPr>
                <w:bCs/>
                <w:kern w:val="36"/>
              </w:rPr>
            </w:pP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-пение</w:t>
            </w:r>
          </w:p>
        </w:tc>
        <w:tc>
          <w:tcPr>
            <w:tcW w:w="3796" w:type="dxa"/>
            <w:vMerge w:val="restart"/>
            <w:tcBorders>
              <w:top w:val="single" w:sz="4" w:space="0" w:color="auto"/>
            </w:tcBorders>
          </w:tcPr>
          <w:p w:rsidR="0093739D" w:rsidRPr="00CA0C7F" w:rsidRDefault="00350129" w:rsidP="0093739D">
            <w:pPr>
              <w:jc w:val="center"/>
              <w:outlineLvl w:val="0"/>
              <w:rPr>
                <w:bCs/>
                <w:kern w:val="36"/>
              </w:rPr>
            </w:pPr>
            <w:r>
              <w:rPr>
                <w:bCs/>
                <w:kern w:val="36"/>
              </w:rPr>
              <w:t>2 раза в неделю</w:t>
            </w:r>
          </w:p>
          <w:p w:rsidR="0093739D" w:rsidRDefault="0093739D" w:rsidP="0093739D">
            <w:pPr>
              <w:jc w:val="center"/>
              <w:outlineLvl w:val="0"/>
              <w:rPr>
                <w:bCs/>
                <w:kern w:val="36"/>
              </w:rPr>
            </w:pPr>
          </w:p>
          <w:p w:rsidR="0093739D" w:rsidRPr="00CA0C7F" w:rsidRDefault="00350129" w:rsidP="0093739D">
            <w:pPr>
              <w:jc w:val="center"/>
              <w:outlineLvl w:val="0"/>
              <w:rPr>
                <w:bCs/>
                <w:kern w:val="36"/>
              </w:rPr>
            </w:pPr>
            <w:r>
              <w:rPr>
                <w:bCs/>
                <w:kern w:val="36"/>
              </w:rPr>
              <w:t>2 раза в неделю</w:t>
            </w:r>
          </w:p>
          <w:p w:rsidR="0093739D" w:rsidRDefault="0093739D" w:rsidP="0093739D">
            <w:pPr>
              <w:jc w:val="center"/>
              <w:outlineLvl w:val="0"/>
              <w:rPr>
                <w:bCs/>
                <w:kern w:val="36"/>
              </w:rPr>
            </w:pPr>
          </w:p>
          <w:p w:rsidR="00350129" w:rsidRPr="00CA0C7F" w:rsidRDefault="00350129" w:rsidP="00350129">
            <w:pPr>
              <w:jc w:val="center"/>
              <w:outlineLvl w:val="0"/>
              <w:rPr>
                <w:bCs/>
                <w:kern w:val="36"/>
              </w:rPr>
            </w:pPr>
            <w:r>
              <w:rPr>
                <w:bCs/>
                <w:kern w:val="36"/>
              </w:rPr>
              <w:t>2 раза в неделю</w:t>
            </w:r>
          </w:p>
          <w:p w:rsidR="00350129" w:rsidRDefault="00350129" w:rsidP="0093739D">
            <w:pPr>
              <w:jc w:val="center"/>
              <w:outlineLvl w:val="0"/>
              <w:rPr>
                <w:bCs/>
                <w:kern w:val="36"/>
              </w:rPr>
            </w:pPr>
          </w:p>
          <w:p w:rsidR="0093739D" w:rsidRDefault="0093739D" w:rsidP="0093739D">
            <w:pPr>
              <w:jc w:val="center"/>
              <w:outlineLvl w:val="0"/>
              <w:rPr>
                <w:bCs/>
                <w:kern w:val="36"/>
              </w:rPr>
            </w:pPr>
          </w:p>
          <w:p w:rsidR="00350129" w:rsidRPr="00CA0C7F" w:rsidRDefault="00350129" w:rsidP="00350129">
            <w:pPr>
              <w:jc w:val="center"/>
              <w:outlineLvl w:val="0"/>
              <w:rPr>
                <w:bCs/>
                <w:kern w:val="36"/>
              </w:rPr>
            </w:pPr>
            <w:r>
              <w:rPr>
                <w:bCs/>
                <w:kern w:val="36"/>
              </w:rPr>
              <w:t>2 раза в неделю</w:t>
            </w:r>
          </w:p>
          <w:p w:rsidR="0093739D" w:rsidRPr="00CA0C7F" w:rsidRDefault="00350129" w:rsidP="00350129">
            <w:pPr>
              <w:jc w:val="center"/>
              <w:outlineLvl w:val="0"/>
              <w:rPr>
                <w:bCs/>
                <w:kern w:val="36"/>
              </w:rPr>
            </w:pPr>
            <w:r>
              <w:rPr>
                <w:bCs/>
                <w:kern w:val="36"/>
              </w:rPr>
              <w:t>ежедневно</w:t>
            </w:r>
          </w:p>
          <w:p w:rsidR="00350129" w:rsidRDefault="00350129" w:rsidP="0093739D">
            <w:pPr>
              <w:jc w:val="center"/>
              <w:outlineLvl w:val="0"/>
              <w:rPr>
                <w:bCs/>
                <w:kern w:val="36"/>
              </w:rPr>
            </w:pPr>
          </w:p>
          <w:p w:rsidR="00350129" w:rsidRDefault="00350129" w:rsidP="00350129">
            <w:pPr>
              <w:jc w:val="center"/>
              <w:outlineLvl w:val="0"/>
              <w:rPr>
                <w:bCs/>
                <w:kern w:val="36"/>
              </w:rPr>
            </w:pPr>
            <w:r>
              <w:rPr>
                <w:bCs/>
                <w:kern w:val="36"/>
              </w:rPr>
              <w:t>-</w:t>
            </w:r>
          </w:p>
          <w:p w:rsidR="0093739D" w:rsidRDefault="00350129" w:rsidP="0093739D">
            <w:pPr>
              <w:jc w:val="center"/>
              <w:outlineLvl w:val="0"/>
              <w:rPr>
                <w:bCs/>
                <w:kern w:val="36"/>
              </w:rPr>
            </w:pPr>
            <w:r>
              <w:rPr>
                <w:bCs/>
                <w:kern w:val="36"/>
              </w:rPr>
              <w:t>1 раз в квартал</w:t>
            </w:r>
          </w:p>
          <w:p w:rsidR="00350129" w:rsidRPr="00CA0C7F" w:rsidRDefault="00350129" w:rsidP="0093739D">
            <w:pPr>
              <w:jc w:val="center"/>
              <w:outlineLvl w:val="0"/>
              <w:rPr>
                <w:bCs/>
                <w:kern w:val="36"/>
              </w:rPr>
            </w:pPr>
            <w:r>
              <w:rPr>
                <w:bCs/>
                <w:kern w:val="36"/>
              </w:rPr>
              <w:t>1 раз в неделю</w:t>
            </w: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-слушание</w:t>
            </w:r>
          </w:p>
        </w:tc>
        <w:tc>
          <w:tcPr>
            <w:tcW w:w="3796" w:type="dxa"/>
            <w:vMerge/>
          </w:tcPr>
          <w:p w:rsidR="0093739D" w:rsidRPr="00CA0C7F" w:rsidRDefault="0093739D" w:rsidP="009658FE">
            <w:pPr>
              <w:outlineLvl w:val="0"/>
              <w:rPr>
                <w:bCs/>
                <w:kern w:val="36"/>
              </w:rPr>
            </w:pP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-музыкально-дидактические игры</w:t>
            </w:r>
          </w:p>
        </w:tc>
        <w:tc>
          <w:tcPr>
            <w:tcW w:w="3796" w:type="dxa"/>
            <w:vMerge/>
          </w:tcPr>
          <w:p w:rsidR="0093739D" w:rsidRPr="00CA0C7F" w:rsidRDefault="0093739D" w:rsidP="009658FE">
            <w:pPr>
              <w:outlineLvl w:val="0"/>
              <w:rPr>
                <w:bCs/>
                <w:kern w:val="36"/>
              </w:rPr>
            </w:pPr>
          </w:p>
        </w:tc>
      </w:tr>
      <w:tr w:rsidR="0093739D" w:rsidRPr="00CA0C7F" w:rsidTr="00350129">
        <w:trPr>
          <w:trHeight w:val="56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-музыкально-ритмические движения</w:t>
            </w:r>
          </w:p>
        </w:tc>
        <w:tc>
          <w:tcPr>
            <w:tcW w:w="3796" w:type="dxa"/>
            <w:vMerge/>
          </w:tcPr>
          <w:p w:rsidR="0093739D" w:rsidRPr="00CA0C7F" w:rsidRDefault="0093739D" w:rsidP="009658FE">
            <w:pPr>
              <w:outlineLvl w:val="0"/>
              <w:rPr>
                <w:bCs/>
                <w:kern w:val="36"/>
              </w:rPr>
            </w:pPr>
          </w:p>
        </w:tc>
      </w:tr>
      <w:tr w:rsidR="0093739D" w:rsidRPr="00CA0C7F" w:rsidTr="00350129">
        <w:trPr>
          <w:trHeight w:val="309"/>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-беседа</w:t>
            </w:r>
          </w:p>
        </w:tc>
        <w:tc>
          <w:tcPr>
            <w:tcW w:w="3796" w:type="dxa"/>
            <w:vMerge/>
          </w:tcPr>
          <w:p w:rsidR="0093739D" w:rsidRPr="00CA0C7F" w:rsidRDefault="0093739D" w:rsidP="009658FE">
            <w:pPr>
              <w:outlineLvl w:val="0"/>
              <w:rPr>
                <w:bCs/>
                <w:kern w:val="36"/>
              </w:rPr>
            </w:pPr>
          </w:p>
        </w:tc>
      </w:tr>
      <w:tr w:rsidR="0093739D" w:rsidRPr="00CA0C7F" w:rsidTr="00350129">
        <w:trPr>
          <w:trHeight w:val="116"/>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-импровизация</w:t>
            </w:r>
          </w:p>
        </w:tc>
        <w:tc>
          <w:tcPr>
            <w:tcW w:w="3796" w:type="dxa"/>
            <w:vMerge/>
          </w:tcPr>
          <w:p w:rsidR="0093739D" w:rsidRPr="00CA0C7F" w:rsidRDefault="0093739D" w:rsidP="009658FE">
            <w:pPr>
              <w:outlineLvl w:val="0"/>
              <w:rPr>
                <w:bCs/>
                <w:kern w:val="36"/>
              </w:rPr>
            </w:pPr>
          </w:p>
        </w:tc>
      </w:tr>
      <w:tr w:rsidR="0093739D" w:rsidRPr="00CA0C7F" w:rsidTr="00350129">
        <w:trPr>
          <w:trHeight w:val="262"/>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-праздники</w:t>
            </w:r>
          </w:p>
        </w:tc>
        <w:tc>
          <w:tcPr>
            <w:tcW w:w="3796" w:type="dxa"/>
            <w:vMerge/>
          </w:tcPr>
          <w:p w:rsidR="0093739D" w:rsidRPr="00CA0C7F" w:rsidRDefault="0093739D" w:rsidP="009658FE">
            <w:pPr>
              <w:outlineLvl w:val="0"/>
              <w:rPr>
                <w:bCs/>
                <w:kern w:val="36"/>
              </w:rPr>
            </w:pPr>
          </w:p>
        </w:tc>
      </w:tr>
      <w:tr w:rsidR="0093739D" w:rsidRPr="00CA0C7F" w:rsidTr="00350129">
        <w:trPr>
          <w:trHeight w:val="252"/>
        </w:trPr>
        <w:tc>
          <w:tcPr>
            <w:tcW w:w="466" w:type="dxa"/>
            <w:vMerge/>
          </w:tcPr>
          <w:p w:rsidR="0093739D" w:rsidRPr="00CA0C7F" w:rsidRDefault="0093739D" w:rsidP="009658FE">
            <w:pPr>
              <w:outlineLvl w:val="0"/>
              <w:rPr>
                <w:bCs/>
                <w:kern w:val="36"/>
              </w:rPr>
            </w:pPr>
          </w:p>
        </w:tc>
        <w:tc>
          <w:tcPr>
            <w:tcW w:w="2031" w:type="dxa"/>
            <w:vMerge/>
          </w:tcPr>
          <w:p w:rsidR="0093739D" w:rsidRPr="00CA0C7F" w:rsidRDefault="0093739D" w:rsidP="009658FE">
            <w:pPr>
              <w:outlineLvl w:val="0"/>
              <w:rPr>
                <w:bCs/>
                <w:i/>
                <w:kern w:val="36"/>
              </w:rPr>
            </w:pPr>
          </w:p>
        </w:tc>
        <w:tc>
          <w:tcPr>
            <w:tcW w:w="3551" w:type="dxa"/>
            <w:tcBorders>
              <w:top w:val="single" w:sz="4" w:space="0" w:color="auto"/>
              <w:bottom w:val="single" w:sz="4" w:space="0" w:color="auto"/>
            </w:tcBorders>
          </w:tcPr>
          <w:p w:rsidR="0093739D" w:rsidRPr="00CA0C7F" w:rsidRDefault="0093739D" w:rsidP="009658FE">
            <w:pPr>
              <w:outlineLvl w:val="0"/>
              <w:rPr>
                <w:bCs/>
                <w:kern w:val="36"/>
              </w:rPr>
            </w:pPr>
            <w:r w:rsidRPr="00CA0C7F">
              <w:rPr>
                <w:bCs/>
                <w:kern w:val="36"/>
              </w:rPr>
              <w:t>-развлечения</w:t>
            </w:r>
          </w:p>
        </w:tc>
        <w:tc>
          <w:tcPr>
            <w:tcW w:w="3796" w:type="dxa"/>
            <w:vMerge/>
            <w:tcBorders>
              <w:bottom w:val="single" w:sz="4" w:space="0" w:color="auto"/>
            </w:tcBorders>
          </w:tcPr>
          <w:p w:rsidR="0093739D" w:rsidRPr="00CA0C7F" w:rsidRDefault="0093739D" w:rsidP="009658FE">
            <w:pPr>
              <w:outlineLvl w:val="0"/>
              <w:rPr>
                <w:bCs/>
                <w:kern w:val="36"/>
              </w:rPr>
            </w:pPr>
          </w:p>
        </w:tc>
      </w:tr>
    </w:tbl>
    <w:p w:rsidR="00A77041" w:rsidRDefault="00A77041" w:rsidP="00EE623E">
      <w:pPr>
        <w:ind w:left="567"/>
        <w:jc w:val="both"/>
        <w:rPr>
          <w:color w:val="000000"/>
        </w:rPr>
      </w:pPr>
    </w:p>
    <w:p w:rsidR="009658FE" w:rsidRPr="00CA0C7F" w:rsidRDefault="009658FE" w:rsidP="009658FE">
      <w:pPr>
        <w:shd w:val="clear" w:color="auto" w:fill="FFFFFF"/>
        <w:jc w:val="center"/>
      </w:pPr>
      <w:r w:rsidRPr="00CA0C7F">
        <w:rPr>
          <w:b/>
        </w:rPr>
        <w:t>Формы, способы, методы и средства реализации Программы с учетом возрастных и индивидуальных особенностей воспитанников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
        <w:gridCol w:w="2031"/>
        <w:gridCol w:w="3551"/>
        <w:gridCol w:w="1800"/>
        <w:gridCol w:w="1899"/>
      </w:tblGrid>
      <w:tr w:rsidR="009658FE" w:rsidRPr="00CA0C7F" w:rsidTr="009658FE">
        <w:trPr>
          <w:trHeight w:val="858"/>
        </w:trPr>
        <w:tc>
          <w:tcPr>
            <w:tcW w:w="466" w:type="dxa"/>
            <w:vMerge w:val="restart"/>
          </w:tcPr>
          <w:p w:rsidR="009658FE" w:rsidRPr="00CA0C7F" w:rsidRDefault="009658FE" w:rsidP="009658FE">
            <w:pPr>
              <w:outlineLvl w:val="0"/>
              <w:rPr>
                <w:bCs/>
                <w:kern w:val="36"/>
              </w:rPr>
            </w:pPr>
            <w:r w:rsidRPr="00CA0C7F">
              <w:rPr>
                <w:bCs/>
                <w:kern w:val="36"/>
              </w:rPr>
              <w:t>№</w:t>
            </w:r>
          </w:p>
        </w:tc>
        <w:tc>
          <w:tcPr>
            <w:tcW w:w="2031" w:type="dxa"/>
            <w:vMerge w:val="restart"/>
          </w:tcPr>
          <w:p w:rsidR="009658FE" w:rsidRPr="00CA0C7F" w:rsidRDefault="009658FE" w:rsidP="009658FE">
            <w:pPr>
              <w:outlineLvl w:val="0"/>
              <w:rPr>
                <w:bCs/>
                <w:kern w:val="36"/>
              </w:rPr>
            </w:pPr>
            <w:r w:rsidRPr="00CA0C7F">
              <w:rPr>
                <w:bCs/>
                <w:kern w:val="36"/>
              </w:rPr>
              <w:t>Образовательная область</w:t>
            </w:r>
          </w:p>
        </w:tc>
        <w:tc>
          <w:tcPr>
            <w:tcW w:w="7250" w:type="dxa"/>
            <w:gridSpan w:val="3"/>
            <w:tcBorders>
              <w:bottom w:val="single" w:sz="4" w:space="0" w:color="auto"/>
            </w:tcBorders>
          </w:tcPr>
          <w:p w:rsidR="009658FE" w:rsidRPr="00CA0C7F" w:rsidRDefault="009658FE" w:rsidP="009658FE">
            <w:pPr>
              <w:outlineLvl w:val="0"/>
              <w:rPr>
                <w:bCs/>
                <w:kern w:val="36"/>
              </w:rPr>
            </w:pPr>
            <w:r w:rsidRPr="00CA0C7F">
              <w:rPr>
                <w:bCs/>
                <w:kern w:val="36"/>
              </w:rPr>
              <w:t>Деятельность  по реализации образовательных областей в совместной деятельности педагога с детьми и самостоятельной деятельности детей</w:t>
            </w:r>
          </w:p>
        </w:tc>
      </w:tr>
      <w:tr w:rsidR="00450ECA" w:rsidRPr="00CA0C7F" w:rsidTr="00350129">
        <w:trPr>
          <w:trHeight w:val="352"/>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kern w:val="36"/>
              </w:rPr>
            </w:pPr>
          </w:p>
        </w:tc>
        <w:tc>
          <w:tcPr>
            <w:tcW w:w="3551" w:type="dxa"/>
            <w:tcBorders>
              <w:top w:val="single" w:sz="4" w:space="0" w:color="auto"/>
            </w:tcBorders>
          </w:tcPr>
          <w:p w:rsidR="00450ECA" w:rsidRPr="00CA0C7F" w:rsidRDefault="00450ECA" w:rsidP="009658FE">
            <w:pPr>
              <w:outlineLvl w:val="0"/>
              <w:rPr>
                <w:b/>
                <w:bCs/>
                <w:kern w:val="36"/>
              </w:rPr>
            </w:pPr>
            <w:r w:rsidRPr="00CA0C7F">
              <w:rPr>
                <w:b/>
              </w:rPr>
              <w:t>Формы, способы, методы и средства реализации Программы с учетом возрастных и индивидуальных особенностей воспитанников</w:t>
            </w:r>
          </w:p>
        </w:tc>
        <w:tc>
          <w:tcPr>
            <w:tcW w:w="3699" w:type="dxa"/>
            <w:gridSpan w:val="2"/>
            <w:tcBorders>
              <w:top w:val="single" w:sz="4" w:space="0" w:color="auto"/>
            </w:tcBorders>
          </w:tcPr>
          <w:p w:rsidR="00450ECA" w:rsidRPr="00CA0C7F" w:rsidRDefault="00450ECA" w:rsidP="00450ECA">
            <w:pPr>
              <w:jc w:val="center"/>
              <w:outlineLvl w:val="0"/>
              <w:rPr>
                <w:b/>
                <w:bCs/>
                <w:kern w:val="36"/>
              </w:rPr>
            </w:pPr>
            <w:r w:rsidRPr="00CA0C7F">
              <w:rPr>
                <w:b/>
                <w:bCs/>
                <w:kern w:val="36"/>
              </w:rPr>
              <w:t>Для детей от 3 до 7 лет</w:t>
            </w:r>
          </w:p>
        </w:tc>
      </w:tr>
      <w:tr w:rsidR="009658FE" w:rsidRPr="00CA0C7F" w:rsidTr="009658FE">
        <w:trPr>
          <w:trHeight w:val="527"/>
        </w:trPr>
        <w:tc>
          <w:tcPr>
            <w:tcW w:w="466" w:type="dxa"/>
            <w:vMerge w:val="restart"/>
          </w:tcPr>
          <w:p w:rsidR="009658FE" w:rsidRPr="00CA0C7F" w:rsidRDefault="009658FE" w:rsidP="009658FE">
            <w:pPr>
              <w:outlineLvl w:val="0"/>
              <w:rPr>
                <w:bCs/>
                <w:kern w:val="36"/>
              </w:rPr>
            </w:pPr>
            <w:r w:rsidRPr="00CA0C7F">
              <w:rPr>
                <w:bCs/>
                <w:kern w:val="36"/>
              </w:rPr>
              <w:t>1.</w:t>
            </w:r>
          </w:p>
        </w:tc>
        <w:tc>
          <w:tcPr>
            <w:tcW w:w="2031" w:type="dxa"/>
            <w:vMerge w:val="restart"/>
          </w:tcPr>
          <w:p w:rsidR="009658FE" w:rsidRPr="00CA0C7F" w:rsidRDefault="009658FE" w:rsidP="009658FE">
            <w:pPr>
              <w:outlineLvl w:val="0"/>
              <w:rPr>
                <w:bCs/>
                <w:i/>
                <w:kern w:val="36"/>
              </w:rPr>
            </w:pPr>
            <w:r w:rsidRPr="00CA0C7F">
              <w:rPr>
                <w:bCs/>
                <w:i/>
                <w:kern w:val="36"/>
              </w:rPr>
              <w:t>Физическое развитие</w:t>
            </w:r>
          </w:p>
        </w:tc>
        <w:tc>
          <w:tcPr>
            <w:tcW w:w="5351" w:type="dxa"/>
            <w:gridSpan w:val="2"/>
            <w:tcBorders>
              <w:bottom w:val="single" w:sz="4" w:space="0" w:color="auto"/>
              <w:right w:val="single" w:sz="4" w:space="0" w:color="auto"/>
            </w:tcBorders>
          </w:tcPr>
          <w:p w:rsidR="009658FE" w:rsidRPr="00CA0C7F" w:rsidRDefault="009658FE" w:rsidP="009658FE">
            <w:pPr>
              <w:outlineLvl w:val="0"/>
              <w:rPr>
                <w:b/>
                <w:bCs/>
                <w:kern w:val="36"/>
              </w:rPr>
            </w:pPr>
            <w:r w:rsidRPr="00CA0C7F">
              <w:rPr>
                <w:b/>
                <w:bCs/>
                <w:kern w:val="36"/>
              </w:rPr>
              <w:t>Двигательная деятельность</w:t>
            </w:r>
          </w:p>
          <w:p w:rsidR="009658FE" w:rsidRPr="00CA0C7F" w:rsidRDefault="009658FE" w:rsidP="009658FE">
            <w:pPr>
              <w:outlineLvl w:val="0"/>
              <w:rPr>
                <w:bCs/>
                <w:kern w:val="36"/>
              </w:rPr>
            </w:pPr>
          </w:p>
        </w:tc>
        <w:tc>
          <w:tcPr>
            <w:tcW w:w="1899" w:type="dxa"/>
            <w:tcBorders>
              <w:left w:val="single" w:sz="4" w:space="0" w:color="auto"/>
              <w:bottom w:val="single" w:sz="4" w:space="0" w:color="auto"/>
            </w:tcBorders>
          </w:tcPr>
          <w:p w:rsidR="009658FE" w:rsidRPr="00CA0C7F" w:rsidRDefault="009658FE" w:rsidP="009658FE">
            <w:pPr>
              <w:outlineLvl w:val="0"/>
              <w:rPr>
                <w:bCs/>
                <w:kern w:val="36"/>
              </w:rPr>
            </w:pPr>
          </w:p>
          <w:p w:rsidR="009658FE" w:rsidRPr="00CA0C7F" w:rsidRDefault="009658FE" w:rsidP="009658FE">
            <w:pPr>
              <w:outlineLvl w:val="0"/>
              <w:rPr>
                <w:bCs/>
                <w:kern w:val="36"/>
              </w:rPr>
            </w:pPr>
          </w:p>
        </w:tc>
      </w:tr>
      <w:tr w:rsidR="00450ECA" w:rsidRPr="00CA0C7F" w:rsidTr="00350129">
        <w:trPr>
          <w:trHeight w:val="874"/>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утренняя гимнастика (подвижные игры, игровые сюжеты).</w:t>
            </w:r>
          </w:p>
        </w:tc>
        <w:tc>
          <w:tcPr>
            <w:tcW w:w="3699" w:type="dxa"/>
            <w:gridSpan w:val="2"/>
            <w:vMerge w:val="restart"/>
            <w:tcBorders>
              <w:top w:val="single" w:sz="4" w:space="0" w:color="auto"/>
            </w:tcBorders>
          </w:tcPr>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Pr="00CA0C7F" w:rsidRDefault="00450ECA" w:rsidP="00450ECA">
            <w:pPr>
              <w:jc w:val="center"/>
              <w:outlineLvl w:val="0"/>
              <w:rPr>
                <w:bCs/>
                <w:kern w:val="36"/>
              </w:rPr>
            </w:pPr>
            <w:r w:rsidRPr="00CA0C7F">
              <w:rPr>
                <w:bCs/>
                <w:kern w:val="36"/>
              </w:rPr>
              <w:t>3 раза в неделю</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1 раз  месяц</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1</w:t>
            </w:r>
            <w:r w:rsidR="009B68FC">
              <w:rPr>
                <w:bCs/>
                <w:kern w:val="36"/>
              </w:rPr>
              <w:t xml:space="preserve"> </w:t>
            </w:r>
            <w:r w:rsidRPr="00CA0C7F">
              <w:rPr>
                <w:bCs/>
                <w:kern w:val="36"/>
              </w:rPr>
              <w:t>раз в квартал</w:t>
            </w:r>
          </w:p>
        </w:tc>
      </w:tr>
      <w:tr w:rsidR="00450ECA" w:rsidRPr="00CA0C7F" w:rsidTr="00350129">
        <w:trPr>
          <w:trHeight w:val="359"/>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xml:space="preserve">- физкультминутки на </w:t>
            </w:r>
            <w:r>
              <w:rPr>
                <w:bCs/>
                <w:kern w:val="36"/>
              </w:rPr>
              <w:t>занятии</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155"/>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динамические паузы</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585"/>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tcBorders>
          </w:tcPr>
          <w:p w:rsidR="00450ECA" w:rsidRPr="00CA0C7F" w:rsidRDefault="00450ECA" w:rsidP="009658FE">
            <w:pPr>
              <w:outlineLvl w:val="0"/>
              <w:rPr>
                <w:bCs/>
                <w:kern w:val="36"/>
              </w:rPr>
            </w:pPr>
            <w:r w:rsidRPr="00CA0C7F">
              <w:rPr>
                <w:bCs/>
                <w:kern w:val="36"/>
              </w:rPr>
              <w:t>- физкультурные</w:t>
            </w:r>
            <w:r>
              <w:rPr>
                <w:bCs/>
                <w:kern w:val="36"/>
              </w:rPr>
              <w:t xml:space="preserve"> занятия</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463"/>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прогулка  в двигательной активности</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450"/>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физкультурные досуги, игры и развлечения</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489"/>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-гимнастика</w:t>
            </w:r>
          </w:p>
          <w:p w:rsidR="00450ECA" w:rsidRPr="00CA0C7F" w:rsidRDefault="00450ECA" w:rsidP="009658FE">
            <w:pPr>
              <w:outlineLvl w:val="0"/>
              <w:rPr>
                <w:bCs/>
                <w:kern w:val="36"/>
              </w:rPr>
            </w:pPr>
            <w:r w:rsidRPr="00CA0C7F">
              <w:rPr>
                <w:bCs/>
                <w:kern w:val="36"/>
              </w:rPr>
              <w:t>после сна</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254"/>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tcBorders>
          </w:tcPr>
          <w:p w:rsidR="00450ECA" w:rsidRPr="00CA0C7F" w:rsidRDefault="00450ECA" w:rsidP="009658FE">
            <w:pPr>
              <w:outlineLvl w:val="0"/>
              <w:rPr>
                <w:bCs/>
                <w:kern w:val="36"/>
              </w:rPr>
            </w:pPr>
            <w:r w:rsidRPr="00CA0C7F">
              <w:rPr>
                <w:bCs/>
                <w:kern w:val="36"/>
              </w:rPr>
              <w:t>-спортивные праздники</w:t>
            </w:r>
          </w:p>
        </w:tc>
        <w:tc>
          <w:tcPr>
            <w:tcW w:w="3699" w:type="dxa"/>
            <w:gridSpan w:val="2"/>
            <w:vMerge/>
          </w:tcPr>
          <w:p w:rsidR="00450ECA" w:rsidRPr="00CA0C7F" w:rsidRDefault="00450ECA" w:rsidP="009658FE">
            <w:pPr>
              <w:outlineLvl w:val="0"/>
              <w:rPr>
                <w:bCs/>
                <w:kern w:val="36"/>
              </w:rPr>
            </w:pPr>
          </w:p>
        </w:tc>
      </w:tr>
      <w:tr w:rsidR="009658FE" w:rsidRPr="00CA0C7F" w:rsidTr="009658FE">
        <w:trPr>
          <w:trHeight w:val="488"/>
        </w:trPr>
        <w:tc>
          <w:tcPr>
            <w:tcW w:w="466" w:type="dxa"/>
            <w:vMerge/>
          </w:tcPr>
          <w:p w:rsidR="009658FE" w:rsidRPr="00CA0C7F" w:rsidRDefault="009658FE" w:rsidP="009658FE">
            <w:pPr>
              <w:outlineLvl w:val="0"/>
              <w:rPr>
                <w:bCs/>
                <w:kern w:val="36"/>
              </w:rPr>
            </w:pPr>
          </w:p>
        </w:tc>
        <w:tc>
          <w:tcPr>
            <w:tcW w:w="2031" w:type="dxa"/>
            <w:vMerge/>
          </w:tcPr>
          <w:p w:rsidR="009658FE" w:rsidRPr="00CA0C7F" w:rsidRDefault="009658FE" w:rsidP="009658FE">
            <w:pPr>
              <w:outlineLvl w:val="0"/>
              <w:rPr>
                <w:bCs/>
                <w:i/>
                <w:kern w:val="36"/>
              </w:rPr>
            </w:pPr>
          </w:p>
        </w:tc>
        <w:tc>
          <w:tcPr>
            <w:tcW w:w="5351" w:type="dxa"/>
            <w:gridSpan w:val="2"/>
            <w:tcBorders>
              <w:top w:val="single" w:sz="4" w:space="0" w:color="auto"/>
              <w:bottom w:val="single" w:sz="4" w:space="0" w:color="auto"/>
              <w:right w:val="single" w:sz="4" w:space="0" w:color="auto"/>
            </w:tcBorders>
          </w:tcPr>
          <w:p w:rsidR="009658FE" w:rsidRPr="00CA0C7F" w:rsidRDefault="009658FE" w:rsidP="009658FE">
            <w:pPr>
              <w:outlineLvl w:val="0"/>
              <w:rPr>
                <w:b/>
                <w:bCs/>
                <w:kern w:val="36"/>
              </w:rPr>
            </w:pPr>
            <w:r w:rsidRPr="00CA0C7F">
              <w:rPr>
                <w:b/>
                <w:bCs/>
                <w:kern w:val="36"/>
              </w:rPr>
              <w:t>ЗОЖ</w:t>
            </w:r>
          </w:p>
        </w:tc>
        <w:tc>
          <w:tcPr>
            <w:tcW w:w="1899" w:type="dxa"/>
            <w:tcBorders>
              <w:top w:val="single" w:sz="4" w:space="0" w:color="auto"/>
              <w:left w:val="single" w:sz="4" w:space="0" w:color="auto"/>
              <w:bottom w:val="single" w:sz="4" w:space="0" w:color="auto"/>
            </w:tcBorders>
          </w:tcPr>
          <w:p w:rsidR="009658FE" w:rsidRPr="00CA0C7F" w:rsidRDefault="009658FE" w:rsidP="009658FE">
            <w:pPr>
              <w:outlineLvl w:val="0"/>
              <w:rPr>
                <w:bCs/>
                <w:kern w:val="36"/>
              </w:rPr>
            </w:pPr>
          </w:p>
        </w:tc>
      </w:tr>
      <w:tr w:rsidR="00450ECA" w:rsidRPr="00CA0C7F" w:rsidTr="00350129">
        <w:trPr>
          <w:trHeight w:val="604"/>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прием детей на воздухе в теплое время года</w:t>
            </w:r>
          </w:p>
        </w:tc>
        <w:tc>
          <w:tcPr>
            <w:tcW w:w="3699" w:type="dxa"/>
            <w:gridSpan w:val="2"/>
            <w:vMerge w:val="restart"/>
            <w:tcBorders>
              <w:top w:val="single" w:sz="4" w:space="0" w:color="auto"/>
            </w:tcBorders>
          </w:tcPr>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ежедневно</w:t>
            </w:r>
          </w:p>
          <w:p w:rsidR="00450ECA" w:rsidRDefault="00450ECA" w:rsidP="00450ECA">
            <w:pPr>
              <w:jc w:val="center"/>
              <w:outlineLvl w:val="0"/>
              <w:rPr>
                <w:bCs/>
                <w:kern w:val="36"/>
              </w:rPr>
            </w:pPr>
          </w:p>
          <w:p w:rsidR="00450ECA" w:rsidRPr="00CA0C7F" w:rsidRDefault="00450ECA" w:rsidP="00450ECA">
            <w:pPr>
              <w:jc w:val="center"/>
              <w:outlineLvl w:val="0"/>
              <w:rPr>
                <w:bCs/>
                <w:kern w:val="36"/>
              </w:rPr>
            </w:pPr>
            <w:r w:rsidRPr="00CA0C7F">
              <w:rPr>
                <w:bCs/>
                <w:kern w:val="36"/>
              </w:rPr>
              <w:t>1 раз в месяц</w:t>
            </w:r>
          </w:p>
        </w:tc>
      </w:tr>
      <w:tr w:rsidR="00450ECA" w:rsidRPr="00CA0C7F" w:rsidTr="00350129">
        <w:trPr>
          <w:trHeight w:val="1440"/>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закаливание в повседневной жизни (облегченная одежда в группе, одежда по сезону на прогулке, обширное умывание, воздушные ванны)</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887"/>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bottom w:val="single" w:sz="4" w:space="0" w:color="auto"/>
            </w:tcBorders>
          </w:tcPr>
          <w:p w:rsidR="00450ECA" w:rsidRPr="00CA0C7F" w:rsidRDefault="00450ECA" w:rsidP="009658FE">
            <w:pPr>
              <w:outlineLvl w:val="0"/>
              <w:rPr>
                <w:bCs/>
                <w:kern w:val="36"/>
              </w:rPr>
            </w:pPr>
            <w:r w:rsidRPr="00CA0C7F">
              <w:rPr>
                <w:bCs/>
                <w:kern w:val="36"/>
              </w:rPr>
              <w:t>- закаливание (воздушные ванны, ходьба босиком в спальне, массаж стоп)</w:t>
            </w:r>
          </w:p>
        </w:tc>
        <w:tc>
          <w:tcPr>
            <w:tcW w:w="3699" w:type="dxa"/>
            <w:gridSpan w:val="2"/>
            <w:vMerge/>
          </w:tcPr>
          <w:p w:rsidR="00450ECA" w:rsidRPr="00CA0C7F" w:rsidRDefault="00450ECA" w:rsidP="009658FE">
            <w:pPr>
              <w:outlineLvl w:val="0"/>
              <w:rPr>
                <w:bCs/>
                <w:kern w:val="36"/>
              </w:rPr>
            </w:pPr>
          </w:p>
        </w:tc>
      </w:tr>
      <w:tr w:rsidR="00450ECA" w:rsidRPr="00CA0C7F" w:rsidTr="00350129">
        <w:trPr>
          <w:trHeight w:val="219"/>
        </w:trPr>
        <w:tc>
          <w:tcPr>
            <w:tcW w:w="466" w:type="dxa"/>
            <w:vMerge/>
          </w:tcPr>
          <w:p w:rsidR="00450ECA" w:rsidRPr="00CA0C7F" w:rsidRDefault="00450ECA" w:rsidP="009658FE">
            <w:pPr>
              <w:outlineLvl w:val="0"/>
              <w:rPr>
                <w:bCs/>
                <w:kern w:val="36"/>
              </w:rPr>
            </w:pPr>
          </w:p>
        </w:tc>
        <w:tc>
          <w:tcPr>
            <w:tcW w:w="2031" w:type="dxa"/>
            <w:vMerge/>
          </w:tcPr>
          <w:p w:rsidR="00450ECA" w:rsidRPr="00CA0C7F" w:rsidRDefault="00450ECA" w:rsidP="009658FE">
            <w:pPr>
              <w:outlineLvl w:val="0"/>
              <w:rPr>
                <w:bCs/>
                <w:i/>
                <w:kern w:val="36"/>
              </w:rPr>
            </w:pPr>
          </w:p>
        </w:tc>
        <w:tc>
          <w:tcPr>
            <w:tcW w:w="3551" w:type="dxa"/>
            <w:tcBorders>
              <w:top w:val="single" w:sz="4" w:space="0" w:color="auto"/>
            </w:tcBorders>
          </w:tcPr>
          <w:p w:rsidR="00450ECA" w:rsidRPr="00CA0C7F" w:rsidRDefault="00450ECA" w:rsidP="009658FE">
            <w:pPr>
              <w:outlineLvl w:val="0"/>
              <w:rPr>
                <w:bCs/>
                <w:kern w:val="36"/>
              </w:rPr>
            </w:pPr>
            <w:r w:rsidRPr="00CA0C7F">
              <w:rPr>
                <w:bCs/>
                <w:kern w:val="36"/>
              </w:rPr>
              <w:t>- Дни здоровья.</w:t>
            </w:r>
          </w:p>
        </w:tc>
        <w:tc>
          <w:tcPr>
            <w:tcW w:w="3699" w:type="dxa"/>
            <w:gridSpan w:val="2"/>
            <w:vMerge/>
          </w:tcPr>
          <w:p w:rsidR="00450ECA" w:rsidRPr="00CA0C7F" w:rsidRDefault="00450ECA" w:rsidP="009658FE">
            <w:pPr>
              <w:outlineLvl w:val="0"/>
              <w:rPr>
                <w:bCs/>
                <w:kern w:val="36"/>
              </w:rPr>
            </w:pPr>
          </w:p>
        </w:tc>
      </w:tr>
    </w:tbl>
    <w:p w:rsidR="009658FE" w:rsidRDefault="009658FE" w:rsidP="00EE623E">
      <w:pPr>
        <w:ind w:left="567"/>
        <w:jc w:val="both"/>
        <w:rPr>
          <w:color w:val="000000"/>
        </w:rPr>
      </w:pPr>
    </w:p>
    <w:p w:rsidR="00AA30BA" w:rsidRDefault="00AA30BA" w:rsidP="006C6822">
      <w:pPr>
        <w:ind w:left="567"/>
        <w:jc w:val="center"/>
        <w:rPr>
          <w:b/>
          <w:color w:val="000000"/>
        </w:rPr>
      </w:pPr>
    </w:p>
    <w:p w:rsidR="00AA30BA" w:rsidRDefault="00AA30BA" w:rsidP="006C6822">
      <w:pPr>
        <w:ind w:left="567"/>
        <w:jc w:val="center"/>
        <w:rPr>
          <w:b/>
          <w:color w:val="000000"/>
        </w:rPr>
      </w:pPr>
    </w:p>
    <w:p w:rsidR="00AA30BA" w:rsidRDefault="00AA30BA" w:rsidP="006C6822">
      <w:pPr>
        <w:ind w:left="567"/>
        <w:jc w:val="center"/>
        <w:rPr>
          <w:b/>
          <w:color w:val="000000"/>
        </w:rPr>
      </w:pPr>
    </w:p>
    <w:p w:rsidR="00AA30BA" w:rsidRDefault="00AA30BA" w:rsidP="006C6822">
      <w:pPr>
        <w:ind w:left="567"/>
        <w:jc w:val="center"/>
        <w:rPr>
          <w:b/>
          <w:color w:val="000000"/>
        </w:rPr>
      </w:pPr>
    </w:p>
    <w:p w:rsidR="00AA30BA" w:rsidRDefault="00AA30BA" w:rsidP="006C6822">
      <w:pPr>
        <w:ind w:left="567"/>
        <w:jc w:val="center"/>
        <w:rPr>
          <w:b/>
          <w:color w:val="000000"/>
        </w:rPr>
      </w:pPr>
    </w:p>
    <w:p w:rsidR="00B6620E" w:rsidRDefault="002D3C5B" w:rsidP="006C6822">
      <w:pPr>
        <w:ind w:left="567"/>
        <w:jc w:val="center"/>
        <w:rPr>
          <w:b/>
          <w:color w:val="000000"/>
          <w:kern w:val="24"/>
        </w:rPr>
      </w:pPr>
      <w:r w:rsidRPr="002D3C5B">
        <w:rPr>
          <w:b/>
          <w:color w:val="000000"/>
        </w:rPr>
        <w:lastRenderedPageBreak/>
        <w:t xml:space="preserve">2.3. </w:t>
      </w:r>
      <w:r w:rsidR="00B6620E" w:rsidRPr="00B6620E">
        <w:rPr>
          <w:b/>
          <w:color w:val="000000"/>
          <w:kern w:val="24"/>
        </w:rPr>
        <w:t>Описание образовательной деятельности по профессиональной коррекции нарушений развития детей.</w:t>
      </w:r>
    </w:p>
    <w:p w:rsidR="00B6620E" w:rsidRDefault="00B6620E" w:rsidP="00EE623E">
      <w:pPr>
        <w:ind w:left="567"/>
        <w:jc w:val="both"/>
        <w:rPr>
          <w:color w:val="000000"/>
          <w:kern w:val="24"/>
        </w:rPr>
      </w:pPr>
      <w:r>
        <w:rPr>
          <w:color w:val="000000"/>
          <w:kern w:val="24"/>
        </w:rPr>
        <w:t xml:space="preserve">Коррекционно-развивающая работа проводится на протяжении всего года с каждым воспитанником группы. Направление коррекционно-развивающей работы определяется  данными мониторинга*, проводимого на начало (сентябрь-октябрь) и конец (апрель-май) года. </w:t>
      </w:r>
    </w:p>
    <w:p w:rsidR="00B6620E" w:rsidRDefault="00B6620E" w:rsidP="00EE623E">
      <w:pPr>
        <w:ind w:left="567"/>
        <w:jc w:val="both"/>
        <w:rPr>
          <w:color w:val="000000"/>
          <w:kern w:val="24"/>
        </w:rPr>
      </w:pPr>
    </w:p>
    <w:p w:rsidR="00B6620E" w:rsidRDefault="00B6620E" w:rsidP="00EE623E">
      <w:pPr>
        <w:ind w:left="567"/>
        <w:jc w:val="both"/>
        <w:rPr>
          <w:color w:val="000000"/>
          <w:kern w:val="24"/>
        </w:rPr>
      </w:pPr>
    </w:p>
    <w:p w:rsidR="00643F32" w:rsidRDefault="00B6620E" w:rsidP="00EE623E">
      <w:pPr>
        <w:ind w:left="567"/>
        <w:jc w:val="both"/>
        <w:rPr>
          <w:color w:val="000000"/>
        </w:rPr>
      </w:pPr>
      <w:r>
        <w:rPr>
          <w:color w:val="000000"/>
          <w:kern w:val="24"/>
        </w:rPr>
        <w:t>*</w:t>
      </w:r>
      <w:r w:rsidRPr="00B6620E">
        <w:rPr>
          <w:b/>
          <w:color w:val="000000"/>
          <w:kern w:val="24"/>
        </w:rPr>
        <w:t xml:space="preserve">  </w:t>
      </w:r>
      <w:r>
        <w:rPr>
          <w:color w:val="000000"/>
          <w:kern w:val="24"/>
        </w:rPr>
        <w:t xml:space="preserve">Комплексные занятия по программе «От рождения до школы» под </w:t>
      </w:r>
      <w:proofErr w:type="spellStart"/>
      <w:r>
        <w:rPr>
          <w:color w:val="000000"/>
          <w:kern w:val="24"/>
        </w:rPr>
        <w:t>ред.Н.Е.Вераксы</w:t>
      </w:r>
      <w:proofErr w:type="spellEnd"/>
      <w:r>
        <w:rPr>
          <w:color w:val="000000"/>
          <w:kern w:val="24"/>
        </w:rPr>
        <w:t xml:space="preserve">, </w:t>
      </w:r>
      <w:proofErr w:type="spellStart"/>
      <w:r>
        <w:rPr>
          <w:color w:val="000000"/>
          <w:kern w:val="24"/>
        </w:rPr>
        <w:t>Т.С.</w:t>
      </w:r>
      <w:r w:rsidR="00643F32">
        <w:rPr>
          <w:color w:val="000000"/>
          <w:kern w:val="24"/>
        </w:rPr>
        <w:t>Ко</w:t>
      </w:r>
      <w:r w:rsidR="00430182">
        <w:rPr>
          <w:color w:val="000000"/>
          <w:kern w:val="24"/>
        </w:rPr>
        <w:t>маровой</w:t>
      </w:r>
      <w:proofErr w:type="spellEnd"/>
      <w:r w:rsidR="00430182">
        <w:rPr>
          <w:color w:val="000000"/>
          <w:kern w:val="24"/>
        </w:rPr>
        <w:t xml:space="preserve">, </w:t>
      </w:r>
      <w:proofErr w:type="spellStart"/>
      <w:r w:rsidR="00430182">
        <w:rPr>
          <w:color w:val="000000"/>
          <w:kern w:val="24"/>
        </w:rPr>
        <w:t>М.А.Васильевой</w:t>
      </w:r>
      <w:proofErr w:type="spellEnd"/>
      <w:r w:rsidR="00430182">
        <w:rPr>
          <w:color w:val="000000"/>
          <w:kern w:val="24"/>
        </w:rPr>
        <w:t>. Старшая</w:t>
      </w:r>
      <w:r w:rsidR="00643F32">
        <w:rPr>
          <w:color w:val="000000"/>
          <w:kern w:val="24"/>
        </w:rPr>
        <w:t xml:space="preserve"> группа </w:t>
      </w:r>
      <w:r w:rsidR="00643F32" w:rsidRPr="00643F32">
        <w:rPr>
          <w:color w:val="000000"/>
          <w:kern w:val="24"/>
        </w:rPr>
        <w:t xml:space="preserve">/ </w:t>
      </w:r>
      <w:r w:rsidRPr="00B6620E">
        <w:rPr>
          <w:color w:val="000000"/>
        </w:rPr>
        <w:t xml:space="preserve"> </w:t>
      </w:r>
      <w:proofErr w:type="spellStart"/>
      <w:r w:rsidR="00643F32">
        <w:rPr>
          <w:color w:val="000000"/>
        </w:rPr>
        <w:t>авт</w:t>
      </w:r>
      <w:proofErr w:type="gramStart"/>
      <w:r w:rsidR="00643F32">
        <w:rPr>
          <w:color w:val="000000"/>
        </w:rPr>
        <w:t>.с</w:t>
      </w:r>
      <w:proofErr w:type="gramEnd"/>
      <w:r w:rsidR="00643F32">
        <w:rPr>
          <w:color w:val="000000"/>
        </w:rPr>
        <w:t>ост</w:t>
      </w:r>
      <w:proofErr w:type="spellEnd"/>
      <w:r w:rsidR="00643F32">
        <w:rPr>
          <w:color w:val="000000"/>
        </w:rPr>
        <w:t xml:space="preserve">. </w:t>
      </w:r>
      <w:proofErr w:type="spellStart"/>
      <w:r w:rsidR="00643F32">
        <w:rPr>
          <w:color w:val="000000"/>
        </w:rPr>
        <w:t>З.А.Ефанова</w:t>
      </w:r>
      <w:proofErr w:type="spellEnd"/>
      <w:r w:rsidR="00643F32">
        <w:rPr>
          <w:color w:val="000000"/>
        </w:rPr>
        <w:t>. – Волгоград</w:t>
      </w:r>
      <w:proofErr w:type="gramStart"/>
      <w:r w:rsidR="00643F32">
        <w:rPr>
          <w:color w:val="000000"/>
        </w:rPr>
        <w:t xml:space="preserve"> :</w:t>
      </w:r>
      <w:proofErr w:type="gramEnd"/>
      <w:r w:rsidR="00643F32">
        <w:rPr>
          <w:color w:val="000000"/>
        </w:rPr>
        <w:t xml:space="preserve"> Учитель, 2016. – 303 с.</w:t>
      </w:r>
    </w:p>
    <w:p w:rsidR="009658FE" w:rsidRPr="002D3C5B" w:rsidRDefault="00B6620E" w:rsidP="00EE623E">
      <w:pPr>
        <w:ind w:left="567"/>
        <w:jc w:val="both"/>
        <w:rPr>
          <w:b/>
          <w:color w:val="000000"/>
        </w:rPr>
      </w:pPr>
      <w:r w:rsidRPr="00B6620E">
        <w:rPr>
          <w:color w:val="000000"/>
        </w:rPr>
        <w:t xml:space="preserve">                                                                                                                        </w:t>
      </w:r>
    </w:p>
    <w:p w:rsidR="00A77041" w:rsidRPr="00A77041" w:rsidRDefault="002D3C5B" w:rsidP="00A77041">
      <w:pPr>
        <w:spacing w:line="270" w:lineRule="atLeast"/>
        <w:jc w:val="center"/>
        <w:rPr>
          <w:b/>
          <w:color w:val="000000"/>
        </w:rPr>
      </w:pPr>
      <w:r>
        <w:rPr>
          <w:b/>
          <w:color w:val="000000"/>
        </w:rPr>
        <w:t>2.4</w:t>
      </w:r>
      <w:r w:rsidR="00A77041" w:rsidRPr="00A77041">
        <w:rPr>
          <w:b/>
          <w:color w:val="000000"/>
        </w:rPr>
        <w:t>. Особенности образовательной деятельности разных видов и культурных практик.</w:t>
      </w:r>
    </w:p>
    <w:p w:rsidR="00A77041" w:rsidRDefault="00A77041" w:rsidP="00EE623E">
      <w:pPr>
        <w:ind w:left="567"/>
        <w:jc w:val="both"/>
        <w:rPr>
          <w:color w:val="000000"/>
        </w:rPr>
      </w:pPr>
    </w:p>
    <w:p w:rsidR="00EE623E" w:rsidRPr="00976B53" w:rsidRDefault="00EE623E" w:rsidP="00A77041">
      <w:pPr>
        <w:ind w:firstLine="567"/>
        <w:jc w:val="both"/>
        <w:rPr>
          <w:color w:val="000000"/>
        </w:rPr>
      </w:pPr>
      <w:r w:rsidRPr="00976B53">
        <w:rPr>
          <w:color w:val="000000"/>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EE623E" w:rsidRPr="00976B53" w:rsidRDefault="00EE623E" w:rsidP="00EE623E">
      <w:pPr>
        <w:ind w:firstLine="567"/>
        <w:jc w:val="both"/>
        <w:rPr>
          <w:color w:val="000000"/>
        </w:rPr>
      </w:pPr>
      <w:r w:rsidRPr="00976B53">
        <w:rPr>
          <w:color w:val="000000"/>
        </w:rPr>
        <w:t xml:space="preserve">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976B53">
        <w:rPr>
          <w:color w:val="000000"/>
        </w:rPr>
        <w:t>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w:t>
      </w:r>
      <w:proofErr w:type="gramEnd"/>
      <w:r w:rsidRPr="00976B53">
        <w:rPr>
          <w:color w:val="000000"/>
        </w:rPr>
        <w:t xml:space="preserve"> Ориентация на конечный продукт определяет технологию создания образовательных ситуаций.</w:t>
      </w:r>
    </w:p>
    <w:p w:rsidR="00EE623E" w:rsidRPr="00976B53" w:rsidRDefault="00EE623E" w:rsidP="00EE623E">
      <w:pPr>
        <w:ind w:firstLine="567"/>
        <w:jc w:val="both"/>
        <w:rPr>
          <w:color w:val="000000"/>
        </w:rPr>
      </w:pPr>
      <w:r w:rsidRPr="00976B53">
        <w:rPr>
          <w:color w:val="000000"/>
        </w:rPr>
        <w:t>Преимущественно образовательные ситуации носят </w:t>
      </w:r>
      <w:r w:rsidRPr="00976B53">
        <w:rPr>
          <w:i/>
          <w:iCs/>
          <w:color w:val="000000"/>
        </w:rPr>
        <w:t>комплексный характер, </w:t>
      </w:r>
      <w:r w:rsidRPr="00976B53">
        <w:rPr>
          <w:color w:val="000000"/>
        </w:rPr>
        <w:t>включают задачи, реализуемые в разных видах деятельности на одном тематическом содержании.</w:t>
      </w:r>
    </w:p>
    <w:p w:rsidR="00EE623E" w:rsidRPr="00976B53" w:rsidRDefault="00EE623E" w:rsidP="00EE623E">
      <w:pPr>
        <w:ind w:firstLine="567"/>
        <w:jc w:val="both"/>
        <w:rPr>
          <w:color w:val="000000"/>
        </w:rPr>
      </w:pPr>
      <w:r w:rsidRPr="00976B53">
        <w:rPr>
          <w:color w:val="000000"/>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EE623E" w:rsidRPr="00976B53" w:rsidRDefault="00EE623E" w:rsidP="00EE623E">
      <w:pPr>
        <w:ind w:firstLine="567"/>
        <w:jc w:val="both"/>
        <w:rPr>
          <w:color w:val="000000"/>
        </w:rPr>
      </w:pPr>
      <w:r w:rsidRPr="00976B53">
        <w:rPr>
          <w:color w:val="000000"/>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EE623E" w:rsidRPr="00976B53" w:rsidRDefault="00EE623E" w:rsidP="00EE623E">
      <w:pPr>
        <w:ind w:firstLine="567"/>
        <w:jc w:val="both"/>
        <w:rPr>
          <w:color w:val="000000"/>
        </w:rPr>
      </w:pPr>
      <w:r w:rsidRPr="00976B53">
        <w:rPr>
          <w:color w:val="000000"/>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EE623E" w:rsidRPr="00976B53" w:rsidRDefault="00EE623E" w:rsidP="00EE623E">
      <w:pPr>
        <w:ind w:firstLine="567"/>
        <w:jc w:val="both"/>
        <w:rPr>
          <w:color w:val="000000"/>
        </w:rPr>
      </w:pPr>
      <w:r w:rsidRPr="00976B53">
        <w:rPr>
          <w:color w:val="000000"/>
        </w:rPr>
        <w:t>Образовательные ситуации могут включаться </w:t>
      </w:r>
      <w:r w:rsidRPr="00976B53">
        <w:rPr>
          <w:i/>
          <w:iCs/>
          <w:color w:val="000000"/>
        </w:rPr>
        <w:t xml:space="preserve">в образовательную деятельность в режимных моментах. </w:t>
      </w:r>
      <w:r w:rsidRPr="00976B53">
        <w:rPr>
          <w:color w:val="000000"/>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EE623E" w:rsidRPr="00976B53" w:rsidRDefault="00EE623E" w:rsidP="00EE623E">
      <w:pPr>
        <w:ind w:firstLine="567"/>
        <w:jc w:val="both"/>
        <w:rPr>
          <w:color w:val="000000"/>
        </w:rPr>
      </w:pPr>
      <w:r w:rsidRPr="00976B53">
        <w:rPr>
          <w:color w:val="000000"/>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EE623E" w:rsidRPr="00976B53" w:rsidRDefault="00EE623E" w:rsidP="00EE623E">
      <w:pPr>
        <w:ind w:firstLine="567"/>
        <w:jc w:val="both"/>
        <w:rPr>
          <w:color w:val="000000"/>
        </w:rPr>
      </w:pPr>
      <w:r w:rsidRPr="00976B53">
        <w:rPr>
          <w:color w:val="000000"/>
        </w:rPr>
        <w:lastRenderedPageBreak/>
        <w:t>Ситуационный подход дополняет принцип </w:t>
      </w:r>
      <w:r w:rsidRPr="00976B53">
        <w:rPr>
          <w:i/>
          <w:iCs/>
          <w:color w:val="000000"/>
        </w:rPr>
        <w:t xml:space="preserve">продуктивности образовательной деятельности, </w:t>
      </w:r>
      <w:r w:rsidRPr="00976B53">
        <w:rPr>
          <w:color w:val="000000"/>
        </w:rPr>
        <w:t xml:space="preserve">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976B53">
        <w:rPr>
          <w:color w:val="000000"/>
        </w:rPr>
        <w:t>субъектности</w:t>
      </w:r>
      <w:proofErr w:type="spellEnd"/>
      <w:r w:rsidRPr="00976B53">
        <w:rPr>
          <w:color w:val="000000"/>
        </w:rPr>
        <w:t xml:space="preserve"> ребенка в образовательной деятельности разнообразного содержания. Этому способствуют современные </w:t>
      </w:r>
      <w:r w:rsidRPr="00976B53">
        <w:rPr>
          <w:i/>
          <w:iCs/>
          <w:color w:val="000000"/>
        </w:rPr>
        <w:t>способы организации образовательного процесса </w:t>
      </w:r>
      <w:r w:rsidRPr="00976B53">
        <w:rPr>
          <w:color w:val="000000"/>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EE623E" w:rsidRPr="00976B53" w:rsidRDefault="00EA4FEA" w:rsidP="00EE623E">
      <w:pPr>
        <w:ind w:firstLine="567"/>
        <w:jc w:val="both"/>
        <w:rPr>
          <w:color w:val="000000"/>
        </w:rPr>
      </w:pPr>
      <w:r>
        <w:rPr>
          <w:b/>
          <w:bCs/>
          <w:color w:val="000000"/>
        </w:rPr>
        <w:t>О</w:t>
      </w:r>
      <w:r w:rsidR="00EE623E" w:rsidRPr="00976B53">
        <w:rPr>
          <w:b/>
          <w:bCs/>
          <w:color w:val="000000"/>
        </w:rPr>
        <w:t xml:space="preserve">бразовательная деятельность </w:t>
      </w:r>
      <w:r w:rsidR="00EE623E" w:rsidRPr="00976B53">
        <w:rPr>
          <w:color w:val="000000"/>
        </w:rPr>
        <w:t>основана на организации педагогом видов деятельности, заданных ФГОС дошкольного образования.</w:t>
      </w:r>
    </w:p>
    <w:p w:rsidR="00EE623E" w:rsidRPr="00976B53" w:rsidRDefault="00EE623E" w:rsidP="00EE623E">
      <w:pPr>
        <w:ind w:firstLine="567"/>
        <w:jc w:val="both"/>
        <w:rPr>
          <w:color w:val="000000"/>
        </w:rPr>
      </w:pPr>
      <w:r w:rsidRPr="00976B53">
        <w:rPr>
          <w:b/>
          <w:bCs/>
          <w:color w:val="000000"/>
        </w:rPr>
        <w:t>Игровая деятельность </w:t>
      </w:r>
      <w:r w:rsidRPr="00976B53">
        <w:rPr>
          <w:color w:val="000000"/>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w:t>
      </w:r>
      <w:r w:rsidR="008501FD">
        <w:rPr>
          <w:color w:val="000000"/>
        </w:rPr>
        <w:t xml:space="preserve"> дошкольного возраста. В средней</w:t>
      </w:r>
      <w:r w:rsidRPr="00976B53">
        <w:rPr>
          <w:color w:val="000000"/>
        </w:rPr>
        <w:t xml:space="preserve"> группе игровая деятельность является основой решения всех образовательны</w:t>
      </w:r>
      <w:r w:rsidR="008501FD">
        <w:rPr>
          <w:color w:val="000000"/>
        </w:rPr>
        <w:t xml:space="preserve">х задач. В сетке </w:t>
      </w:r>
      <w:r w:rsidRPr="00976B53">
        <w:rPr>
          <w:color w:val="000000"/>
        </w:rPr>
        <w:t xml:space="preserve">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EE623E" w:rsidRPr="00976B53" w:rsidRDefault="00EE623E" w:rsidP="00EE623E">
      <w:pPr>
        <w:ind w:firstLine="567"/>
        <w:jc w:val="both"/>
        <w:rPr>
          <w:color w:val="000000"/>
        </w:rPr>
      </w:pPr>
      <w:r w:rsidRPr="00976B53">
        <w:rPr>
          <w:color w:val="000000"/>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EE623E" w:rsidRPr="00976B53" w:rsidRDefault="00EE623E" w:rsidP="00EE623E">
      <w:pPr>
        <w:ind w:firstLine="567"/>
        <w:jc w:val="both"/>
        <w:rPr>
          <w:color w:val="000000"/>
        </w:rPr>
      </w:pPr>
      <w:r w:rsidRPr="00976B53">
        <w:rPr>
          <w:color w:val="000000"/>
        </w:rPr>
        <w:t>При этом обогащение игрового опыта творческих игр детей тесно связа</w:t>
      </w:r>
      <w:r w:rsidR="008501FD">
        <w:rPr>
          <w:color w:val="000000"/>
        </w:rPr>
        <w:t xml:space="preserve">но с содержанием </w:t>
      </w:r>
      <w:r w:rsidRPr="00976B53">
        <w:rPr>
          <w:color w:val="000000"/>
        </w:rPr>
        <w:t xml:space="preserve"> образовательной деятельности.</w:t>
      </w:r>
    </w:p>
    <w:p w:rsidR="00EE623E" w:rsidRPr="00976B53" w:rsidRDefault="00EE623E" w:rsidP="00EE623E">
      <w:pPr>
        <w:pStyle w:val="a6"/>
        <w:ind w:left="0" w:firstLine="567"/>
        <w:jc w:val="both"/>
        <w:rPr>
          <w:b/>
        </w:rPr>
      </w:pPr>
      <w:r w:rsidRPr="00976B53">
        <w:rPr>
          <w:b/>
        </w:rPr>
        <w:t>Образовательная деятельность осуществляется на протяжении всего времени нахождения ребенка в дошкольной организации.</w:t>
      </w:r>
    </w:p>
    <w:p w:rsidR="00EE623E" w:rsidRPr="00976B53" w:rsidRDefault="00EE623E" w:rsidP="00EE623E">
      <w:pPr>
        <w:pStyle w:val="a6"/>
        <w:ind w:left="0" w:firstLine="567"/>
        <w:jc w:val="both"/>
      </w:pPr>
      <w:r w:rsidRPr="00976B53">
        <w:t xml:space="preserve"> Это: Совместная (партнерская) деятельность педагога с детьми:</w:t>
      </w:r>
    </w:p>
    <w:p w:rsidR="00EE623E" w:rsidRPr="00976B53" w:rsidRDefault="00EE623E" w:rsidP="00EE623E">
      <w:pPr>
        <w:pStyle w:val="a6"/>
        <w:ind w:left="0" w:firstLine="567"/>
        <w:jc w:val="both"/>
      </w:pPr>
      <w:r w:rsidRPr="00976B53">
        <w:tab/>
        <w:t>- Образовательная деятельность в режимных моментах;</w:t>
      </w:r>
    </w:p>
    <w:p w:rsidR="00EE623E" w:rsidRPr="00976B53" w:rsidRDefault="00EE623E" w:rsidP="00EE623E">
      <w:pPr>
        <w:pStyle w:val="a6"/>
        <w:ind w:left="0" w:firstLine="567"/>
        <w:jc w:val="both"/>
      </w:pPr>
      <w:r w:rsidRPr="00976B53">
        <w:tab/>
        <w:t>- Организованная образовательная деятельность;</w:t>
      </w:r>
    </w:p>
    <w:p w:rsidR="00EE623E" w:rsidRPr="00976B53" w:rsidRDefault="00EE623E" w:rsidP="00EE623E">
      <w:pPr>
        <w:pStyle w:val="a6"/>
        <w:ind w:left="0" w:firstLine="567"/>
        <w:jc w:val="both"/>
      </w:pPr>
      <w:r w:rsidRPr="00976B53">
        <w:tab/>
        <w:t>- Самостоятельная деятельность детей.</w:t>
      </w:r>
    </w:p>
    <w:p w:rsidR="00EE623E" w:rsidRPr="00976B53" w:rsidRDefault="00EE623E" w:rsidP="00EE623E">
      <w:pPr>
        <w:pStyle w:val="a6"/>
        <w:ind w:left="0" w:firstLine="567"/>
        <w:jc w:val="both"/>
      </w:pPr>
      <w:r w:rsidRPr="00976B53">
        <w:rPr>
          <w:b/>
        </w:rPr>
        <w:t xml:space="preserve">Образовательная деятельность осуществляется в различных видах деятельности </w:t>
      </w:r>
      <w:r w:rsidRPr="00976B53">
        <w:t>и охватывает структурные единицы, представляющие определенные направления развития и образования детей (образовательные области):</w:t>
      </w:r>
    </w:p>
    <w:p w:rsidR="00EE623E" w:rsidRPr="00976B53" w:rsidRDefault="00EE623E" w:rsidP="00F939EE">
      <w:pPr>
        <w:pStyle w:val="a6"/>
        <w:numPr>
          <w:ilvl w:val="0"/>
          <w:numId w:val="10"/>
        </w:numPr>
        <w:jc w:val="both"/>
      </w:pPr>
      <w:r w:rsidRPr="00976B53">
        <w:t>Социально-коммуникативное развитие;</w:t>
      </w:r>
    </w:p>
    <w:p w:rsidR="00EE623E" w:rsidRPr="00976B53" w:rsidRDefault="00EE623E" w:rsidP="00F939EE">
      <w:pPr>
        <w:pStyle w:val="a6"/>
        <w:numPr>
          <w:ilvl w:val="0"/>
          <w:numId w:val="10"/>
        </w:numPr>
        <w:jc w:val="both"/>
      </w:pPr>
      <w:r w:rsidRPr="00976B53">
        <w:t>Познавательное развитие;</w:t>
      </w:r>
    </w:p>
    <w:p w:rsidR="00EE623E" w:rsidRPr="00976B53" w:rsidRDefault="00EE623E" w:rsidP="00F939EE">
      <w:pPr>
        <w:pStyle w:val="a6"/>
        <w:numPr>
          <w:ilvl w:val="0"/>
          <w:numId w:val="10"/>
        </w:numPr>
        <w:jc w:val="both"/>
      </w:pPr>
      <w:r w:rsidRPr="00976B53">
        <w:t>Речевое развитие;</w:t>
      </w:r>
    </w:p>
    <w:p w:rsidR="00EE623E" w:rsidRPr="00976B53" w:rsidRDefault="00EE623E" w:rsidP="00F939EE">
      <w:pPr>
        <w:pStyle w:val="a6"/>
        <w:numPr>
          <w:ilvl w:val="0"/>
          <w:numId w:val="10"/>
        </w:numPr>
        <w:jc w:val="both"/>
      </w:pPr>
      <w:r w:rsidRPr="00976B53">
        <w:t>Художественно-эстетическое развитие;</w:t>
      </w:r>
    </w:p>
    <w:p w:rsidR="00EE623E" w:rsidRPr="00976B53" w:rsidRDefault="00EE623E" w:rsidP="00F939EE">
      <w:pPr>
        <w:pStyle w:val="a6"/>
        <w:numPr>
          <w:ilvl w:val="0"/>
          <w:numId w:val="10"/>
        </w:numPr>
        <w:jc w:val="both"/>
      </w:pPr>
      <w:r w:rsidRPr="00976B53">
        <w:t>Физическое развитие.</w:t>
      </w:r>
    </w:p>
    <w:p w:rsidR="00EE623E" w:rsidRPr="00976B53" w:rsidRDefault="00EE623E" w:rsidP="00EE623E">
      <w:pPr>
        <w:pStyle w:val="a6"/>
        <w:ind w:left="0" w:firstLine="567"/>
        <w:jc w:val="both"/>
        <w:rPr>
          <w:b/>
        </w:rPr>
      </w:pPr>
      <w:r w:rsidRPr="00976B53">
        <w:rPr>
          <w:b/>
        </w:rPr>
        <w:t>Содержание образовательных областей  реализовывается в различных видах деятельности:</w:t>
      </w:r>
    </w:p>
    <w:p w:rsidR="00EE623E" w:rsidRPr="00976B53" w:rsidRDefault="00EE623E" w:rsidP="00EE623E">
      <w:pPr>
        <w:pStyle w:val="a6"/>
        <w:ind w:left="0" w:firstLine="567"/>
        <w:jc w:val="both"/>
      </w:pPr>
      <w:r w:rsidRPr="00976B53">
        <w:t xml:space="preserve">- игровая деятельность, включая сюжетно-ролевую игру, игру с правилами и другие виды игр; </w:t>
      </w:r>
    </w:p>
    <w:p w:rsidR="00EE623E" w:rsidRPr="00976B53" w:rsidRDefault="00EE623E" w:rsidP="00EE623E">
      <w:pPr>
        <w:pStyle w:val="a6"/>
        <w:ind w:left="0" w:firstLine="567"/>
        <w:jc w:val="both"/>
      </w:pPr>
      <w:r w:rsidRPr="00976B53">
        <w:t xml:space="preserve">- коммуникативная (общение и взаимодействие </w:t>
      </w:r>
      <w:proofErr w:type="gramStart"/>
      <w:r w:rsidRPr="00976B53">
        <w:t>со</w:t>
      </w:r>
      <w:proofErr w:type="gramEnd"/>
      <w:r w:rsidRPr="00976B53">
        <w:t xml:space="preserve"> взрослыми и сверстниками); - познавательно-исследовательская (исследование объектов окружающего мира и экспериментирования с ними); </w:t>
      </w:r>
    </w:p>
    <w:p w:rsidR="00EE623E" w:rsidRPr="00976B53" w:rsidRDefault="00EE623E" w:rsidP="00EE623E">
      <w:pPr>
        <w:pStyle w:val="a6"/>
        <w:ind w:left="0" w:firstLine="567"/>
        <w:jc w:val="both"/>
      </w:pPr>
      <w:r w:rsidRPr="00976B53">
        <w:t>- восприятие художественной литературы и фольклора;</w:t>
      </w:r>
    </w:p>
    <w:p w:rsidR="00EE623E" w:rsidRPr="00976B53" w:rsidRDefault="00EE623E" w:rsidP="00EE623E">
      <w:pPr>
        <w:pStyle w:val="a6"/>
        <w:ind w:left="0" w:firstLine="567"/>
        <w:jc w:val="both"/>
      </w:pPr>
      <w:r w:rsidRPr="00976B53">
        <w:t xml:space="preserve">- самообслуживание и элементарный бытовой труд (в помещении и на улице); </w:t>
      </w:r>
    </w:p>
    <w:p w:rsidR="00EE623E" w:rsidRPr="00976B53" w:rsidRDefault="00EE623E" w:rsidP="00EE623E">
      <w:pPr>
        <w:pStyle w:val="a6"/>
        <w:ind w:left="0" w:firstLine="567"/>
        <w:jc w:val="both"/>
      </w:pPr>
      <w:r w:rsidRPr="00976B53">
        <w:t>- конструирование из разного материала, включая конструкторы, модули, бумагу, природный и иной материал;</w:t>
      </w:r>
    </w:p>
    <w:p w:rsidR="00EE623E" w:rsidRPr="00976B53" w:rsidRDefault="00EE623E" w:rsidP="00EE623E">
      <w:pPr>
        <w:pStyle w:val="a6"/>
        <w:ind w:left="0" w:firstLine="567"/>
        <w:jc w:val="both"/>
      </w:pPr>
      <w:r w:rsidRPr="00976B53">
        <w:t>- изобразительная (рисование, лепка, аппликация);</w:t>
      </w:r>
    </w:p>
    <w:p w:rsidR="00EE623E" w:rsidRPr="00976B53" w:rsidRDefault="00EE623E" w:rsidP="00EE623E">
      <w:pPr>
        <w:pStyle w:val="a6"/>
        <w:ind w:left="0" w:firstLine="567"/>
        <w:jc w:val="both"/>
      </w:pPr>
      <w:r w:rsidRPr="00976B53">
        <w:t xml:space="preserve">- </w:t>
      </w:r>
      <w:proofErr w:type="gramStart"/>
      <w:r w:rsidRPr="00976B53">
        <w:t>музыкальная</w:t>
      </w:r>
      <w:proofErr w:type="gramEnd"/>
      <w:r w:rsidRPr="00976B53">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EE623E" w:rsidRPr="00976B53" w:rsidRDefault="00EE623E" w:rsidP="00EE623E">
      <w:pPr>
        <w:pStyle w:val="a6"/>
        <w:ind w:left="0" w:firstLine="567"/>
        <w:jc w:val="both"/>
      </w:pPr>
      <w:r w:rsidRPr="00976B53">
        <w:t xml:space="preserve">- </w:t>
      </w:r>
      <w:proofErr w:type="gramStart"/>
      <w:r w:rsidRPr="00976B53">
        <w:t>двигательная</w:t>
      </w:r>
      <w:proofErr w:type="gramEnd"/>
      <w:r w:rsidRPr="00976B53">
        <w:t xml:space="preserve"> (овладение основными движениями) формы активности ребенка.</w:t>
      </w:r>
    </w:p>
    <w:p w:rsidR="00EE623E" w:rsidRPr="00976B53" w:rsidRDefault="00EE623E" w:rsidP="00EE623E">
      <w:pPr>
        <w:pStyle w:val="a6"/>
        <w:ind w:left="0" w:firstLine="567"/>
        <w:jc w:val="both"/>
      </w:pPr>
      <w:r w:rsidRPr="00976B53">
        <w:rPr>
          <w:b/>
        </w:rPr>
        <w:t>Организация образовательной деятельности</w:t>
      </w:r>
      <w:r w:rsidRPr="00976B53">
        <w:t xml:space="preserve"> представляет собой организацию совместной деятельности педагога с детьми:</w:t>
      </w:r>
    </w:p>
    <w:p w:rsidR="00EE623E" w:rsidRPr="00976B53" w:rsidRDefault="00EE623E" w:rsidP="00EE623E">
      <w:pPr>
        <w:pStyle w:val="a6"/>
        <w:ind w:left="0" w:firstLine="567"/>
        <w:jc w:val="both"/>
      </w:pPr>
      <w:r w:rsidRPr="00976B53">
        <w:t>- с одним ребенком;</w:t>
      </w:r>
    </w:p>
    <w:p w:rsidR="00EE623E" w:rsidRPr="00976B53" w:rsidRDefault="00EE623E" w:rsidP="00EE623E">
      <w:pPr>
        <w:pStyle w:val="a6"/>
        <w:ind w:left="0" w:firstLine="567"/>
        <w:jc w:val="both"/>
      </w:pPr>
      <w:r w:rsidRPr="00976B53">
        <w:t>- с подгруппой детей;</w:t>
      </w:r>
    </w:p>
    <w:p w:rsidR="00EE623E" w:rsidRPr="00976B53" w:rsidRDefault="00EE623E" w:rsidP="00EE623E">
      <w:pPr>
        <w:pStyle w:val="a6"/>
        <w:ind w:left="0" w:firstLine="567"/>
        <w:jc w:val="both"/>
      </w:pPr>
      <w:r w:rsidRPr="00976B53">
        <w:t>- с целой группой детей.</w:t>
      </w:r>
    </w:p>
    <w:p w:rsidR="00EE623E" w:rsidRPr="00976B53" w:rsidRDefault="00EE623E" w:rsidP="00EE623E">
      <w:pPr>
        <w:pStyle w:val="a6"/>
        <w:ind w:left="0" w:firstLine="567"/>
        <w:jc w:val="both"/>
      </w:pPr>
      <w:r w:rsidRPr="00976B53">
        <w:lastRenderedPageBreak/>
        <w:t xml:space="preserve">Выбор количества детей зависит </w:t>
      </w:r>
      <w:proofErr w:type="gramStart"/>
      <w:r w:rsidRPr="00976B53">
        <w:t>от</w:t>
      </w:r>
      <w:proofErr w:type="gramEnd"/>
      <w:r w:rsidRPr="00976B53">
        <w:t>:</w:t>
      </w:r>
    </w:p>
    <w:p w:rsidR="00EE623E" w:rsidRPr="00976B53" w:rsidRDefault="00EE623E" w:rsidP="00EE623E">
      <w:pPr>
        <w:pStyle w:val="a6"/>
        <w:ind w:left="0" w:firstLine="567"/>
        <w:jc w:val="both"/>
      </w:pPr>
      <w:r w:rsidRPr="00976B53">
        <w:t>- индивидуальных особенностей детей;</w:t>
      </w:r>
    </w:p>
    <w:p w:rsidR="00EE623E" w:rsidRPr="00976B53" w:rsidRDefault="00EE623E" w:rsidP="00EE623E">
      <w:pPr>
        <w:pStyle w:val="a6"/>
        <w:ind w:left="0" w:firstLine="567"/>
        <w:jc w:val="both"/>
      </w:pPr>
      <w:r w:rsidRPr="00976B53">
        <w:t>- вида деятельности (игровая, познавательн</w:t>
      </w:r>
      <w:proofErr w:type="gramStart"/>
      <w:r w:rsidRPr="00976B53">
        <w:t>о-</w:t>
      </w:r>
      <w:proofErr w:type="gramEnd"/>
      <w:r w:rsidRPr="00976B53">
        <w:t xml:space="preserve"> исследовательская, двигательная, продуктивная) их интереса к данному занятию;</w:t>
      </w:r>
    </w:p>
    <w:p w:rsidR="00EE623E" w:rsidRPr="00976B53" w:rsidRDefault="00EE623E" w:rsidP="00EE623E">
      <w:pPr>
        <w:pStyle w:val="a6"/>
        <w:ind w:left="0" w:firstLine="567"/>
        <w:jc w:val="both"/>
      </w:pPr>
      <w:r w:rsidRPr="00976B53">
        <w:t>- сложности материала;</w:t>
      </w:r>
    </w:p>
    <w:p w:rsidR="00EE623E" w:rsidRPr="00976B53" w:rsidRDefault="00EE623E" w:rsidP="00EE623E">
      <w:pPr>
        <w:pStyle w:val="a6"/>
        <w:ind w:left="0" w:firstLine="567"/>
        <w:jc w:val="both"/>
      </w:pPr>
      <w:r w:rsidRPr="00976B53">
        <w:t>Но необходимо помнить, что каждый ребенок должен получить одинаковые стартовые возможности для обучения в школе.</w:t>
      </w:r>
    </w:p>
    <w:p w:rsidR="00EE623E" w:rsidRPr="00976B53" w:rsidRDefault="00EE623E" w:rsidP="00EE623E">
      <w:pPr>
        <w:pStyle w:val="a6"/>
        <w:ind w:left="0" w:firstLine="567"/>
        <w:jc w:val="both"/>
      </w:pPr>
      <w:r w:rsidRPr="00976B53">
        <w:rPr>
          <w:b/>
        </w:rPr>
        <w:t>Главная особенность организации образовательной деятельности</w:t>
      </w:r>
      <w:r w:rsidRPr="00976B53">
        <w:t xml:space="preserve"> 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 </w:t>
      </w:r>
      <w:proofErr w:type="gramStart"/>
      <w:r w:rsidRPr="00976B53">
        <w:t>-о</w:t>
      </w:r>
      <w:proofErr w:type="gramEnd"/>
      <w:r w:rsidRPr="00976B53">
        <w:t>бучающих ситуаций в рамках интеграции образовательных областей.</w:t>
      </w:r>
    </w:p>
    <w:p w:rsidR="00EE623E" w:rsidRPr="00976B53" w:rsidRDefault="00EE623E" w:rsidP="00EE623E">
      <w:pPr>
        <w:pStyle w:val="a6"/>
        <w:ind w:left="0" w:firstLine="567"/>
        <w:jc w:val="both"/>
      </w:pPr>
      <w:r w:rsidRPr="00976B53">
        <w:t>Таким образом, "занятие" как специально организованная форма учебной деятельности  отменяется. Занятием должна стать интересная для детей</w:t>
      </w:r>
      <w:proofErr w:type="gramStart"/>
      <w:r w:rsidRPr="00976B53">
        <w:t xml:space="preserve"> ,</w:t>
      </w:r>
      <w:proofErr w:type="gramEnd"/>
      <w:r w:rsidRPr="00976B53">
        <w:t xml:space="preserve">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 но процесс обучения остается.</w:t>
      </w:r>
    </w:p>
    <w:p w:rsidR="00EE623E" w:rsidRPr="00976B53" w:rsidRDefault="00EE623E" w:rsidP="00EE623E">
      <w:pPr>
        <w:pStyle w:val="a6"/>
        <w:ind w:left="0" w:firstLine="567"/>
        <w:jc w:val="both"/>
        <w:rPr>
          <w:b/>
        </w:rPr>
      </w:pPr>
      <w:r w:rsidRPr="00976B53">
        <w:rPr>
          <w:b/>
        </w:rPr>
        <w:t>Организованная образовательная деятельность через организацию детских видов деятельности:</w:t>
      </w:r>
    </w:p>
    <w:p w:rsidR="00EE623E" w:rsidRPr="00976B53" w:rsidRDefault="00EE623E" w:rsidP="00F939EE">
      <w:pPr>
        <w:pStyle w:val="a6"/>
        <w:numPr>
          <w:ilvl w:val="0"/>
          <w:numId w:val="11"/>
        </w:numPr>
        <w:jc w:val="both"/>
      </w:pPr>
      <w:r w:rsidRPr="00976B53">
        <w:t>Ребенок и взрослый - оба субъекты взаимодействия. Они равны по значимости. Каждый в равной степени ценен. Хотя взрослый, конечно, и старше, и опытнее.</w:t>
      </w:r>
    </w:p>
    <w:p w:rsidR="00EE623E" w:rsidRPr="00976B53" w:rsidRDefault="00EE623E" w:rsidP="00F939EE">
      <w:pPr>
        <w:pStyle w:val="a6"/>
        <w:numPr>
          <w:ilvl w:val="0"/>
          <w:numId w:val="11"/>
        </w:numPr>
        <w:jc w:val="both"/>
      </w:pPr>
      <w:r w:rsidRPr="00976B53">
        <w:t xml:space="preserve">Активность </w:t>
      </w:r>
      <w:proofErr w:type="gramStart"/>
      <w:r w:rsidRPr="00976B53">
        <w:t>ребенка</w:t>
      </w:r>
      <w:proofErr w:type="gramEnd"/>
      <w:r w:rsidRPr="00976B53">
        <w:t xml:space="preserve"> по крайней мере не меньше, чем активность взрослого.</w:t>
      </w:r>
    </w:p>
    <w:p w:rsidR="00EE623E" w:rsidRPr="00976B53" w:rsidRDefault="00EE623E" w:rsidP="00F939EE">
      <w:pPr>
        <w:pStyle w:val="a6"/>
        <w:numPr>
          <w:ilvl w:val="0"/>
          <w:numId w:val="11"/>
        </w:numPr>
        <w:jc w:val="both"/>
      </w:pPr>
      <w:r w:rsidRPr="00976B53">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EE623E" w:rsidRPr="00976B53" w:rsidRDefault="00EE623E" w:rsidP="00F939EE">
      <w:pPr>
        <w:pStyle w:val="a6"/>
        <w:numPr>
          <w:ilvl w:val="0"/>
          <w:numId w:val="11"/>
        </w:numPr>
        <w:jc w:val="both"/>
      </w:pPr>
      <w:r w:rsidRPr="00976B53">
        <w:t>Основная модель организации образовательного процесса - совместная деятельность взрослого и ребенка.</w:t>
      </w:r>
    </w:p>
    <w:p w:rsidR="00EE623E" w:rsidRPr="00976B53" w:rsidRDefault="00EE623E" w:rsidP="00F939EE">
      <w:pPr>
        <w:pStyle w:val="a6"/>
        <w:numPr>
          <w:ilvl w:val="0"/>
          <w:numId w:val="11"/>
        </w:numPr>
        <w:jc w:val="both"/>
      </w:pPr>
      <w:proofErr w:type="gramStart"/>
      <w:r w:rsidRPr="00976B53">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roofErr w:type="gramEnd"/>
    </w:p>
    <w:p w:rsidR="00EE623E" w:rsidRPr="00976B53" w:rsidRDefault="00EE623E" w:rsidP="00F939EE">
      <w:pPr>
        <w:pStyle w:val="a6"/>
        <w:numPr>
          <w:ilvl w:val="0"/>
          <w:numId w:val="11"/>
        </w:numPr>
        <w:jc w:val="both"/>
      </w:pPr>
      <w:r w:rsidRPr="00976B53">
        <w:t xml:space="preserve">Применяются в основном так называемые опосредованные методы обучения (при частичном использовании </w:t>
      </w:r>
      <w:proofErr w:type="gramStart"/>
      <w:r w:rsidRPr="00976B53">
        <w:t>прямых</w:t>
      </w:r>
      <w:proofErr w:type="gramEnd"/>
      <w:r w:rsidRPr="00976B53">
        <w:t>)</w:t>
      </w:r>
    </w:p>
    <w:p w:rsidR="00EE623E" w:rsidRPr="00976B53" w:rsidRDefault="00EE623E" w:rsidP="00F939EE">
      <w:pPr>
        <w:pStyle w:val="a6"/>
        <w:numPr>
          <w:ilvl w:val="0"/>
          <w:numId w:val="11"/>
        </w:numPr>
        <w:jc w:val="both"/>
      </w:pPr>
      <w:r w:rsidRPr="00976B53">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rsidR="00EE623E" w:rsidRPr="00976B53" w:rsidRDefault="00EE623E" w:rsidP="00F939EE">
      <w:pPr>
        <w:pStyle w:val="a6"/>
        <w:numPr>
          <w:ilvl w:val="0"/>
          <w:numId w:val="11"/>
        </w:numPr>
        <w:jc w:val="both"/>
      </w:pPr>
      <w:r w:rsidRPr="00976B53">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rsidR="00EE623E" w:rsidRPr="00976B53" w:rsidRDefault="00EE623E" w:rsidP="00F939EE">
      <w:pPr>
        <w:pStyle w:val="a6"/>
        <w:numPr>
          <w:ilvl w:val="0"/>
          <w:numId w:val="11"/>
        </w:numPr>
        <w:jc w:val="both"/>
      </w:pPr>
      <w:r w:rsidRPr="00976B53">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EE623E" w:rsidRPr="00976B53" w:rsidRDefault="00EE623E" w:rsidP="00EE623E">
      <w:pPr>
        <w:pStyle w:val="a6"/>
        <w:ind w:left="0" w:firstLine="567"/>
        <w:jc w:val="both"/>
        <w:rPr>
          <w:b/>
        </w:rPr>
      </w:pPr>
      <w:r w:rsidRPr="00976B53">
        <w:rPr>
          <w:b/>
        </w:rPr>
        <w:t>Образовательная деятельность детей в режиме дня</w:t>
      </w:r>
    </w:p>
    <w:p w:rsidR="00EE623E" w:rsidRPr="00976B53" w:rsidRDefault="00EE623E" w:rsidP="00EE623E">
      <w:pPr>
        <w:pStyle w:val="a6"/>
        <w:ind w:left="0" w:firstLine="567"/>
        <w:jc w:val="both"/>
      </w:pPr>
      <w:r w:rsidRPr="00976B53">
        <w:t>Помимо организованной образовательной деятельности воспитателем планируется образовательная деятельность в режиме дня:</w:t>
      </w:r>
    </w:p>
    <w:p w:rsidR="00EE623E" w:rsidRPr="00976B53" w:rsidRDefault="00EE623E" w:rsidP="00EE623E">
      <w:pPr>
        <w:pStyle w:val="a6"/>
        <w:ind w:left="0" w:firstLine="567"/>
        <w:jc w:val="both"/>
      </w:pPr>
      <w:r w:rsidRPr="00976B53">
        <w:t>- в утренние и вечерние часы</w:t>
      </w:r>
    </w:p>
    <w:p w:rsidR="00EE623E" w:rsidRPr="00976B53" w:rsidRDefault="00EE623E" w:rsidP="00EE623E">
      <w:pPr>
        <w:pStyle w:val="a6"/>
        <w:ind w:left="0" w:firstLine="567"/>
        <w:jc w:val="both"/>
      </w:pPr>
      <w:r w:rsidRPr="00976B53">
        <w:t>- на прогулке</w:t>
      </w:r>
    </w:p>
    <w:p w:rsidR="00EE623E" w:rsidRPr="00976B53" w:rsidRDefault="00EE623E" w:rsidP="00EE623E">
      <w:pPr>
        <w:pStyle w:val="a6"/>
        <w:ind w:left="0" w:firstLine="567"/>
        <w:jc w:val="both"/>
      </w:pPr>
      <w:r w:rsidRPr="00976B53">
        <w:t>- при проведении режимных моментов.</w:t>
      </w:r>
    </w:p>
    <w:p w:rsidR="00EE623E" w:rsidRPr="00976B53" w:rsidRDefault="00EE623E" w:rsidP="00EE623E">
      <w:pPr>
        <w:pStyle w:val="a6"/>
        <w:ind w:left="0" w:firstLine="567"/>
        <w:jc w:val="both"/>
        <w:rPr>
          <w:b/>
        </w:rPr>
      </w:pPr>
      <w:r w:rsidRPr="00976B53">
        <w:rPr>
          <w:b/>
        </w:rPr>
        <w:t>Цели образовательной деятельности в режиме дня:</w:t>
      </w:r>
    </w:p>
    <w:p w:rsidR="00EE623E" w:rsidRPr="00976B53" w:rsidRDefault="00EE623E" w:rsidP="00EE623E">
      <w:pPr>
        <w:pStyle w:val="a6"/>
        <w:ind w:left="0" w:firstLine="567"/>
        <w:jc w:val="both"/>
      </w:pPr>
      <w:r w:rsidRPr="00976B53">
        <w:t>- охрана здоровья и формирование основы культуры здоровья;</w:t>
      </w:r>
    </w:p>
    <w:p w:rsidR="00EE623E" w:rsidRPr="00976B53" w:rsidRDefault="00EE623E" w:rsidP="00EE623E">
      <w:pPr>
        <w:pStyle w:val="a6"/>
        <w:ind w:left="0" w:firstLine="567"/>
        <w:jc w:val="both"/>
      </w:pPr>
      <w:r w:rsidRPr="00976B53">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EE623E" w:rsidRPr="00976B53" w:rsidRDefault="00EE623E" w:rsidP="00EE623E">
      <w:pPr>
        <w:pStyle w:val="a6"/>
        <w:ind w:left="0" w:firstLine="567"/>
        <w:jc w:val="both"/>
      </w:pPr>
      <w:r w:rsidRPr="00976B53">
        <w:lastRenderedPageBreak/>
        <w:t>- освоение первоначальных представлений социального характера и включение детей в систему социальных отношений;</w:t>
      </w:r>
    </w:p>
    <w:p w:rsidR="00EE623E" w:rsidRPr="00976B53" w:rsidRDefault="00EE623E" w:rsidP="00EE623E">
      <w:pPr>
        <w:pStyle w:val="a6"/>
        <w:ind w:left="0" w:firstLine="567"/>
        <w:jc w:val="both"/>
      </w:pPr>
      <w:r w:rsidRPr="00976B53">
        <w:t>- формирование у детей положительного отношения к труду.</w:t>
      </w:r>
    </w:p>
    <w:p w:rsidR="00EE623E" w:rsidRPr="00976B53" w:rsidRDefault="00EE623E" w:rsidP="00EE623E">
      <w:pPr>
        <w:pStyle w:val="a6"/>
        <w:ind w:left="0" w:firstLine="567"/>
        <w:jc w:val="both"/>
        <w:rPr>
          <w:b/>
        </w:rPr>
      </w:pPr>
      <w:r w:rsidRPr="00976B53">
        <w:rPr>
          <w:b/>
        </w:rPr>
        <w:t>Формы проведения образовательной деятельности в режиме дня:</w:t>
      </w:r>
    </w:p>
    <w:p w:rsidR="00EE623E" w:rsidRPr="00976B53" w:rsidRDefault="00EE623E" w:rsidP="00EE623E">
      <w:pPr>
        <w:pStyle w:val="a6"/>
        <w:ind w:left="0" w:firstLine="567"/>
        <w:jc w:val="both"/>
      </w:pPr>
      <w:r w:rsidRPr="00976B53">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EE623E" w:rsidRPr="00976B53" w:rsidRDefault="00EE623E" w:rsidP="00EE623E">
      <w:pPr>
        <w:pStyle w:val="a6"/>
        <w:ind w:left="0" w:firstLine="567"/>
        <w:jc w:val="both"/>
      </w:pPr>
      <w:r w:rsidRPr="00976B53">
        <w:t xml:space="preserve">- оздоровительные и закаливающие процедуры, </w:t>
      </w:r>
      <w:proofErr w:type="spellStart"/>
      <w:r w:rsidRPr="00976B53">
        <w:t>здоровьесберегающие</w:t>
      </w:r>
      <w:proofErr w:type="spellEnd"/>
      <w:r w:rsidRPr="00976B53">
        <w:t xml:space="preserve">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EE623E" w:rsidRPr="00976B53" w:rsidRDefault="00EE623E" w:rsidP="00EE623E">
      <w:pPr>
        <w:pStyle w:val="a6"/>
        <w:ind w:left="0" w:firstLine="567"/>
        <w:jc w:val="both"/>
      </w:pPr>
      <w:r w:rsidRPr="00976B53">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EE623E" w:rsidRPr="00976B53" w:rsidRDefault="00EE623E" w:rsidP="00EE623E">
      <w:pPr>
        <w:pStyle w:val="a6"/>
        <w:ind w:left="0" w:firstLine="567"/>
        <w:jc w:val="both"/>
      </w:pPr>
      <w:r w:rsidRPr="00976B53">
        <w:t>- игровые ситуации, игры с правилами (дидактические), творческие, сюжетно-ролевые, театрализованные, конструктивные;</w:t>
      </w:r>
    </w:p>
    <w:p w:rsidR="00EE623E" w:rsidRPr="00976B53" w:rsidRDefault="00EE623E" w:rsidP="00EE623E">
      <w:pPr>
        <w:pStyle w:val="a6"/>
        <w:ind w:left="0" w:firstLine="567"/>
        <w:jc w:val="both"/>
      </w:pPr>
      <w:r w:rsidRPr="00976B53">
        <w:t xml:space="preserve">- опыты и эксперименты, дежурства, труд (в рамках </w:t>
      </w:r>
      <w:proofErr w:type="spellStart"/>
      <w:r w:rsidRPr="00976B53">
        <w:t>практико</w:t>
      </w:r>
      <w:proofErr w:type="spellEnd"/>
      <w:r w:rsidRPr="00976B53">
        <w:t xml:space="preserve"> - ориентированных проектов), коллекционирование, моделирование, игры-драматизации;</w:t>
      </w:r>
    </w:p>
    <w:p w:rsidR="00EE623E" w:rsidRPr="00976B53" w:rsidRDefault="00EE623E" w:rsidP="00EE623E">
      <w:pPr>
        <w:pStyle w:val="a6"/>
        <w:ind w:left="0" w:firstLine="567"/>
        <w:jc w:val="both"/>
      </w:pPr>
      <w:proofErr w:type="gramStart"/>
      <w:r w:rsidRPr="00976B53">
        <w:t xml:space="preserve">- беседы, речевые ситуации, составление рассказывание сказок, пересказы, отгадывание загадок, разучивание </w:t>
      </w:r>
      <w:proofErr w:type="spellStart"/>
      <w:r w:rsidRPr="00976B53">
        <w:t>потешек</w:t>
      </w:r>
      <w:proofErr w:type="spellEnd"/>
      <w:r w:rsidRPr="00976B53">
        <w:t>, стихов, песенок, ситуативные разговоры;</w:t>
      </w:r>
      <w:proofErr w:type="gramEnd"/>
    </w:p>
    <w:p w:rsidR="00EE623E" w:rsidRPr="00976B53" w:rsidRDefault="00EE623E" w:rsidP="00EE623E">
      <w:pPr>
        <w:pStyle w:val="a6"/>
        <w:ind w:left="0" w:firstLine="567"/>
        <w:jc w:val="both"/>
      </w:pPr>
      <w:r w:rsidRPr="00976B53">
        <w:t>- слушание исполнение музыкальных произведений, музыкально-</w:t>
      </w:r>
      <w:proofErr w:type="gramStart"/>
      <w:r w:rsidRPr="00976B53">
        <w:t>ритмические движения</w:t>
      </w:r>
      <w:proofErr w:type="gramEnd"/>
      <w:r w:rsidRPr="00976B53">
        <w:t>, музыкальные игры и импровизации;</w:t>
      </w:r>
    </w:p>
    <w:p w:rsidR="00EE623E" w:rsidRPr="00976B53" w:rsidRDefault="00EE623E" w:rsidP="00EE623E">
      <w:pPr>
        <w:pStyle w:val="a6"/>
        <w:ind w:left="0" w:firstLine="567"/>
        <w:jc w:val="both"/>
      </w:pPr>
      <w:r w:rsidRPr="00976B53">
        <w:t>- вернисажи детского творчества, выставки изобразительного искусства, мастерские детского творчества и др.</w:t>
      </w:r>
    </w:p>
    <w:p w:rsidR="00EE623E" w:rsidRDefault="00EE623E" w:rsidP="00EE623E">
      <w:pPr>
        <w:ind w:firstLine="567"/>
        <w:jc w:val="both"/>
        <w:rPr>
          <w:b/>
        </w:rPr>
      </w:pPr>
    </w:p>
    <w:p w:rsidR="00553331" w:rsidRPr="00976B53" w:rsidRDefault="00553331" w:rsidP="00EE623E">
      <w:pPr>
        <w:ind w:firstLine="567"/>
        <w:jc w:val="both"/>
        <w:rPr>
          <w:b/>
        </w:rPr>
      </w:pPr>
    </w:p>
    <w:p w:rsidR="00EE623E" w:rsidRPr="00976B53" w:rsidRDefault="00EE623E" w:rsidP="00EE623E">
      <w:pPr>
        <w:pStyle w:val="af2"/>
        <w:jc w:val="center"/>
        <w:rPr>
          <w:rFonts w:ascii="Times New Roman" w:hAnsi="Times New Roman" w:cs="Times New Roman"/>
          <w:b/>
          <w:sz w:val="24"/>
          <w:szCs w:val="24"/>
        </w:rPr>
      </w:pPr>
      <w:r w:rsidRPr="00976B53">
        <w:rPr>
          <w:rFonts w:ascii="Times New Roman" w:hAnsi="Times New Roman" w:cs="Times New Roman"/>
          <w:b/>
          <w:sz w:val="24"/>
          <w:szCs w:val="24"/>
        </w:rPr>
        <w:t>Модель образовательного процесса и педагогической деятельности</w:t>
      </w:r>
    </w:p>
    <w:p w:rsidR="00EE623E" w:rsidRPr="00976B53" w:rsidRDefault="00EE623E" w:rsidP="00EE623E">
      <w:pPr>
        <w:pStyle w:val="af2"/>
        <w:jc w:val="center"/>
        <w:rPr>
          <w:rFonts w:ascii="Times New Roman" w:hAnsi="Times New Roman" w:cs="Times New Roman"/>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EE623E" w:rsidRPr="00976B53" w:rsidTr="00EE623E">
        <w:tc>
          <w:tcPr>
            <w:tcW w:w="2694" w:type="dxa"/>
          </w:tcPr>
          <w:p w:rsidR="00EE623E" w:rsidRPr="00976B53" w:rsidRDefault="00EE623E" w:rsidP="00EE623E">
            <w:pPr>
              <w:pStyle w:val="af2"/>
              <w:jc w:val="center"/>
              <w:rPr>
                <w:rFonts w:ascii="Times New Roman" w:hAnsi="Times New Roman" w:cs="Times New Roman"/>
                <w:b/>
                <w:sz w:val="24"/>
                <w:szCs w:val="24"/>
              </w:rPr>
            </w:pPr>
            <w:r w:rsidRPr="00976B53">
              <w:rPr>
                <w:rFonts w:ascii="Times New Roman" w:hAnsi="Times New Roman" w:cs="Times New Roman"/>
                <w:b/>
                <w:sz w:val="24"/>
                <w:szCs w:val="24"/>
              </w:rPr>
              <w:t>Тип образовательной ситуации</w:t>
            </w:r>
          </w:p>
        </w:tc>
        <w:tc>
          <w:tcPr>
            <w:tcW w:w="3401" w:type="dxa"/>
          </w:tcPr>
          <w:p w:rsidR="00EE623E" w:rsidRPr="00976B53" w:rsidRDefault="00EE623E" w:rsidP="00EE623E">
            <w:pPr>
              <w:pStyle w:val="af2"/>
              <w:jc w:val="center"/>
              <w:rPr>
                <w:rFonts w:ascii="Times New Roman" w:hAnsi="Times New Roman" w:cs="Times New Roman"/>
                <w:b/>
                <w:sz w:val="24"/>
                <w:szCs w:val="24"/>
              </w:rPr>
            </w:pPr>
            <w:r w:rsidRPr="00976B53">
              <w:rPr>
                <w:rFonts w:ascii="Times New Roman" w:hAnsi="Times New Roman" w:cs="Times New Roman"/>
                <w:b/>
                <w:sz w:val="24"/>
                <w:szCs w:val="24"/>
              </w:rPr>
              <w:t>Предметно - игровая</w:t>
            </w:r>
          </w:p>
        </w:tc>
        <w:tc>
          <w:tcPr>
            <w:tcW w:w="3686" w:type="dxa"/>
          </w:tcPr>
          <w:p w:rsidR="00EE623E" w:rsidRPr="00976B53" w:rsidRDefault="00EE623E" w:rsidP="00EE623E">
            <w:pPr>
              <w:pStyle w:val="af2"/>
              <w:jc w:val="center"/>
              <w:rPr>
                <w:rFonts w:ascii="Times New Roman" w:hAnsi="Times New Roman" w:cs="Times New Roman"/>
                <w:b/>
                <w:sz w:val="24"/>
                <w:szCs w:val="24"/>
              </w:rPr>
            </w:pPr>
            <w:r w:rsidRPr="00976B53">
              <w:rPr>
                <w:rFonts w:ascii="Times New Roman" w:hAnsi="Times New Roman" w:cs="Times New Roman"/>
                <w:b/>
                <w:sz w:val="24"/>
                <w:szCs w:val="24"/>
              </w:rPr>
              <w:t>Сюжетно - игровая</w:t>
            </w:r>
          </w:p>
        </w:tc>
      </w:tr>
      <w:tr w:rsidR="00EE623E" w:rsidRPr="00976B53" w:rsidTr="00EE623E">
        <w:tc>
          <w:tcPr>
            <w:tcW w:w="2694"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Содержание базового образовательного процесса</w:t>
            </w:r>
          </w:p>
        </w:tc>
        <w:tc>
          <w:tcPr>
            <w:tcW w:w="3401"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Многообразная предметная среда, определяющая исследовательскую активность ребенка, его предметно-игровые действия. Содержание культурных практик, формирующих культурные средства - способы действия</w:t>
            </w:r>
          </w:p>
        </w:tc>
        <w:tc>
          <w:tcPr>
            <w:tcW w:w="3686"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Адекватные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EE623E" w:rsidRPr="00976B53" w:rsidTr="00EE623E">
        <w:tc>
          <w:tcPr>
            <w:tcW w:w="2694"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Содержание деятельности ребенка</w:t>
            </w: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Позиция</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Действия ребенка</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Смысл действий ребенка</w:t>
            </w:r>
          </w:p>
        </w:tc>
        <w:tc>
          <w:tcPr>
            <w:tcW w:w="3401" w:type="dxa"/>
          </w:tcPr>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"Я есть МЫ"</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Изображает роль действий с предметами. Исследует новые предметы в действии. Подражает взрослому, сотрудничает с ним, выполняет его задания.</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686" w:type="dxa"/>
          </w:tcPr>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"Я как ТЫ"</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Моделирует в сюжетной игре деятельность и отношения взрослых. Исследует природный и социальный мир. Сотрудничает со сверстниками.</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Стремление войти в мир взрослых, проникнуть в смысл и мотивы деятельности взрослых, познать окружающий мир.</w:t>
            </w:r>
          </w:p>
        </w:tc>
      </w:tr>
      <w:tr w:rsidR="00EE623E" w:rsidRPr="00976B53" w:rsidTr="00EE623E">
        <w:tc>
          <w:tcPr>
            <w:tcW w:w="2694"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 xml:space="preserve">Содержание </w:t>
            </w:r>
            <w:r w:rsidRPr="00976B53">
              <w:rPr>
                <w:rFonts w:ascii="Times New Roman" w:hAnsi="Times New Roman" w:cs="Times New Roman"/>
                <w:sz w:val="24"/>
                <w:szCs w:val="24"/>
              </w:rPr>
              <w:lastRenderedPageBreak/>
              <w:t>совместной образовательной деятельности</w:t>
            </w:r>
          </w:p>
        </w:tc>
        <w:tc>
          <w:tcPr>
            <w:tcW w:w="3401"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lastRenderedPageBreak/>
              <w:t xml:space="preserve">Свободная деятельность </w:t>
            </w:r>
            <w:r w:rsidRPr="00976B53">
              <w:rPr>
                <w:rFonts w:ascii="Times New Roman" w:hAnsi="Times New Roman" w:cs="Times New Roman"/>
                <w:sz w:val="24"/>
                <w:szCs w:val="24"/>
              </w:rPr>
              <w:lastRenderedPageBreak/>
              <w:t>ребенка и совместная партнерская деятельность взрослого с детьми при ведущей роли совместной партнерской деятельности.</w:t>
            </w:r>
          </w:p>
        </w:tc>
        <w:tc>
          <w:tcPr>
            <w:tcW w:w="3686"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lastRenderedPageBreak/>
              <w:t xml:space="preserve">Свободная деятельность ребенка </w:t>
            </w:r>
            <w:r w:rsidRPr="00976B53">
              <w:rPr>
                <w:rFonts w:ascii="Times New Roman" w:hAnsi="Times New Roman" w:cs="Times New Roman"/>
                <w:sz w:val="24"/>
                <w:szCs w:val="24"/>
              </w:rPr>
              <w:lastRenderedPageBreak/>
              <w:t>совместная партнерская деятельность взрослого с детьми при ведущей роли самостоятельной деятельности детей.</w:t>
            </w:r>
          </w:p>
        </w:tc>
      </w:tr>
      <w:tr w:rsidR="00EE623E" w:rsidRPr="00976B53" w:rsidTr="00EE623E">
        <w:tc>
          <w:tcPr>
            <w:tcW w:w="2694" w:type="dxa"/>
          </w:tcPr>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lastRenderedPageBreak/>
              <w:t>Содержание деятельности педагога</w:t>
            </w: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 xml:space="preserve">Позиция </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Действия педагога</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Смысл действий педагога</w:t>
            </w:r>
          </w:p>
        </w:tc>
        <w:tc>
          <w:tcPr>
            <w:tcW w:w="3401" w:type="dxa"/>
          </w:tcPr>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Партнер - модель</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686" w:type="dxa"/>
          </w:tcPr>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Партнер - сотрудник</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p w:rsidR="00EE623E" w:rsidRPr="00976B53" w:rsidRDefault="00EE623E" w:rsidP="00EE623E">
            <w:pPr>
              <w:pStyle w:val="af2"/>
              <w:rPr>
                <w:rFonts w:ascii="Times New Roman" w:hAnsi="Times New Roman" w:cs="Times New Roman"/>
                <w:sz w:val="24"/>
                <w:szCs w:val="24"/>
              </w:rPr>
            </w:pPr>
          </w:p>
          <w:p w:rsidR="00EE623E" w:rsidRPr="00976B53" w:rsidRDefault="00EE623E" w:rsidP="00EE623E">
            <w:pPr>
              <w:pStyle w:val="af2"/>
              <w:rPr>
                <w:rFonts w:ascii="Times New Roman" w:hAnsi="Times New Roman" w:cs="Times New Roman"/>
                <w:sz w:val="24"/>
                <w:szCs w:val="24"/>
              </w:rPr>
            </w:pPr>
            <w:r w:rsidRPr="00976B53">
              <w:rPr>
                <w:rFonts w:ascii="Times New Roman" w:hAnsi="Times New Roman" w:cs="Times New Roman"/>
                <w:sz w:val="24"/>
                <w:szCs w:val="24"/>
              </w:rPr>
              <w:t>Актуализация творчества детей, оснащение образовательным содержанием основных форм совместной деятельности</w:t>
            </w:r>
          </w:p>
        </w:tc>
      </w:tr>
    </w:tbl>
    <w:p w:rsidR="00EE623E" w:rsidRPr="00976B53" w:rsidRDefault="00EE623E" w:rsidP="00EE623E">
      <w:pPr>
        <w:ind w:firstLine="567"/>
        <w:jc w:val="both"/>
        <w:rPr>
          <w:b/>
        </w:rPr>
      </w:pPr>
    </w:p>
    <w:p w:rsidR="00EE623E" w:rsidRPr="00976B53" w:rsidRDefault="00EE623E" w:rsidP="00EE623E">
      <w:pPr>
        <w:ind w:firstLine="567"/>
        <w:jc w:val="both"/>
        <w:rPr>
          <w:b/>
        </w:rPr>
      </w:pPr>
      <w:r w:rsidRPr="00976B53">
        <w:rPr>
          <w:b/>
        </w:rPr>
        <w:t>Согласно данной модели через программу реализуется:</w:t>
      </w:r>
    </w:p>
    <w:p w:rsidR="00EE623E" w:rsidRPr="00976B53" w:rsidRDefault="00EE623E" w:rsidP="00F939EE">
      <w:pPr>
        <w:numPr>
          <w:ilvl w:val="0"/>
          <w:numId w:val="9"/>
        </w:numPr>
        <w:ind w:left="0" w:firstLine="567"/>
        <w:jc w:val="both"/>
      </w:pPr>
      <w:r w:rsidRPr="00976B53">
        <w:t>особенности образовательной деятельности разных видов культурных практик;</w:t>
      </w:r>
    </w:p>
    <w:p w:rsidR="00EE623E" w:rsidRPr="00976B53" w:rsidRDefault="00EE623E" w:rsidP="00F939EE">
      <w:pPr>
        <w:numPr>
          <w:ilvl w:val="0"/>
          <w:numId w:val="9"/>
        </w:numPr>
        <w:ind w:left="0" w:firstLine="567"/>
        <w:jc w:val="both"/>
      </w:pPr>
      <w:r w:rsidRPr="00976B53">
        <w:t>способы и направления поддержки детской инициативы;</w:t>
      </w:r>
    </w:p>
    <w:p w:rsidR="00EE623E" w:rsidRPr="00976B53" w:rsidRDefault="00EE623E" w:rsidP="00F939EE">
      <w:pPr>
        <w:numPr>
          <w:ilvl w:val="0"/>
          <w:numId w:val="9"/>
        </w:numPr>
        <w:ind w:left="0" w:firstLine="567"/>
        <w:jc w:val="both"/>
      </w:pPr>
      <w:r w:rsidRPr="00976B53">
        <w:t>особенности взаимодействия педагогического коллектива с семьями воспитанников.</w:t>
      </w:r>
    </w:p>
    <w:p w:rsidR="00EE623E" w:rsidRPr="00976B53" w:rsidRDefault="00EE623E" w:rsidP="00EE623E">
      <w:pPr>
        <w:ind w:firstLine="567"/>
        <w:jc w:val="both"/>
        <w:rPr>
          <w:color w:val="000000"/>
        </w:rPr>
      </w:pPr>
      <w:r w:rsidRPr="00976B53">
        <w:rPr>
          <w:b/>
          <w:bCs/>
          <w:color w:val="000000"/>
        </w:rPr>
        <w:t>Культурные практики</w:t>
      </w:r>
    </w:p>
    <w:p w:rsidR="00EE623E" w:rsidRPr="00976B53" w:rsidRDefault="00EE623E" w:rsidP="00EE623E">
      <w:pPr>
        <w:ind w:firstLine="567"/>
        <w:jc w:val="both"/>
        <w:rPr>
          <w:color w:val="000000"/>
        </w:rPr>
      </w:pPr>
      <w:r w:rsidRPr="00976B53">
        <w:rPr>
          <w:color w:val="000000"/>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EE623E" w:rsidRPr="00976B53" w:rsidRDefault="00EE623E" w:rsidP="00EE623E">
      <w:pPr>
        <w:ind w:firstLine="567"/>
        <w:jc w:val="both"/>
        <w:rPr>
          <w:color w:val="000000"/>
        </w:rPr>
      </w:pPr>
      <w:r w:rsidRPr="00976B53">
        <w:rPr>
          <w:b/>
          <w:bCs/>
          <w:color w:val="000000"/>
        </w:rPr>
        <w:t>Совместная игра </w:t>
      </w:r>
      <w:r w:rsidRPr="00976B53">
        <w:rPr>
          <w:color w:val="000000"/>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EE623E" w:rsidRPr="00976B53" w:rsidRDefault="00EE623E" w:rsidP="00EE623E">
      <w:pPr>
        <w:ind w:firstLine="567"/>
        <w:jc w:val="both"/>
        <w:rPr>
          <w:color w:val="000000"/>
        </w:rPr>
      </w:pPr>
      <w:r w:rsidRPr="00976B53">
        <w:rPr>
          <w:b/>
          <w:bCs/>
          <w:color w:val="000000"/>
        </w:rPr>
        <w:t>Ситуации общения и накопления положительного социально-эмоционального опыта </w:t>
      </w:r>
      <w:r w:rsidRPr="00976B53">
        <w:rPr>
          <w:color w:val="000000"/>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EE623E" w:rsidRPr="00976B53" w:rsidRDefault="00EE623E" w:rsidP="00EE623E">
      <w:pPr>
        <w:ind w:firstLine="567"/>
        <w:jc w:val="both"/>
        <w:rPr>
          <w:color w:val="000000"/>
        </w:rPr>
      </w:pPr>
      <w:r w:rsidRPr="00976B53">
        <w:rPr>
          <w:b/>
          <w:bCs/>
          <w:color w:val="000000"/>
        </w:rPr>
        <w:lastRenderedPageBreak/>
        <w:t>Детский досуг</w:t>
      </w:r>
      <w:r w:rsidRPr="00976B53">
        <w:rPr>
          <w:color w:val="000000"/>
        </w:rPr>
        <w:t xml:space="preserve">— </w:t>
      </w:r>
      <w:proofErr w:type="gramStart"/>
      <w:r w:rsidRPr="00976B53">
        <w:rPr>
          <w:color w:val="000000"/>
        </w:rPr>
        <w:t>ви</w:t>
      </w:r>
      <w:proofErr w:type="gramEnd"/>
      <w:r w:rsidRPr="00976B53">
        <w:rPr>
          <w:color w:val="000000"/>
        </w:rPr>
        <w:t xml:space="preserve">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EE623E" w:rsidRPr="00976B53" w:rsidRDefault="00EE623E" w:rsidP="00EE623E">
      <w:pPr>
        <w:ind w:firstLine="567"/>
        <w:jc w:val="both"/>
        <w:rPr>
          <w:color w:val="000000"/>
        </w:rPr>
      </w:pPr>
      <w:r w:rsidRPr="00976B53">
        <w:rPr>
          <w:b/>
          <w:bCs/>
          <w:color w:val="000000"/>
        </w:rPr>
        <w:t>Коллективная и индивидуальная трудовая деятельность </w:t>
      </w:r>
      <w:r w:rsidRPr="00976B53">
        <w:rPr>
          <w:color w:val="000000"/>
        </w:rPr>
        <w:t>носит общественно полезный характер и организуется как хозяйственно-бытовой труд и труд в природе.</w:t>
      </w:r>
    </w:p>
    <w:p w:rsidR="00EE623E" w:rsidRDefault="00EE623E" w:rsidP="00EE623E">
      <w:pPr>
        <w:ind w:firstLine="567"/>
        <w:jc w:val="both"/>
        <w:rPr>
          <w:color w:val="000000"/>
        </w:rPr>
      </w:pPr>
    </w:p>
    <w:p w:rsidR="00DB56B5" w:rsidRDefault="00643F32" w:rsidP="00DB56B5">
      <w:pPr>
        <w:ind w:firstLine="567"/>
        <w:jc w:val="center"/>
        <w:rPr>
          <w:b/>
          <w:bCs/>
          <w:color w:val="000000"/>
        </w:rPr>
      </w:pPr>
      <w:r>
        <w:rPr>
          <w:b/>
          <w:bCs/>
          <w:color w:val="000000"/>
        </w:rPr>
        <w:t>2.5</w:t>
      </w:r>
      <w:r w:rsidR="009658FE" w:rsidRPr="009658FE">
        <w:rPr>
          <w:b/>
          <w:bCs/>
          <w:color w:val="000000"/>
        </w:rPr>
        <w:t xml:space="preserve">. </w:t>
      </w:r>
      <w:r w:rsidR="00DB56B5" w:rsidRPr="00976B53">
        <w:rPr>
          <w:b/>
          <w:bCs/>
          <w:color w:val="000000"/>
        </w:rPr>
        <w:t>Способы и направления поддержки детской инициативы.</w:t>
      </w:r>
    </w:p>
    <w:p w:rsidR="00DB56B5" w:rsidRPr="00976B53" w:rsidRDefault="00DB56B5" w:rsidP="00DB56B5">
      <w:pPr>
        <w:ind w:firstLine="567"/>
        <w:jc w:val="center"/>
        <w:rPr>
          <w:color w:val="000000"/>
        </w:rPr>
      </w:pPr>
    </w:p>
    <w:p w:rsidR="00DB56B5" w:rsidRPr="00976B53" w:rsidRDefault="00DB56B5" w:rsidP="00DB56B5">
      <w:pPr>
        <w:ind w:firstLine="567"/>
        <w:jc w:val="both"/>
        <w:rPr>
          <w:color w:val="000000"/>
        </w:rPr>
      </w:pPr>
      <w:r w:rsidRPr="00976B53">
        <w:rPr>
          <w:color w:val="000000"/>
        </w:rPr>
        <w:t>Детская инициатива проявляется </w:t>
      </w:r>
      <w:r w:rsidRPr="00976B53">
        <w:rPr>
          <w:iCs/>
          <w:color w:val="000000"/>
        </w:rPr>
        <w:t>в свободной самостоятельной деятельности детей по выбору и интересам.</w:t>
      </w:r>
      <w:r w:rsidRPr="00976B53">
        <w:rPr>
          <w:i/>
          <w:iCs/>
          <w:color w:val="000000"/>
        </w:rPr>
        <w:t> </w:t>
      </w:r>
      <w:r w:rsidRPr="00976B53">
        <w:rPr>
          <w:color w:val="000000"/>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DB56B5" w:rsidRPr="00976B53" w:rsidRDefault="00DB56B5" w:rsidP="00DB56B5">
      <w:pPr>
        <w:ind w:firstLine="567"/>
        <w:jc w:val="both"/>
        <w:rPr>
          <w:color w:val="000000"/>
        </w:rPr>
      </w:pPr>
      <w:r w:rsidRPr="00976B53">
        <w:rPr>
          <w:color w:val="000000"/>
        </w:rPr>
        <w:t>Все виды деятельности ребенка в детском саду могут осуществляться в форме </w:t>
      </w:r>
      <w:r w:rsidRPr="00976B53">
        <w:rPr>
          <w:iCs/>
          <w:color w:val="000000"/>
        </w:rPr>
        <w:t>самостоятельной инициативной деятельности:</w:t>
      </w:r>
    </w:p>
    <w:p w:rsidR="00DB56B5" w:rsidRPr="00976B53" w:rsidRDefault="00DB56B5" w:rsidP="00F939EE">
      <w:pPr>
        <w:numPr>
          <w:ilvl w:val="0"/>
          <w:numId w:val="7"/>
        </w:numPr>
        <w:ind w:left="0" w:firstLine="567"/>
        <w:jc w:val="both"/>
        <w:rPr>
          <w:color w:val="000000"/>
        </w:rPr>
      </w:pPr>
      <w:r w:rsidRPr="00976B53">
        <w:rPr>
          <w:color w:val="000000"/>
        </w:rPr>
        <w:t>самостоятельные сюжетно-ролевые, режиссерские и театрализованные игры;</w:t>
      </w:r>
    </w:p>
    <w:p w:rsidR="00DB56B5" w:rsidRPr="00976B53" w:rsidRDefault="00DB56B5" w:rsidP="00F939EE">
      <w:pPr>
        <w:numPr>
          <w:ilvl w:val="0"/>
          <w:numId w:val="7"/>
        </w:numPr>
        <w:ind w:left="0" w:firstLine="567"/>
        <w:jc w:val="both"/>
        <w:rPr>
          <w:color w:val="000000"/>
        </w:rPr>
      </w:pPr>
      <w:r w:rsidRPr="00976B53">
        <w:rPr>
          <w:color w:val="000000"/>
        </w:rPr>
        <w:t>развивающие и логические игры;</w:t>
      </w:r>
    </w:p>
    <w:p w:rsidR="00DB56B5" w:rsidRPr="00976B53" w:rsidRDefault="00DB56B5" w:rsidP="00F939EE">
      <w:pPr>
        <w:numPr>
          <w:ilvl w:val="0"/>
          <w:numId w:val="7"/>
        </w:numPr>
        <w:ind w:left="0" w:firstLine="567"/>
        <w:jc w:val="both"/>
        <w:rPr>
          <w:color w:val="000000"/>
        </w:rPr>
      </w:pPr>
      <w:r w:rsidRPr="00976B53">
        <w:rPr>
          <w:color w:val="000000"/>
        </w:rPr>
        <w:t>музыкальные игры и импровизации;</w:t>
      </w:r>
    </w:p>
    <w:p w:rsidR="00DB56B5" w:rsidRPr="00976B53" w:rsidRDefault="00DB56B5" w:rsidP="00F939EE">
      <w:pPr>
        <w:numPr>
          <w:ilvl w:val="0"/>
          <w:numId w:val="7"/>
        </w:numPr>
        <w:ind w:left="0" w:firstLine="567"/>
        <w:jc w:val="both"/>
        <w:rPr>
          <w:color w:val="000000"/>
        </w:rPr>
      </w:pPr>
      <w:r w:rsidRPr="00976B53">
        <w:rPr>
          <w:color w:val="000000"/>
        </w:rPr>
        <w:t>речевые игры, игры с буквами, звуками и слогами;</w:t>
      </w:r>
    </w:p>
    <w:p w:rsidR="00DB56B5" w:rsidRPr="00976B53" w:rsidRDefault="00DB56B5" w:rsidP="00F939EE">
      <w:pPr>
        <w:numPr>
          <w:ilvl w:val="0"/>
          <w:numId w:val="7"/>
        </w:numPr>
        <w:ind w:left="0" w:firstLine="567"/>
        <w:jc w:val="both"/>
        <w:rPr>
          <w:color w:val="000000"/>
        </w:rPr>
      </w:pPr>
      <w:r w:rsidRPr="00976B53">
        <w:rPr>
          <w:color w:val="000000"/>
        </w:rPr>
        <w:t>самостоятельная деятельность в книжном уголке;</w:t>
      </w:r>
    </w:p>
    <w:p w:rsidR="00DB56B5" w:rsidRPr="00976B53" w:rsidRDefault="00DB56B5" w:rsidP="00F939EE">
      <w:pPr>
        <w:numPr>
          <w:ilvl w:val="0"/>
          <w:numId w:val="7"/>
        </w:numPr>
        <w:ind w:left="0" w:firstLine="567"/>
        <w:jc w:val="both"/>
        <w:rPr>
          <w:color w:val="000000"/>
        </w:rPr>
      </w:pPr>
      <w:r w:rsidRPr="00976B53">
        <w:rPr>
          <w:color w:val="000000"/>
        </w:rPr>
        <w:t>самостоятельная изобразительная и конструктивная деятельность по выбору детей;</w:t>
      </w:r>
    </w:p>
    <w:p w:rsidR="00DB56B5" w:rsidRPr="00976B53" w:rsidRDefault="00DB56B5" w:rsidP="00F939EE">
      <w:pPr>
        <w:numPr>
          <w:ilvl w:val="0"/>
          <w:numId w:val="7"/>
        </w:numPr>
        <w:ind w:left="0" w:firstLine="567"/>
        <w:jc w:val="both"/>
        <w:rPr>
          <w:color w:val="000000"/>
        </w:rPr>
      </w:pPr>
      <w:r w:rsidRPr="00976B53">
        <w:rPr>
          <w:color w:val="000000"/>
        </w:rPr>
        <w:t>самостоятельные опыты и эксперименты и др.</w:t>
      </w:r>
    </w:p>
    <w:p w:rsidR="00DB56B5" w:rsidRPr="00976B53" w:rsidRDefault="00DB56B5" w:rsidP="00DB56B5">
      <w:pPr>
        <w:ind w:firstLine="567"/>
        <w:jc w:val="both"/>
        <w:rPr>
          <w:color w:val="000000"/>
        </w:rPr>
      </w:pPr>
      <w:r w:rsidRPr="00976B53">
        <w:rPr>
          <w:color w:val="000000"/>
        </w:rPr>
        <w:t>В развитии детской инициативы и самостоятельности воспитателю важно соблюдать ряд </w:t>
      </w:r>
      <w:r w:rsidRPr="00976B53">
        <w:rPr>
          <w:i/>
          <w:iCs/>
          <w:color w:val="000000"/>
        </w:rPr>
        <w:t>общих требований:</w:t>
      </w:r>
    </w:p>
    <w:p w:rsidR="00DB56B5" w:rsidRPr="00976B53" w:rsidRDefault="00DB56B5" w:rsidP="00F939EE">
      <w:pPr>
        <w:numPr>
          <w:ilvl w:val="0"/>
          <w:numId w:val="8"/>
        </w:numPr>
        <w:ind w:left="0" w:firstLine="567"/>
        <w:jc w:val="both"/>
        <w:rPr>
          <w:color w:val="000000"/>
        </w:rPr>
      </w:pPr>
      <w:r w:rsidRPr="00976B53">
        <w:rPr>
          <w:color w:val="000000"/>
        </w:rPr>
        <w:t>развивать активный интерес детей к окружающему миру, стремление к получению новых знаний и умений;</w:t>
      </w:r>
    </w:p>
    <w:p w:rsidR="00DB56B5" w:rsidRPr="00976B53" w:rsidRDefault="00DB56B5" w:rsidP="00F939EE">
      <w:pPr>
        <w:numPr>
          <w:ilvl w:val="0"/>
          <w:numId w:val="8"/>
        </w:numPr>
        <w:ind w:left="0" w:firstLine="567"/>
        <w:jc w:val="both"/>
        <w:rPr>
          <w:color w:val="000000"/>
        </w:rPr>
      </w:pPr>
      <w:r w:rsidRPr="00976B53">
        <w:rPr>
          <w:color w:val="000000"/>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DB56B5" w:rsidRPr="00976B53" w:rsidRDefault="00DB56B5" w:rsidP="00F939EE">
      <w:pPr>
        <w:numPr>
          <w:ilvl w:val="0"/>
          <w:numId w:val="8"/>
        </w:numPr>
        <w:ind w:left="0" w:firstLine="567"/>
        <w:jc w:val="both"/>
        <w:rPr>
          <w:color w:val="000000"/>
        </w:rPr>
      </w:pPr>
      <w:r w:rsidRPr="00976B53">
        <w:rPr>
          <w:color w:val="000000"/>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DB56B5" w:rsidRPr="00976B53" w:rsidRDefault="00DB56B5" w:rsidP="00F939EE">
      <w:pPr>
        <w:numPr>
          <w:ilvl w:val="0"/>
          <w:numId w:val="8"/>
        </w:numPr>
        <w:ind w:left="0" w:firstLine="567"/>
        <w:jc w:val="both"/>
        <w:rPr>
          <w:color w:val="000000"/>
        </w:rPr>
      </w:pPr>
      <w:r w:rsidRPr="00976B53">
        <w:rPr>
          <w:color w:val="000000"/>
        </w:rPr>
        <w:t>тренировать волю детей, поддерживать желание преодолевать трудности, доводить начатое дело до конца;</w:t>
      </w:r>
    </w:p>
    <w:p w:rsidR="00DB56B5" w:rsidRPr="00976B53" w:rsidRDefault="00DB56B5" w:rsidP="00F939EE">
      <w:pPr>
        <w:numPr>
          <w:ilvl w:val="0"/>
          <w:numId w:val="8"/>
        </w:numPr>
        <w:ind w:left="0" w:firstLine="567"/>
        <w:jc w:val="both"/>
        <w:rPr>
          <w:color w:val="000000"/>
        </w:rPr>
      </w:pPr>
      <w:r w:rsidRPr="00976B53">
        <w:rPr>
          <w:color w:val="000000"/>
        </w:rPr>
        <w:t>ориентировать дошкольников на получение хорошего результата;</w:t>
      </w:r>
    </w:p>
    <w:p w:rsidR="00DB56B5" w:rsidRPr="00976B53" w:rsidRDefault="00DB56B5" w:rsidP="00F939EE">
      <w:pPr>
        <w:numPr>
          <w:ilvl w:val="0"/>
          <w:numId w:val="8"/>
        </w:numPr>
        <w:ind w:left="0" w:firstLine="567"/>
        <w:jc w:val="both"/>
        <w:rPr>
          <w:color w:val="000000"/>
        </w:rPr>
      </w:pPr>
      <w:r w:rsidRPr="00976B53">
        <w:rPr>
          <w:color w:val="000000"/>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DB56B5" w:rsidRPr="00976B53" w:rsidRDefault="00DB56B5" w:rsidP="00F939EE">
      <w:pPr>
        <w:numPr>
          <w:ilvl w:val="0"/>
          <w:numId w:val="8"/>
        </w:numPr>
        <w:ind w:left="0" w:firstLine="567"/>
        <w:jc w:val="both"/>
        <w:rPr>
          <w:color w:val="000000"/>
        </w:rPr>
      </w:pPr>
      <w:r w:rsidRPr="00976B53">
        <w:rPr>
          <w:color w:val="000000"/>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DB56B5" w:rsidRDefault="00DB56B5" w:rsidP="00F939EE">
      <w:pPr>
        <w:numPr>
          <w:ilvl w:val="0"/>
          <w:numId w:val="8"/>
        </w:numPr>
        <w:ind w:left="0" w:firstLine="567"/>
        <w:jc w:val="both"/>
        <w:rPr>
          <w:color w:val="000000"/>
        </w:rPr>
      </w:pPr>
      <w:r w:rsidRPr="00976B53">
        <w:rPr>
          <w:color w:val="000000"/>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DB56B5" w:rsidRDefault="00DB56B5" w:rsidP="00DB56B5">
      <w:pPr>
        <w:jc w:val="both"/>
        <w:rPr>
          <w:color w:val="000000"/>
        </w:rPr>
      </w:pPr>
    </w:p>
    <w:p w:rsidR="00DB56B5" w:rsidRDefault="00DB56B5" w:rsidP="00DB56B5">
      <w:pPr>
        <w:jc w:val="both"/>
        <w:rPr>
          <w:color w:val="000000"/>
        </w:rPr>
      </w:pPr>
    </w:p>
    <w:p w:rsidR="009658FE" w:rsidRDefault="00643F32" w:rsidP="009658FE">
      <w:pPr>
        <w:ind w:firstLine="567"/>
        <w:jc w:val="center"/>
        <w:rPr>
          <w:b/>
          <w:bCs/>
          <w:color w:val="000000"/>
        </w:rPr>
      </w:pPr>
      <w:r>
        <w:rPr>
          <w:b/>
          <w:bCs/>
          <w:color w:val="000000"/>
        </w:rPr>
        <w:t>2.6</w:t>
      </w:r>
      <w:r w:rsidR="00DB56B5">
        <w:rPr>
          <w:b/>
          <w:bCs/>
          <w:color w:val="000000"/>
        </w:rPr>
        <w:t xml:space="preserve">. </w:t>
      </w:r>
      <w:r w:rsidR="009658FE" w:rsidRPr="009658FE">
        <w:rPr>
          <w:b/>
          <w:bCs/>
          <w:color w:val="000000"/>
        </w:rPr>
        <w:t>Особенности взаимодействия педагогического коллектива с семьями воспитанников</w:t>
      </w:r>
      <w:r w:rsidR="009658FE">
        <w:rPr>
          <w:b/>
          <w:bCs/>
          <w:color w:val="000000"/>
        </w:rPr>
        <w:t>.</w:t>
      </w:r>
    </w:p>
    <w:p w:rsidR="009658FE" w:rsidRPr="00976B53" w:rsidRDefault="009658FE" w:rsidP="009658FE">
      <w:pPr>
        <w:widowControl w:val="0"/>
        <w:tabs>
          <w:tab w:val="left" w:pos="567"/>
        </w:tabs>
        <w:jc w:val="both"/>
        <w:rPr>
          <w:b/>
        </w:rPr>
      </w:pPr>
    </w:p>
    <w:p w:rsidR="009658FE" w:rsidRPr="009D6658" w:rsidRDefault="009658FE" w:rsidP="009658FE">
      <w:pPr>
        <w:spacing w:after="120"/>
      </w:pPr>
      <w:r w:rsidRPr="009D6658">
        <w:t xml:space="preserve">Главными целями взаимодействия педагогического коллектива ДОО с семьями </w:t>
      </w:r>
      <w:proofErr w:type="gramStart"/>
      <w:r w:rsidRPr="009D6658">
        <w:t>обучающихся</w:t>
      </w:r>
      <w:proofErr w:type="gramEnd"/>
      <w:r w:rsidRPr="009D6658">
        <w:t xml:space="preserve"> дошкольного возраста являются:</w:t>
      </w:r>
    </w:p>
    <w:p w:rsidR="009658FE" w:rsidRPr="009D6658" w:rsidRDefault="009658FE" w:rsidP="00F939EE">
      <w:pPr>
        <w:pStyle w:val="a6"/>
        <w:numPr>
          <w:ilvl w:val="0"/>
          <w:numId w:val="12"/>
        </w:numPr>
        <w:tabs>
          <w:tab w:val="left" w:pos="709"/>
        </w:tabs>
        <w:suppressAutoHyphens/>
        <w:contextualSpacing w:val="0"/>
      </w:pPr>
      <w:r w:rsidRPr="009D6658">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658FE" w:rsidRPr="009D6658" w:rsidRDefault="009658FE" w:rsidP="00F939EE">
      <w:pPr>
        <w:pStyle w:val="a6"/>
        <w:numPr>
          <w:ilvl w:val="0"/>
          <w:numId w:val="12"/>
        </w:numPr>
        <w:tabs>
          <w:tab w:val="left" w:pos="709"/>
        </w:tabs>
        <w:suppressAutoHyphens/>
        <w:spacing w:after="120"/>
        <w:ind w:left="714" w:hanging="357"/>
        <w:contextualSpacing w:val="0"/>
      </w:pPr>
      <w:r w:rsidRPr="009D6658">
        <w:lastRenderedPageBreak/>
        <w:t>обеспечение единства подходов к воспитанию и обучению детей в условиях ДОО и семьи; повышение воспитательного потенциала семьи.</w:t>
      </w:r>
    </w:p>
    <w:p w:rsidR="009658FE" w:rsidRPr="009D6658" w:rsidRDefault="009658FE" w:rsidP="009658FE">
      <w:r w:rsidRPr="009D6658">
        <w:t>Достижение этих целей должно осуществляться через решение основных задач:</w:t>
      </w:r>
    </w:p>
    <w:p w:rsidR="009658FE" w:rsidRPr="009D6658" w:rsidRDefault="009658FE" w:rsidP="009658FE">
      <w:proofErr w:type="gramStart"/>
      <w:r w:rsidRPr="009D6658">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9658FE" w:rsidRPr="009D6658" w:rsidRDefault="009658FE" w:rsidP="009658FE">
      <w:r w:rsidRPr="009D6658">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658FE" w:rsidRPr="009D6658" w:rsidRDefault="009658FE" w:rsidP="009658FE">
      <w:r w:rsidRPr="009D6658">
        <w:t xml:space="preserve">3) способствование развитию ответственного и осознанного </w:t>
      </w:r>
      <w:proofErr w:type="spellStart"/>
      <w:r w:rsidRPr="009D6658">
        <w:t>родительства</w:t>
      </w:r>
      <w:proofErr w:type="spellEnd"/>
      <w:r w:rsidRPr="009D6658">
        <w:t xml:space="preserve"> как базовой основы благополучия семьи;</w:t>
      </w:r>
    </w:p>
    <w:p w:rsidR="009658FE" w:rsidRPr="009D6658" w:rsidRDefault="009658FE" w:rsidP="009658FE">
      <w:r w:rsidRPr="009D6658">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658FE" w:rsidRPr="009D6658" w:rsidRDefault="009658FE" w:rsidP="009658FE">
      <w:r w:rsidRPr="009D6658">
        <w:t>5) вовлечение родителей (законных представителей) в образовательный процесс.</w:t>
      </w:r>
    </w:p>
    <w:p w:rsidR="009658FE" w:rsidRPr="00976B53" w:rsidRDefault="009658FE" w:rsidP="009658FE">
      <w:pPr>
        <w:shd w:val="clear" w:color="auto" w:fill="FFFFFF"/>
        <w:ind w:firstLine="567"/>
        <w:jc w:val="both"/>
      </w:pPr>
      <w:r w:rsidRPr="00976B53">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9658FE" w:rsidRPr="00976B53" w:rsidRDefault="009658FE" w:rsidP="009658FE">
      <w:pPr>
        <w:shd w:val="clear" w:color="auto" w:fill="FFFFFF"/>
        <w:ind w:firstLine="567"/>
        <w:jc w:val="both"/>
        <w:rPr>
          <w:b/>
        </w:rPr>
      </w:pPr>
      <w:r w:rsidRPr="00976B53">
        <w:rPr>
          <w:b/>
        </w:rPr>
        <w:t>Основные формы взаимодействия с семьей</w:t>
      </w:r>
    </w:p>
    <w:p w:rsidR="009658FE" w:rsidRPr="00976B53" w:rsidRDefault="009658FE" w:rsidP="009658FE">
      <w:pPr>
        <w:pStyle w:val="a6"/>
        <w:shd w:val="clear" w:color="auto" w:fill="FFFFFF"/>
        <w:ind w:left="0" w:firstLine="567"/>
        <w:jc w:val="both"/>
      </w:pPr>
      <w:r w:rsidRPr="00976B53">
        <w:t xml:space="preserve">- </w:t>
      </w:r>
      <w:r w:rsidRPr="00976B53">
        <w:rPr>
          <w:b/>
        </w:rPr>
        <w:t>Знакомство с семьей</w:t>
      </w:r>
      <w:r w:rsidRPr="00976B53">
        <w:t>: встречи-знакомства, анкетирование семей.</w:t>
      </w:r>
    </w:p>
    <w:p w:rsidR="009658FE" w:rsidRPr="00976B53" w:rsidRDefault="009658FE" w:rsidP="009658FE">
      <w:pPr>
        <w:pStyle w:val="a6"/>
        <w:shd w:val="clear" w:color="auto" w:fill="FFFFFF"/>
        <w:ind w:left="0" w:firstLine="567"/>
        <w:jc w:val="both"/>
      </w:pPr>
      <w:r w:rsidRPr="00976B53">
        <w:t xml:space="preserve">- </w:t>
      </w:r>
      <w:r w:rsidRPr="00976B53">
        <w:rPr>
          <w:b/>
        </w:rPr>
        <w:t>Информирование родителей о ходе образовательного процесса:</w:t>
      </w:r>
      <w:r w:rsidRPr="00976B53">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буклетов.</w:t>
      </w:r>
    </w:p>
    <w:p w:rsidR="009658FE" w:rsidRPr="00976B53" w:rsidRDefault="009658FE" w:rsidP="009658FE">
      <w:pPr>
        <w:pStyle w:val="a6"/>
        <w:shd w:val="clear" w:color="auto" w:fill="FFFFFF"/>
        <w:ind w:left="0" w:firstLine="567"/>
        <w:jc w:val="both"/>
      </w:pPr>
      <w:r w:rsidRPr="00976B53">
        <w:rPr>
          <w:b/>
        </w:rPr>
        <w:t>- Образование  родителей</w:t>
      </w:r>
      <w:r w:rsidRPr="00976B53">
        <w:t>:  проведение мастер-классов, создание библиотеки, памятки</w:t>
      </w:r>
      <w:proofErr w:type="gramStart"/>
      <w:r w:rsidRPr="00976B53">
        <w:t>.</w:t>
      </w:r>
      <w:proofErr w:type="gramEnd"/>
      <w:r w:rsidRPr="00976B53">
        <w:t xml:space="preserve"> </w:t>
      </w:r>
      <w:proofErr w:type="gramStart"/>
      <w:r w:rsidRPr="00976B53">
        <w:t>б</w:t>
      </w:r>
      <w:proofErr w:type="gramEnd"/>
      <w:r w:rsidRPr="00976B53">
        <w:t>рошюры.</w:t>
      </w:r>
    </w:p>
    <w:p w:rsidR="009658FE" w:rsidRDefault="009658FE" w:rsidP="009658FE">
      <w:pPr>
        <w:pStyle w:val="a6"/>
        <w:shd w:val="clear" w:color="auto" w:fill="FFFFFF"/>
        <w:ind w:left="0" w:firstLine="567"/>
        <w:jc w:val="both"/>
      </w:pPr>
      <w:r w:rsidRPr="00976B53">
        <w:rPr>
          <w:b/>
        </w:rPr>
        <w:t>- Совместная  деятельность:</w:t>
      </w:r>
      <w:r w:rsidRPr="00976B53">
        <w:t xml:space="preserve">  привлечение  родителей  к  организации,  конкурсов,  семейных  праздников,  прогулок,  экскурсий,  к  участию  в  детской исследовательской и проектной деятельности.</w:t>
      </w:r>
    </w:p>
    <w:p w:rsidR="009658FE" w:rsidRPr="00976B53" w:rsidRDefault="009658FE" w:rsidP="009658FE">
      <w:pPr>
        <w:pStyle w:val="a6"/>
        <w:shd w:val="clear" w:color="auto" w:fill="FFFFFF"/>
        <w:ind w:left="0" w:firstLine="567"/>
        <w:jc w:val="both"/>
      </w:pPr>
    </w:p>
    <w:p w:rsidR="009658FE" w:rsidRPr="00976B53" w:rsidRDefault="009658FE" w:rsidP="009658FE">
      <w:pPr>
        <w:pStyle w:val="a6"/>
        <w:shd w:val="clear" w:color="auto" w:fill="FFFFFF"/>
        <w:ind w:left="709" w:firstLine="567"/>
        <w:jc w:val="both"/>
      </w:pPr>
    </w:p>
    <w:p w:rsidR="009658FE" w:rsidRPr="00976B53" w:rsidRDefault="009658FE" w:rsidP="00DB56B5">
      <w:pPr>
        <w:shd w:val="clear" w:color="auto" w:fill="FFFFFF"/>
        <w:ind w:firstLine="567"/>
        <w:jc w:val="center"/>
        <w:rPr>
          <w:b/>
        </w:rPr>
      </w:pPr>
      <w:r w:rsidRPr="00976B53">
        <w:rPr>
          <w:b/>
        </w:rPr>
        <w:t>Содержание направлений работы с семьей по образовательным областям.</w:t>
      </w:r>
    </w:p>
    <w:p w:rsidR="009658FE" w:rsidRPr="00976B53" w:rsidRDefault="009658FE" w:rsidP="009658FE">
      <w:pPr>
        <w:shd w:val="clear" w:color="auto" w:fill="FFFFFF"/>
        <w:ind w:firstLine="567"/>
        <w:jc w:val="both"/>
        <w:rPr>
          <w:b/>
        </w:rPr>
      </w:pPr>
    </w:p>
    <w:p w:rsidR="009658FE" w:rsidRPr="00976B53" w:rsidRDefault="009658FE" w:rsidP="009658FE">
      <w:pPr>
        <w:pStyle w:val="a6"/>
        <w:shd w:val="clear" w:color="auto" w:fill="FFFFFF"/>
        <w:ind w:left="709" w:firstLine="567"/>
        <w:jc w:val="both"/>
        <w:rPr>
          <w:b/>
          <w:u w:val="single"/>
        </w:rPr>
      </w:pPr>
      <w:r w:rsidRPr="00976B53">
        <w:rPr>
          <w:b/>
          <w:u w:val="single"/>
        </w:rPr>
        <w:t>Образовательная область «Социально - коммуникативное развитие»</w:t>
      </w:r>
    </w:p>
    <w:p w:rsidR="009658FE" w:rsidRPr="00976B53" w:rsidRDefault="009658FE" w:rsidP="009658FE">
      <w:pPr>
        <w:shd w:val="clear" w:color="auto" w:fill="FFFFFF"/>
        <w:ind w:firstLine="567"/>
        <w:jc w:val="both"/>
      </w:pPr>
      <w:r w:rsidRPr="00976B53">
        <w:t>- Знакомить  родителей  с  достижениями  и  трудностями  общественного  воспитания  в детском саду.</w:t>
      </w:r>
    </w:p>
    <w:p w:rsidR="009658FE" w:rsidRPr="00976B53" w:rsidRDefault="009658FE" w:rsidP="009658FE">
      <w:pPr>
        <w:shd w:val="clear" w:color="auto" w:fill="FFFFFF"/>
        <w:ind w:firstLine="567"/>
        <w:jc w:val="both"/>
      </w:pPr>
      <w:r w:rsidRPr="00976B53">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9658FE" w:rsidRPr="00976B53" w:rsidRDefault="009658FE" w:rsidP="009658FE">
      <w:pPr>
        <w:shd w:val="clear" w:color="auto" w:fill="FFFFFF"/>
        <w:ind w:firstLine="567"/>
        <w:jc w:val="both"/>
      </w:pPr>
      <w:r w:rsidRPr="00976B53">
        <w:t>- Подчеркивать ценность каждого ребенка для общества вне зависимости от его индивидуальных особенностей и этнической принадлежности.</w:t>
      </w:r>
    </w:p>
    <w:p w:rsidR="009658FE" w:rsidRPr="00976B53" w:rsidRDefault="009658FE" w:rsidP="009658FE">
      <w:pPr>
        <w:shd w:val="clear" w:color="auto" w:fill="FFFFFF"/>
        <w:ind w:firstLine="567"/>
        <w:jc w:val="both"/>
      </w:pPr>
      <w:r w:rsidRPr="00976B53">
        <w:t>- Заинтересовывать  родителей  в  развитии  игровой  деятельности  детей,  обеспечивающей успешную социализацию, усвоение тендерного поведения.</w:t>
      </w:r>
    </w:p>
    <w:p w:rsidR="009658FE" w:rsidRPr="00976B53" w:rsidRDefault="009658FE" w:rsidP="009658FE">
      <w:pPr>
        <w:shd w:val="clear" w:color="auto" w:fill="FFFFFF"/>
        <w:ind w:firstLine="567"/>
        <w:jc w:val="both"/>
      </w:pPr>
      <w:r w:rsidRPr="00976B53">
        <w:t xml:space="preserve">- </w:t>
      </w:r>
      <w:proofErr w:type="gramStart"/>
      <w:r w:rsidRPr="00976B53">
        <w:t>Помогать  родителям  осознавать</w:t>
      </w:r>
      <w:proofErr w:type="gramEnd"/>
      <w:r w:rsidRPr="00976B53">
        <w:t xml:space="preserve">  негативные  последствия  деструктивного  общения  в семье, исключающего родных для ребенка людей из контекста развития.</w:t>
      </w:r>
    </w:p>
    <w:p w:rsidR="009658FE" w:rsidRPr="00976B53" w:rsidRDefault="009658FE" w:rsidP="009658FE">
      <w:pPr>
        <w:shd w:val="clear" w:color="auto" w:fill="FFFFFF"/>
        <w:ind w:firstLine="567"/>
        <w:jc w:val="both"/>
      </w:pPr>
      <w:r w:rsidRPr="00976B53">
        <w:t>- Создавать у родителей мотивацию к сохранению семейных традиций и зарождению новых.</w:t>
      </w:r>
    </w:p>
    <w:p w:rsidR="009658FE" w:rsidRPr="00976B53" w:rsidRDefault="009658FE" w:rsidP="009658FE">
      <w:pPr>
        <w:shd w:val="clear" w:color="auto" w:fill="FFFFFF"/>
        <w:ind w:firstLine="567"/>
        <w:jc w:val="both"/>
      </w:pPr>
      <w:r w:rsidRPr="00976B53">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9658FE" w:rsidRPr="00976B53" w:rsidRDefault="009658FE" w:rsidP="009658FE">
      <w:pPr>
        <w:shd w:val="clear" w:color="auto" w:fill="FFFFFF"/>
        <w:ind w:firstLine="567"/>
        <w:jc w:val="both"/>
      </w:pPr>
      <w:r w:rsidRPr="00976B53">
        <w:lastRenderedPageBreak/>
        <w:t>- Привлекать родителей к составлению соглашения о сотрудничестве, программы и плана взаимодействия  семьи  и  детского  сада  в  воспитании  детей.</w:t>
      </w:r>
    </w:p>
    <w:p w:rsidR="009658FE" w:rsidRPr="00976B53" w:rsidRDefault="009658FE" w:rsidP="009658FE">
      <w:pPr>
        <w:shd w:val="clear" w:color="auto" w:fill="FFFFFF"/>
        <w:ind w:firstLine="567"/>
        <w:jc w:val="both"/>
      </w:pPr>
      <w:r w:rsidRPr="00976B53">
        <w:t>- Сопровождать  и  поддерживать семью в реализации воспитательных воздействий.</w:t>
      </w:r>
    </w:p>
    <w:p w:rsidR="009658FE" w:rsidRPr="00976B53" w:rsidRDefault="009658FE" w:rsidP="009658FE">
      <w:pPr>
        <w:shd w:val="clear" w:color="auto" w:fill="FFFFFF"/>
        <w:ind w:firstLine="567"/>
        <w:jc w:val="both"/>
      </w:pPr>
      <w:r w:rsidRPr="00976B53">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9658FE" w:rsidRPr="00976B53" w:rsidRDefault="009658FE" w:rsidP="009658FE">
      <w:pPr>
        <w:shd w:val="clear" w:color="auto" w:fill="FFFFFF"/>
        <w:ind w:firstLine="567"/>
        <w:jc w:val="both"/>
      </w:pPr>
      <w:r w:rsidRPr="00976B53">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9658FE" w:rsidRPr="00976B53" w:rsidRDefault="009658FE" w:rsidP="009658FE">
      <w:pPr>
        <w:shd w:val="clear" w:color="auto" w:fill="FFFFFF"/>
        <w:ind w:firstLine="567"/>
        <w:jc w:val="both"/>
      </w:pPr>
      <w:r w:rsidRPr="00976B53">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p>
    <w:p w:rsidR="009658FE" w:rsidRPr="00976B53" w:rsidRDefault="009658FE" w:rsidP="009658FE">
      <w:pPr>
        <w:shd w:val="clear" w:color="auto" w:fill="FFFFFF"/>
        <w:ind w:firstLine="567"/>
        <w:jc w:val="both"/>
      </w:pPr>
      <w:r w:rsidRPr="00976B53">
        <w:t>- Развивать у родителей  навыки  общения,  используя  семейные  ассамблеи,  коммуникативные  тренинги  и другие формы взаимодействия.</w:t>
      </w:r>
    </w:p>
    <w:p w:rsidR="009658FE" w:rsidRPr="00976B53" w:rsidRDefault="009658FE" w:rsidP="009658FE">
      <w:pPr>
        <w:shd w:val="clear" w:color="auto" w:fill="FFFFFF"/>
        <w:ind w:firstLine="567"/>
        <w:jc w:val="both"/>
      </w:pPr>
      <w:r w:rsidRPr="00976B53">
        <w:t>-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w:t>
      </w:r>
    </w:p>
    <w:p w:rsidR="009658FE" w:rsidRPr="00976B53" w:rsidRDefault="009658FE" w:rsidP="009658FE">
      <w:pPr>
        <w:shd w:val="clear" w:color="auto" w:fill="FFFFFF"/>
        <w:ind w:firstLine="567"/>
        <w:jc w:val="both"/>
      </w:pPr>
      <w:r w:rsidRPr="00976B53">
        <w:t>-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9658FE" w:rsidRPr="00976B53" w:rsidRDefault="009658FE" w:rsidP="009658FE">
      <w:pPr>
        <w:shd w:val="clear" w:color="auto" w:fill="FFFFFF"/>
        <w:ind w:firstLine="567"/>
        <w:jc w:val="both"/>
      </w:pPr>
      <w:proofErr w:type="gramStart"/>
      <w:r w:rsidRPr="00976B53">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roofErr w:type="gramEnd"/>
    </w:p>
    <w:p w:rsidR="009658FE" w:rsidRPr="00976B53" w:rsidRDefault="009658FE" w:rsidP="009658FE">
      <w:pPr>
        <w:shd w:val="clear" w:color="auto" w:fill="FFFFFF"/>
        <w:ind w:firstLine="567"/>
        <w:jc w:val="both"/>
      </w:pPr>
    </w:p>
    <w:p w:rsidR="009658FE" w:rsidRPr="00976B53" w:rsidRDefault="009658FE" w:rsidP="009658FE">
      <w:pPr>
        <w:pStyle w:val="a6"/>
        <w:shd w:val="clear" w:color="auto" w:fill="FFFFFF"/>
        <w:ind w:left="709" w:firstLine="567"/>
        <w:jc w:val="both"/>
        <w:rPr>
          <w:b/>
          <w:u w:val="single"/>
        </w:rPr>
      </w:pPr>
      <w:r w:rsidRPr="00976B53">
        <w:rPr>
          <w:b/>
          <w:u w:val="single"/>
        </w:rPr>
        <w:t>Образовательная область «Познавательное развитие»</w:t>
      </w:r>
    </w:p>
    <w:p w:rsidR="009658FE" w:rsidRPr="00976B53" w:rsidRDefault="009658FE" w:rsidP="009658FE">
      <w:pPr>
        <w:shd w:val="clear" w:color="auto" w:fill="FFFFFF"/>
        <w:ind w:firstLine="567"/>
        <w:jc w:val="both"/>
      </w:pPr>
      <w:r w:rsidRPr="00976B53">
        <w:t>- Обращать  внимание  родителей  на  возможности  интеллектуального развития  ребенка  в семье и детском саду.</w:t>
      </w:r>
    </w:p>
    <w:p w:rsidR="009658FE" w:rsidRPr="00976B53" w:rsidRDefault="009658FE" w:rsidP="009658FE">
      <w:pPr>
        <w:shd w:val="clear" w:color="auto" w:fill="FFFFFF"/>
        <w:ind w:firstLine="567"/>
        <w:jc w:val="both"/>
      </w:pPr>
      <w:r w:rsidRPr="00976B53">
        <w:t xml:space="preserve">- Ориентировать родителей на развитие у ребенка потребности к познанию, общению </w:t>
      </w:r>
      <w:proofErr w:type="gramStart"/>
      <w:r w:rsidRPr="00976B53">
        <w:t>со</w:t>
      </w:r>
      <w:proofErr w:type="gramEnd"/>
      <w:r w:rsidRPr="00976B53">
        <w:t xml:space="preserve"> взрослыми и сверстниками. </w:t>
      </w:r>
    </w:p>
    <w:p w:rsidR="009658FE" w:rsidRPr="00976B53" w:rsidRDefault="009658FE" w:rsidP="009658FE">
      <w:pPr>
        <w:shd w:val="clear" w:color="auto" w:fill="FFFFFF"/>
        <w:ind w:firstLine="567"/>
        <w:jc w:val="both"/>
      </w:pPr>
      <w:r w:rsidRPr="00976B53">
        <w:t xml:space="preserve">- Обращать их внимание на ценность детских вопросов. </w:t>
      </w:r>
    </w:p>
    <w:p w:rsidR="009658FE" w:rsidRPr="00976B53" w:rsidRDefault="009658FE" w:rsidP="009658FE">
      <w:pPr>
        <w:shd w:val="clear" w:color="auto" w:fill="FFFFFF"/>
        <w:ind w:firstLine="567"/>
        <w:jc w:val="both"/>
      </w:pPr>
      <w:r w:rsidRPr="00976B53">
        <w:t>-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9658FE" w:rsidRPr="00976B53" w:rsidRDefault="009658FE" w:rsidP="009658FE">
      <w:pPr>
        <w:shd w:val="clear" w:color="auto" w:fill="FFFFFF"/>
        <w:ind w:firstLine="567"/>
        <w:jc w:val="both"/>
      </w:pPr>
      <w:r w:rsidRPr="00976B53">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9658FE" w:rsidRPr="00976B53" w:rsidRDefault="009658FE" w:rsidP="009658FE">
      <w:pPr>
        <w:shd w:val="clear" w:color="auto" w:fill="FFFFFF"/>
        <w:ind w:firstLine="567"/>
        <w:jc w:val="both"/>
      </w:pPr>
      <w:r w:rsidRPr="00976B53">
        <w:t>- Совместно с родителями планировать, а также предлагать готовые маршруты  выходного дня к историческим, памятным местам, местам отдыха сельчан.</w:t>
      </w:r>
    </w:p>
    <w:p w:rsidR="009658FE" w:rsidRPr="00976B53" w:rsidRDefault="009658FE" w:rsidP="009658FE">
      <w:pPr>
        <w:shd w:val="clear" w:color="auto" w:fill="FFFFFF"/>
        <w:ind w:firstLine="567"/>
        <w:jc w:val="both"/>
      </w:pPr>
      <w:r w:rsidRPr="00976B53">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9658FE" w:rsidRPr="00976B53" w:rsidRDefault="009658FE" w:rsidP="009658FE">
      <w:pPr>
        <w:shd w:val="clear" w:color="auto" w:fill="FFFFFF"/>
        <w:ind w:firstLine="567"/>
        <w:jc w:val="both"/>
      </w:pPr>
      <w:r w:rsidRPr="00976B53">
        <w:t>- Проводить совместные с семьей конкурсы, игры-викторины.</w:t>
      </w:r>
    </w:p>
    <w:p w:rsidR="009658FE" w:rsidRPr="00976B53" w:rsidRDefault="009658FE" w:rsidP="009658FE">
      <w:pPr>
        <w:shd w:val="clear" w:color="auto" w:fill="FFFFFF"/>
        <w:ind w:firstLine="567"/>
        <w:jc w:val="both"/>
      </w:pPr>
    </w:p>
    <w:p w:rsidR="009658FE" w:rsidRPr="00976B53" w:rsidRDefault="009658FE" w:rsidP="009658FE">
      <w:pPr>
        <w:pStyle w:val="a6"/>
        <w:shd w:val="clear" w:color="auto" w:fill="FFFFFF"/>
        <w:ind w:left="709" w:firstLine="567"/>
        <w:jc w:val="both"/>
        <w:rPr>
          <w:b/>
          <w:u w:val="single"/>
        </w:rPr>
      </w:pPr>
      <w:r w:rsidRPr="00976B53">
        <w:rPr>
          <w:b/>
          <w:u w:val="single"/>
        </w:rPr>
        <w:t>Образовательная область «Речевое развитие»</w:t>
      </w:r>
    </w:p>
    <w:p w:rsidR="009658FE" w:rsidRPr="00976B53" w:rsidRDefault="009658FE" w:rsidP="009658FE">
      <w:pPr>
        <w:shd w:val="clear" w:color="auto" w:fill="FFFFFF"/>
        <w:ind w:firstLine="567"/>
        <w:jc w:val="both"/>
      </w:pPr>
      <w:r w:rsidRPr="00976B53">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9658FE" w:rsidRPr="00976B53" w:rsidRDefault="009658FE" w:rsidP="009658FE">
      <w:pPr>
        <w:shd w:val="clear" w:color="auto" w:fill="FFFFFF"/>
        <w:ind w:firstLine="567"/>
        <w:jc w:val="both"/>
      </w:pPr>
      <w:r w:rsidRPr="00976B53">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w:t>
      </w:r>
    </w:p>
    <w:p w:rsidR="009658FE" w:rsidRPr="00976B53" w:rsidRDefault="009658FE" w:rsidP="009658FE">
      <w:pPr>
        <w:shd w:val="clear" w:color="auto" w:fill="FFFFFF"/>
        <w:ind w:firstLine="567"/>
        <w:jc w:val="both"/>
      </w:pPr>
      <w:r w:rsidRPr="00976B53">
        <w:t>- Показывать методы и приемы ознакомления ребенка с художественной литературой.</w:t>
      </w:r>
    </w:p>
    <w:p w:rsidR="009658FE" w:rsidRPr="00976B53" w:rsidRDefault="009658FE" w:rsidP="009658FE">
      <w:pPr>
        <w:shd w:val="clear" w:color="auto" w:fill="FFFFFF"/>
        <w:ind w:firstLine="567"/>
        <w:jc w:val="both"/>
      </w:pPr>
      <w:r w:rsidRPr="00976B53">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9658FE" w:rsidRPr="00976B53" w:rsidRDefault="009658FE" w:rsidP="009658FE">
      <w:pPr>
        <w:shd w:val="clear" w:color="auto" w:fill="FFFFFF"/>
        <w:ind w:firstLine="567"/>
        <w:jc w:val="both"/>
      </w:pPr>
      <w:r w:rsidRPr="00976B53">
        <w:t>- Ориентировать родителей в выборе художественных и мультипликационных фильмов, направленных на развитие художественного вкуса ребенка.</w:t>
      </w:r>
    </w:p>
    <w:p w:rsidR="009658FE" w:rsidRPr="00976B53" w:rsidRDefault="009658FE" w:rsidP="009658FE">
      <w:pPr>
        <w:shd w:val="clear" w:color="auto" w:fill="FFFFFF"/>
        <w:ind w:firstLine="567"/>
        <w:jc w:val="both"/>
      </w:pPr>
      <w:r w:rsidRPr="00976B53">
        <w:lastRenderedPageBreak/>
        <w:t>- Совместно  с  родителями  проводить  конкурсы,  литературные  гостиные  и  викторины, театральные  мастерские,  встречи  с  работниками  детской  библиотеки, направленные на активное познание детьми литературного наследия.</w:t>
      </w:r>
    </w:p>
    <w:p w:rsidR="009658FE" w:rsidRPr="00976B53" w:rsidRDefault="009658FE" w:rsidP="009658FE">
      <w:pPr>
        <w:shd w:val="clear" w:color="auto" w:fill="FFFFFF"/>
        <w:ind w:firstLine="567"/>
        <w:jc w:val="both"/>
      </w:pPr>
      <w:r w:rsidRPr="00976B53">
        <w:t>-Поддерживать контакты семьи с детской библиотекой.</w:t>
      </w:r>
    </w:p>
    <w:p w:rsidR="009658FE" w:rsidRPr="00976B53" w:rsidRDefault="009658FE" w:rsidP="009658FE">
      <w:pPr>
        <w:shd w:val="clear" w:color="auto" w:fill="FFFFFF"/>
        <w:ind w:firstLine="567"/>
        <w:jc w:val="both"/>
      </w:pPr>
      <w:r w:rsidRPr="00976B53">
        <w:t>- Привлекать  родителей  к  проектной  деятельности  (особенно  на  стадии  оформления декораций, костюмов, альбомов,  газет,  журналов,  книг,  проиллюстрированных  вместе  с  детьми).</w:t>
      </w:r>
    </w:p>
    <w:p w:rsidR="009658FE" w:rsidRPr="00976B53" w:rsidRDefault="009658FE" w:rsidP="009658FE">
      <w:pPr>
        <w:shd w:val="clear" w:color="auto" w:fill="FFFFFF"/>
        <w:ind w:firstLine="567"/>
        <w:jc w:val="both"/>
      </w:pPr>
      <w:r w:rsidRPr="00976B53">
        <w:t>-Побуждать поддерживать детское сочинительство.</w:t>
      </w:r>
    </w:p>
    <w:p w:rsidR="009658FE" w:rsidRPr="00976B53" w:rsidRDefault="009658FE" w:rsidP="009658FE">
      <w:pPr>
        <w:shd w:val="clear" w:color="auto" w:fill="FFFFFF"/>
        <w:ind w:firstLine="567"/>
        <w:jc w:val="both"/>
      </w:pPr>
    </w:p>
    <w:p w:rsidR="009658FE" w:rsidRPr="00976B53" w:rsidRDefault="009658FE" w:rsidP="009658FE">
      <w:pPr>
        <w:pStyle w:val="a6"/>
        <w:shd w:val="clear" w:color="auto" w:fill="FFFFFF"/>
        <w:ind w:left="709" w:firstLine="567"/>
        <w:jc w:val="both"/>
        <w:rPr>
          <w:b/>
          <w:u w:val="single"/>
        </w:rPr>
      </w:pPr>
      <w:r w:rsidRPr="00976B53">
        <w:rPr>
          <w:b/>
          <w:u w:val="single"/>
        </w:rPr>
        <w:t>Образовательная область «Художественно - эстетическое развитие»</w:t>
      </w:r>
    </w:p>
    <w:p w:rsidR="009658FE" w:rsidRPr="00976B53" w:rsidRDefault="009658FE" w:rsidP="009658FE">
      <w:pPr>
        <w:shd w:val="clear" w:color="auto" w:fill="FFFFFF"/>
        <w:ind w:firstLine="567"/>
        <w:jc w:val="both"/>
      </w:pPr>
      <w:r w:rsidRPr="00976B53">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9658FE" w:rsidRPr="00976B53" w:rsidRDefault="009658FE" w:rsidP="009658FE">
      <w:pPr>
        <w:shd w:val="clear" w:color="auto" w:fill="FFFFFF"/>
        <w:ind w:firstLine="567"/>
        <w:jc w:val="both"/>
      </w:pPr>
      <w:r w:rsidRPr="00976B53">
        <w:t>-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9658FE" w:rsidRPr="00976B53" w:rsidRDefault="009658FE" w:rsidP="009658FE">
      <w:pPr>
        <w:shd w:val="clear" w:color="auto" w:fill="FFFFFF"/>
        <w:ind w:firstLine="567"/>
        <w:jc w:val="both"/>
      </w:pPr>
      <w:r w:rsidRPr="00976B53">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9658FE" w:rsidRPr="00976B53" w:rsidRDefault="009658FE" w:rsidP="009658FE">
      <w:pPr>
        <w:shd w:val="clear" w:color="auto" w:fill="FFFFFF"/>
        <w:ind w:firstLine="567"/>
        <w:jc w:val="both"/>
      </w:pPr>
      <w:r w:rsidRPr="00976B53">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w:t>
      </w:r>
    </w:p>
    <w:p w:rsidR="009658FE" w:rsidRPr="00976B53" w:rsidRDefault="009658FE" w:rsidP="009658FE">
      <w:pPr>
        <w:shd w:val="clear" w:color="auto" w:fill="FFFFFF"/>
        <w:ind w:firstLine="567"/>
        <w:jc w:val="both"/>
      </w:pPr>
      <w:r w:rsidRPr="00976B53">
        <w:t>-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9658FE" w:rsidRPr="00976B53" w:rsidRDefault="009658FE" w:rsidP="009658FE">
      <w:pPr>
        <w:shd w:val="clear" w:color="auto" w:fill="FFFFFF"/>
        <w:ind w:firstLine="567"/>
        <w:jc w:val="both"/>
      </w:pPr>
      <w:r w:rsidRPr="00976B53">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9658FE" w:rsidRPr="00976B53" w:rsidRDefault="009658FE" w:rsidP="009658FE">
      <w:pPr>
        <w:shd w:val="clear" w:color="auto" w:fill="FFFFFF"/>
        <w:ind w:firstLine="567"/>
        <w:jc w:val="both"/>
      </w:pPr>
      <w:r w:rsidRPr="00976B53">
        <w:t xml:space="preserve">-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w:t>
      </w:r>
      <w:proofErr w:type="spellStart"/>
      <w:r w:rsidRPr="00976B53">
        <w:t>музицирования</w:t>
      </w:r>
      <w:proofErr w:type="spellEnd"/>
      <w:r w:rsidRPr="00976B53">
        <w:t xml:space="preserve"> и др.) на развитие личности ребенка, детско-родительских отношений</w:t>
      </w:r>
    </w:p>
    <w:p w:rsidR="009658FE" w:rsidRPr="00976B53" w:rsidRDefault="009658FE" w:rsidP="009658FE">
      <w:pPr>
        <w:shd w:val="clear" w:color="auto" w:fill="FFFFFF"/>
        <w:ind w:firstLine="567"/>
        <w:jc w:val="both"/>
      </w:pPr>
      <w:r w:rsidRPr="00976B53">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деятельности).</w:t>
      </w:r>
    </w:p>
    <w:p w:rsidR="009658FE" w:rsidRPr="00976B53" w:rsidRDefault="009658FE" w:rsidP="009658FE">
      <w:pPr>
        <w:shd w:val="clear" w:color="auto" w:fill="FFFFFF"/>
        <w:ind w:firstLine="567"/>
        <w:jc w:val="both"/>
      </w:pPr>
      <w:r w:rsidRPr="00976B53">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9658FE" w:rsidRPr="00976B53" w:rsidRDefault="009658FE" w:rsidP="009658FE">
      <w:pPr>
        <w:shd w:val="clear" w:color="auto" w:fill="FFFFFF"/>
        <w:ind w:firstLine="567"/>
        <w:jc w:val="both"/>
      </w:pPr>
      <w:r w:rsidRPr="00976B53">
        <w:t>- Совместно с родителями планировать, а также предлагать готовые маршруты выходного дня в концертные залы, музыкальные театры.</w:t>
      </w:r>
    </w:p>
    <w:p w:rsidR="009658FE" w:rsidRPr="00976B53" w:rsidRDefault="009658FE" w:rsidP="009658FE">
      <w:pPr>
        <w:shd w:val="clear" w:color="auto" w:fill="FFFFFF"/>
        <w:ind w:firstLine="567"/>
        <w:jc w:val="both"/>
      </w:pPr>
    </w:p>
    <w:p w:rsidR="009658FE" w:rsidRPr="00976B53" w:rsidRDefault="009658FE" w:rsidP="009658FE">
      <w:pPr>
        <w:pStyle w:val="a6"/>
        <w:shd w:val="clear" w:color="auto" w:fill="FFFFFF"/>
        <w:ind w:left="1440" w:firstLine="567"/>
        <w:jc w:val="both"/>
        <w:rPr>
          <w:b/>
          <w:u w:val="single"/>
        </w:rPr>
      </w:pPr>
      <w:r w:rsidRPr="00976B53">
        <w:rPr>
          <w:b/>
          <w:u w:val="single"/>
        </w:rPr>
        <w:t>Образовательная область «Физическая культура»</w:t>
      </w:r>
    </w:p>
    <w:p w:rsidR="009658FE" w:rsidRPr="00976B53" w:rsidRDefault="009658FE" w:rsidP="009658FE">
      <w:pPr>
        <w:shd w:val="clear" w:color="auto" w:fill="FFFFFF"/>
        <w:ind w:firstLine="567"/>
        <w:jc w:val="both"/>
      </w:pPr>
      <w:r w:rsidRPr="00976B53">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9658FE" w:rsidRPr="00976B53" w:rsidRDefault="009658FE" w:rsidP="009658FE">
      <w:pPr>
        <w:shd w:val="clear" w:color="auto" w:fill="FFFFFF"/>
        <w:ind w:firstLine="567"/>
        <w:jc w:val="both"/>
      </w:pPr>
      <w:proofErr w:type="gramStart"/>
      <w:r w:rsidRPr="00976B53">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Pr="00976B53">
        <w:t xml:space="preserve"> </w:t>
      </w:r>
      <w:proofErr w:type="gramStart"/>
      <w:r w:rsidRPr="00976B53">
        <w:t xml:space="preserve">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roofErr w:type="gramEnd"/>
    </w:p>
    <w:p w:rsidR="009658FE" w:rsidRPr="00976B53" w:rsidRDefault="009658FE" w:rsidP="009658FE">
      <w:pPr>
        <w:shd w:val="clear" w:color="auto" w:fill="FFFFFF"/>
        <w:ind w:firstLine="567"/>
        <w:jc w:val="both"/>
      </w:pPr>
      <w:r w:rsidRPr="00976B53">
        <w:lastRenderedPageBreak/>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658FE" w:rsidRPr="00976B53" w:rsidRDefault="009658FE" w:rsidP="009658FE">
      <w:pPr>
        <w:shd w:val="clear" w:color="auto" w:fill="FFFFFF"/>
        <w:ind w:firstLine="567"/>
        <w:jc w:val="both"/>
      </w:pPr>
      <w:r w:rsidRPr="00976B53">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9658FE" w:rsidRPr="00976B53" w:rsidRDefault="009658FE" w:rsidP="009658FE">
      <w:pPr>
        <w:shd w:val="clear" w:color="auto" w:fill="FFFFFF"/>
        <w:ind w:firstLine="567"/>
        <w:jc w:val="both"/>
      </w:pPr>
      <w:r w:rsidRPr="00976B53">
        <w:t>-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w:t>
      </w:r>
    </w:p>
    <w:p w:rsidR="009658FE" w:rsidRPr="00976B53" w:rsidRDefault="009658FE" w:rsidP="009658FE">
      <w:pPr>
        <w:shd w:val="clear" w:color="auto" w:fill="FFFFFF"/>
        <w:ind w:firstLine="567"/>
        <w:jc w:val="both"/>
      </w:pPr>
      <w:r w:rsidRPr="00976B53">
        <w:t>- Привлекать  родителей  к  участию  в  совместных  с  детьми  физкультурных  праздниках  и других мероприятиях, организуемых в детском саду (а также районе).</w:t>
      </w:r>
    </w:p>
    <w:p w:rsidR="009658FE" w:rsidRDefault="009658FE" w:rsidP="009658FE">
      <w:pPr>
        <w:spacing w:after="200" w:line="276" w:lineRule="auto"/>
        <w:rPr>
          <w:b/>
          <w:color w:val="000000"/>
        </w:rPr>
      </w:pPr>
    </w:p>
    <w:p w:rsidR="009658FE" w:rsidRDefault="00643F32" w:rsidP="009658FE">
      <w:pPr>
        <w:spacing w:after="3" w:line="248" w:lineRule="auto"/>
        <w:jc w:val="center"/>
        <w:rPr>
          <w:b/>
          <w:bCs/>
          <w:color w:val="000000"/>
        </w:rPr>
      </w:pPr>
      <w:r>
        <w:rPr>
          <w:b/>
          <w:bCs/>
          <w:color w:val="000000"/>
        </w:rPr>
        <w:t>2.7</w:t>
      </w:r>
      <w:r w:rsidR="009658FE">
        <w:rPr>
          <w:b/>
          <w:bCs/>
          <w:color w:val="000000"/>
        </w:rPr>
        <w:t xml:space="preserve">. </w:t>
      </w:r>
      <w:r w:rsidR="009658FE" w:rsidRPr="003D1B5C">
        <w:rPr>
          <w:b/>
          <w:bCs/>
          <w:color w:val="000000"/>
        </w:rPr>
        <w:t>Иные характеристики содержания программы</w:t>
      </w:r>
    </w:p>
    <w:p w:rsidR="009658FE" w:rsidRDefault="009658FE" w:rsidP="009658FE">
      <w:pPr>
        <w:spacing w:after="3" w:line="248" w:lineRule="auto"/>
        <w:rPr>
          <w:b/>
          <w:bCs/>
          <w:color w:val="000000"/>
        </w:rPr>
      </w:pPr>
    </w:p>
    <w:p w:rsidR="002D3C5B" w:rsidRPr="001539F2" w:rsidRDefault="00EA4FEA" w:rsidP="009658FE">
      <w:pPr>
        <w:ind w:firstLine="709"/>
        <w:jc w:val="both"/>
      </w:pPr>
      <w:r>
        <w:t>В</w:t>
      </w:r>
      <w:r w:rsidR="002D3C5B">
        <w:t>оспитатели и воспитанники детского сада участвую</w:t>
      </w:r>
      <w:r>
        <w:t>т в конкурсах различных уровней.</w:t>
      </w:r>
    </w:p>
    <w:p w:rsidR="009658FE" w:rsidRPr="009658FE" w:rsidRDefault="009658FE" w:rsidP="009658FE">
      <w:pPr>
        <w:ind w:firstLine="567"/>
        <w:jc w:val="center"/>
        <w:rPr>
          <w:b/>
          <w:bCs/>
          <w:color w:val="000000"/>
        </w:rPr>
      </w:pPr>
    </w:p>
    <w:p w:rsidR="009D6658" w:rsidRPr="00976B53" w:rsidRDefault="009D6658" w:rsidP="009658FE">
      <w:pPr>
        <w:jc w:val="both"/>
        <w:rPr>
          <w:color w:val="000000"/>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AA30BA" w:rsidRDefault="00AA30BA" w:rsidP="00703620">
      <w:pPr>
        <w:jc w:val="center"/>
        <w:rPr>
          <w:b/>
        </w:rPr>
      </w:pPr>
    </w:p>
    <w:p w:rsidR="00703620" w:rsidRDefault="00643F32" w:rsidP="00703620">
      <w:pPr>
        <w:jc w:val="center"/>
        <w:rPr>
          <w:b/>
        </w:rPr>
      </w:pPr>
      <w:r>
        <w:rPr>
          <w:b/>
        </w:rPr>
        <w:lastRenderedPageBreak/>
        <w:t>2.8</w:t>
      </w:r>
      <w:r w:rsidR="00703620">
        <w:rPr>
          <w:b/>
        </w:rPr>
        <w:t>.</w:t>
      </w:r>
      <w:r w:rsidR="00703620" w:rsidRPr="006254FD">
        <w:rPr>
          <w:b/>
        </w:rPr>
        <w:tab/>
        <w:t>Рабочая программа воспитания</w:t>
      </w:r>
    </w:p>
    <w:p w:rsidR="00EA4FEA" w:rsidRPr="001D1C9F" w:rsidRDefault="00EA4FEA" w:rsidP="001D1C9F">
      <w:pPr>
        <w:spacing w:beforeAutospacing="1" w:afterAutospacing="1"/>
        <w:jc w:val="both"/>
        <w:rPr>
          <w:bCs/>
        </w:rPr>
      </w:pPr>
      <w:r w:rsidRPr="001D1C9F">
        <w:rPr>
          <w:bCs/>
        </w:rPr>
        <w:t>ПОЯСНИТЕЛЬНАЯ ЗАПИСКА</w:t>
      </w:r>
    </w:p>
    <w:p w:rsidR="00EA4FEA" w:rsidRPr="00EA4FEA" w:rsidRDefault="00EA4FEA" w:rsidP="001D1C9F">
      <w:pPr>
        <w:pStyle w:val="a6"/>
        <w:spacing w:beforeAutospacing="1" w:afterAutospacing="1"/>
        <w:jc w:val="both"/>
        <w:rPr>
          <w:bCs/>
        </w:rPr>
      </w:pPr>
    </w:p>
    <w:p w:rsidR="00EA4FEA" w:rsidRPr="001D1C9F" w:rsidRDefault="00EA4FEA" w:rsidP="001D1C9F">
      <w:pPr>
        <w:spacing w:beforeAutospacing="1" w:afterAutospacing="1"/>
        <w:jc w:val="both"/>
        <w:rPr>
          <w:bCs/>
        </w:rPr>
      </w:pPr>
      <w:r w:rsidRPr="001D1C9F">
        <w:rPr>
          <w:bCs/>
        </w:rPr>
        <w:t xml:space="preserve">Программа воспитания является обязательной частью основной образовательной программы структурного подразделения «детский сад» (далее - ООП </w:t>
      </w:r>
      <w:proofErr w:type="gramStart"/>
      <w:r w:rsidRPr="001D1C9F">
        <w:rPr>
          <w:bCs/>
        </w:rPr>
        <w:t>ДО</w:t>
      </w:r>
      <w:proofErr w:type="gramEnd"/>
      <w:r w:rsidRPr="001D1C9F">
        <w:rPr>
          <w:bCs/>
        </w:rPr>
        <w:t>).</w:t>
      </w:r>
    </w:p>
    <w:p w:rsidR="00EA4FEA" w:rsidRPr="001D1C9F" w:rsidRDefault="00EA4FEA" w:rsidP="001D1C9F">
      <w:pPr>
        <w:spacing w:beforeAutospacing="1" w:afterAutospacing="1"/>
        <w:jc w:val="both"/>
        <w:rPr>
          <w:bCs/>
        </w:rPr>
      </w:pPr>
      <w:proofErr w:type="gramStart"/>
      <w:r w:rsidRPr="001D1C9F">
        <w:rPr>
          <w:bCs/>
        </w:rP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 При составлении Программы воспитания использованы «Примерная программа воспитания» (одобрена решением Федерального учебно-методического объединения по общему образованию Министерства просвещения России (протокол от 2 июня 2020 года № 2/20), внесена в Реестр примерных основных общеобразовательных программ</w:t>
      </w:r>
      <w:proofErr w:type="gramEnd"/>
      <w:r w:rsidRPr="001D1C9F">
        <w:rPr>
          <w:bCs/>
        </w:rPr>
        <w:t xml:space="preserve"> и размещена на сайте https://fgosreestr.ru/, «Стратегия развития воспитания в Российской Федерации на период до 2025 года».</w:t>
      </w:r>
    </w:p>
    <w:p w:rsidR="00EA4FEA" w:rsidRPr="001D1C9F" w:rsidRDefault="00EA4FEA" w:rsidP="001D1C9F">
      <w:pPr>
        <w:spacing w:beforeAutospacing="1" w:afterAutospacing="1"/>
        <w:jc w:val="both"/>
        <w:rPr>
          <w:bCs/>
        </w:rPr>
      </w:pPr>
      <w:r w:rsidRPr="001D1C9F">
        <w:rPr>
          <w:bCs/>
        </w:rPr>
        <w:t>Программа воспитания направлена на решение вопросов гармоничного социально-коммуникативного развития детей дошкольного возраста.</w:t>
      </w:r>
    </w:p>
    <w:p w:rsidR="00EA4FEA" w:rsidRPr="001D1C9F" w:rsidRDefault="00EA4FEA" w:rsidP="001D1C9F">
      <w:pPr>
        <w:spacing w:beforeAutospacing="1" w:afterAutospacing="1"/>
        <w:jc w:val="both"/>
        <w:rPr>
          <w:bCs/>
        </w:rPr>
      </w:pPr>
      <w:proofErr w:type="gramStart"/>
      <w:r w:rsidRPr="001D1C9F">
        <w:rPr>
          <w:bCs/>
        </w:rPr>
        <w:t>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 п.6 ФГОС ДО).</w:t>
      </w:r>
      <w:proofErr w:type="gramEnd"/>
    </w:p>
    <w:p w:rsidR="00EA4FEA" w:rsidRPr="001D1C9F" w:rsidRDefault="00EA4FEA" w:rsidP="001D1C9F">
      <w:pPr>
        <w:spacing w:beforeAutospacing="1" w:afterAutospacing="1"/>
        <w:jc w:val="both"/>
        <w:rPr>
          <w:bCs/>
        </w:rPr>
      </w:pPr>
      <w:r w:rsidRPr="001D1C9F">
        <w:rPr>
          <w:bCs/>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w:t>
      </w:r>
      <w:proofErr w:type="gramStart"/>
      <w:r w:rsidRPr="001D1C9F">
        <w:rPr>
          <w:bCs/>
        </w:rPr>
        <w:t>со</w:t>
      </w:r>
      <w:proofErr w:type="gramEnd"/>
      <w:r w:rsidRPr="001D1C9F">
        <w:rPr>
          <w:bCs/>
        </w:rPr>
        <w:t xml:space="preserve"> взрослыми и сверстниками, участвует в совместных играх. </w:t>
      </w:r>
      <w:proofErr w:type="gramStart"/>
      <w:r w:rsidRPr="001D1C9F">
        <w:rPr>
          <w:bCs/>
        </w:rPr>
        <w:t>Способен</w:t>
      </w:r>
      <w:proofErr w:type="gramEnd"/>
      <w:r w:rsidRPr="001D1C9F">
        <w:rPr>
          <w:bCs/>
        </w:rPr>
        <w:t xml:space="preserve"> договариваться, учитывать интересы и чувства других. Может следовать социальным нормам поведения и правилам в разных видах деятельности. </w:t>
      </w:r>
      <w:proofErr w:type="gramStart"/>
      <w:r w:rsidRPr="001D1C9F">
        <w:rPr>
          <w:bCs/>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истории и т.п. (4.6.</w:t>
      </w:r>
      <w:proofErr w:type="gramEnd"/>
      <w:r w:rsidRPr="001D1C9F">
        <w:rPr>
          <w:bCs/>
        </w:rPr>
        <w:t xml:space="preserve"> </w:t>
      </w:r>
      <w:proofErr w:type="gramStart"/>
      <w:r w:rsidRPr="001D1C9F">
        <w:rPr>
          <w:bCs/>
        </w:rPr>
        <w:t>ФГОС ДО).</w:t>
      </w:r>
      <w:proofErr w:type="gramEnd"/>
    </w:p>
    <w:p w:rsidR="00EA4FEA" w:rsidRPr="001D1C9F" w:rsidRDefault="00EA4FEA" w:rsidP="001D1C9F">
      <w:pPr>
        <w:spacing w:beforeAutospacing="1" w:afterAutospacing="1"/>
        <w:jc w:val="both"/>
        <w:rPr>
          <w:bCs/>
        </w:rPr>
      </w:pPr>
      <w:r w:rsidRPr="001D1C9F">
        <w:rPr>
          <w:bCs/>
        </w:rPr>
        <w:t>В программе описана система возможных форм и методов работы с воспитанниками.</w:t>
      </w:r>
    </w:p>
    <w:p w:rsidR="00EA4FEA" w:rsidRPr="001D1C9F" w:rsidRDefault="00EA4FEA" w:rsidP="001A1561">
      <w:pPr>
        <w:spacing w:beforeAutospacing="1" w:afterAutospacing="1"/>
        <w:jc w:val="both"/>
        <w:rPr>
          <w:bCs/>
        </w:rPr>
      </w:pPr>
      <w:r w:rsidRPr="001D1C9F">
        <w:rPr>
          <w:bCs/>
        </w:rPr>
        <w:t>Программа воспитания содержит вариативные модули:</w:t>
      </w:r>
    </w:p>
    <w:p w:rsidR="00EA4FEA" w:rsidRPr="001D1C9F" w:rsidRDefault="00EA4FEA" w:rsidP="001A1561">
      <w:pPr>
        <w:spacing w:beforeAutospacing="1" w:afterAutospacing="1"/>
        <w:jc w:val="both"/>
        <w:rPr>
          <w:bCs/>
        </w:rPr>
      </w:pPr>
      <w:r w:rsidRPr="001D1C9F">
        <w:rPr>
          <w:bCs/>
        </w:rPr>
        <w:t>Модуль 1 - «Организованная образовательная деятельность»</w:t>
      </w:r>
    </w:p>
    <w:p w:rsidR="00EA4FEA" w:rsidRPr="001D1C9F" w:rsidRDefault="00EA4FEA" w:rsidP="001A1561">
      <w:pPr>
        <w:spacing w:beforeAutospacing="1" w:afterAutospacing="1"/>
        <w:jc w:val="both"/>
        <w:rPr>
          <w:bCs/>
        </w:rPr>
      </w:pPr>
      <w:r w:rsidRPr="001D1C9F">
        <w:rPr>
          <w:bCs/>
        </w:rPr>
        <w:t>Модуль 2 - «Традиции детского сада»</w:t>
      </w:r>
    </w:p>
    <w:p w:rsidR="00EA4FEA" w:rsidRPr="001D1C9F" w:rsidRDefault="00EA4FEA" w:rsidP="001A1561">
      <w:pPr>
        <w:spacing w:beforeAutospacing="1" w:afterAutospacing="1"/>
        <w:jc w:val="both"/>
        <w:rPr>
          <w:bCs/>
        </w:rPr>
      </w:pPr>
      <w:r w:rsidRPr="001D1C9F">
        <w:rPr>
          <w:bCs/>
        </w:rPr>
        <w:t>Модуль 3 - «Трудовое воспитание и ранняя профориентация»</w:t>
      </w:r>
    </w:p>
    <w:p w:rsidR="00EA4FEA" w:rsidRPr="001D1C9F" w:rsidRDefault="00EA4FEA" w:rsidP="001A1561">
      <w:pPr>
        <w:spacing w:beforeAutospacing="1" w:afterAutospacing="1"/>
        <w:jc w:val="both"/>
        <w:rPr>
          <w:bCs/>
          <w:iCs/>
        </w:rPr>
      </w:pPr>
      <w:r w:rsidRPr="001D1C9F">
        <w:rPr>
          <w:bCs/>
          <w:iCs/>
        </w:rPr>
        <w:t>Модуль 4 - «Музейная педагогика»</w:t>
      </w:r>
    </w:p>
    <w:p w:rsidR="00EA4FEA" w:rsidRPr="001D1C9F" w:rsidRDefault="00EA4FEA" w:rsidP="001A1561">
      <w:pPr>
        <w:spacing w:beforeAutospacing="1" w:afterAutospacing="1"/>
        <w:jc w:val="both"/>
        <w:rPr>
          <w:bCs/>
        </w:rPr>
      </w:pPr>
      <w:r w:rsidRPr="001D1C9F">
        <w:rPr>
          <w:bCs/>
        </w:rPr>
        <w:t>Модуль 5 - «Взаимодействие с родителями»</w:t>
      </w:r>
    </w:p>
    <w:p w:rsidR="00EA4FEA" w:rsidRPr="001D1C9F" w:rsidRDefault="00EA4FEA" w:rsidP="001A1561">
      <w:pPr>
        <w:spacing w:beforeAutospacing="1" w:afterAutospacing="1"/>
        <w:jc w:val="both"/>
        <w:rPr>
          <w:bCs/>
        </w:rPr>
      </w:pPr>
      <w:r w:rsidRPr="001D1C9F">
        <w:rPr>
          <w:bCs/>
        </w:rPr>
        <w:t>Модуль 6 – «Развитие предметно пространственной среды»</w:t>
      </w:r>
    </w:p>
    <w:p w:rsidR="001D1C9F" w:rsidRDefault="00EA4FEA" w:rsidP="001D1C9F">
      <w:pPr>
        <w:spacing w:beforeAutospacing="1" w:afterAutospacing="1"/>
        <w:rPr>
          <w:b/>
          <w:bCs/>
        </w:rPr>
      </w:pPr>
      <w:r w:rsidRPr="001D1C9F">
        <w:rPr>
          <w:b/>
          <w:bCs/>
        </w:rPr>
        <w:lastRenderedPageBreak/>
        <w:t xml:space="preserve">Особенности воспитательного процесса </w:t>
      </w:r>
      <w:r w:rsidRPr="001D1C9F">
        <w:rPr>
          <w:bCs/>
        </w:rPr>
        <w:t xml:space="preserve">Образовательный процесс в структурном подразделении «детский сад»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w:t>
      </w:r>
      <w:proofErr w:type="spellStart"/>
      <w:r w:rsidRPr="001D1C9F">
        <w:rPr>
          <w:bCs/>
        </w:rPr>
        <w:t>Минобрнауки</w:t>
      </w:r>
      <w:proofErr w:type="spellEnd"/>
      <w:r w:rsidRPr="001D1C9F">
        <w:rPr>
          <w:bCs/>
        </w:rPr>
        <w:t xml:space="preserve"> России от 17.10.2013 № 1155 (далее – ФГОС ДО) и федеральной образовательной программой дошкольного образования 2023 г</w:t>
      </w:r>
      <w:proofErr w:type="gramStart"/>
      <w:r w:rsidRPr="001D1C9F">
        <w:rPr>
          <w:bCs/>
        </w:rPr>
        <w:t>..(</w:t>
      </w:r>
      <w:proofErr w:type="gramEnd"/>
      <w:r w:rsidRPr="001D1C9F">
        <w:rPr>
          <w:bCs/>
        </w:rPr>
        <w:t xml:space="preserve">далее-ФОП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EA4FEA" w:rsidRPr="001D1C9F" w:rsidRDefault="00EA4FEA" w:rsidP="001D1C9F">
      <w:pPr>
        <w:spacing w:beforeAutospacing="1" w:afterAutospacing="1"/>
        <w:rPr>
          <w:b/>
          <w:bCs/>
        </w:rPr>
      </w:pPr>
      <w:r w:rsidRPr="001D1C9F">
        <w:rPr>
          <w:bCs/>
        </w:rPr>
        <w:t>ДОУ располагает базой: музыкально - спортивный зал, кабинеты музыкального руководителя, педагога-психолога. Имеется необходимое оборудование, атрибуты и расходный материал, осуществляется ИКТ сопровождение мероприятий.</w:t>
      </w:r>
    </w:p>
    <w:p w:rsidR="00EA4FEA" w:rsidRPr="001D1C9F" w:rsidRDefault="00EA4FEA" w:rsidP="001D1C9F">
      <w:pPr>
        <w:spacing w:beforeAutospacing="1" w:afterAutospacing="1"/>
        <w:rPr>
          <w:bCs/>
        </w:rPr>
      </w:pPr>
      <w:r w:rsidRPr="001D1C9F">
        <w:rPr>
          <w:bCs/>
        </w:rPr>
        <w:t>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EA4FEA" w:rsidRPr="001D1C9F" w:rsidRDefault="00EA4FEA" w:rsidP="001D1C9F">
      <w:pPr>
        <w:spacing w:beforeAutospacing="1" w:afterAutospacing="1"/>
        <w:rPr>
          <w:bCs/>
        </w:rPr>
      </w:pPr>
      <w:r w:rsidRPr="001D1C9F">
        <w:rPr>
          <w:bCs/>
        </w:rPr>
        <w:t>К особенностям социокультурной ситуации семей, чьи дети посещают детский сад, можно отнести преобладание потребительской позиции, сниженный уровень интереса к жизни детей в детском саду, противоречивость поведения, образцов поведения и отношения к окружающему миру, к другим людям.</w:t>
      </w:r>
    </w:p>
    <w:p w:rsidR="00EA4FEA" w:rsidRPr="001D1C9F" w:rsidRDefault="00EA4FEA" w:rsidP="001D1C9F">
      <w:pPr>
        <w:spacing w:beforeAutospacing="1" w:afterAutospacing="1"/>
        <w:rPr>
          <w:bCs/>
        </w:rPr>
      </w:pPr>
      <w:proofErr w:type="gramStart"/>
      <w:r w:rsidRPr="001D1C9F">
        <w:rPr>
          <w:bCs/>
        </w:rPr>
        <w:t xml:space="preserve">Основной целью педагогической работы структурном подразделении «детский сад»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roofErr w:type="gramEnd"/>
    </w:p>
    <w:p w:rsidR="00EA4FEA" w:rsidRPr="001A1561" w:rsidRDefault="00EA4FEA" w:rsidP="001A1561">
      <w:pPr>
        <w:spacing w:beforeAutospacing="1" w:afterAutospacing="1"/>
        <w:rPr>
          <w:bCs/>
        </w:rPr>
      </w:pPr>
      <w:r w:rsidRPr="001A1561">
        <w:rPr>
          <w:bCs/>
        </w:rPr>
        <w:t>Процесс воспитания в ДОУ основывается на следующих принципах взаимодействия педагогических работников и воспитанников:</w:t>
      </w:r>
    </w:p>
    <w:p w:rsidR="00EA4FEA" w:rsidRPr="001A1561" w:rsidRDefault="00EA4FEA" w:rsidP="001A1561">
      <w:pPr>
        <w:spacing w:beforeAutospacing="1" w:afterAutospacing="1"/>
        <w:rPr>
          <w:bCs/>
        </w:rPr>
      </w:pPr>
      <w:r w:rsidRPr="001A1561">
        <w:rPr>
          <w:bCs/>
        </w:rPr>
        <w:t xml:space="preserve">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w:t>
      </w:r>
      <w:proofErr w:type="gramStart"/>
      <w:r w:rsidRPr="001A1561">
        <w:rPr>
          <w:bCs/>
        </w:rPr>
        <w:t>со</w:t>
      </w:r>
      <w:proofErr w:type="gramEnd"/>
      <w:r w:rsidRPr="001A1561">
        <w:rPr>
          <w:bCs/>
        </w:rPr>
        <w:t xml:space="preserve"> взрослыми и другими детьми и направлено на создание предпосылок к полноценной деятельности ребенка в изменяющемся мире;</w:t>
      </w:r>
      <w:r w:rsidR="00D11897">
        <w:rPr>
          <w:bCs/>
        </w:rPr>
        <w:t xml:space="preserve">                                          </w:t>
      </w:r>
      <w:r w:rsidRPr="001A1561">
        <w:rPr>
          <w:bCs/>
        </w:rPr>
        <w:t>личностно-развивающий и гуманистический характер взаимодействия взрослых (родителей (законных представителей), педагогических и иных раб</w:t>
      </w:r>
      <w:r w:rsidR="00D11897">
        <w:rPr>
          <w:bCs/>
        </w:rPr>
        <w:t>отников ДОУ и детей). Личностно-</w:t>
      </w:r>
      <w:r w:rsidRPr="001A1561">
        <w:rPr>
          <w:bCs/>
        </w:rPr>
        <w:t>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EA4FEA" w:rsidRPr="001A1561" w:rsidRDefault="00EA4FEA" w:rsidP="001A1561">
      <w:pPr>
        <w:spacing w:beforeAutospacing="1" w:afterAutospacing="1"/>
        <w:rPr>
          <w:bCs/>
        </w:rPr>
      </w:pPr>
      <w:r w:rsidRPr="001A1561">
        <w:rPr>
          <w:bCs/>
        </w:rPr>
        <w:t>содействие и сотрудничество детей и взрослых, признание ребенка полноценным участником (субъектом) воспитательных отношений. Этот принцип предполагает активное участие всех субъектов отношений – как детей, так и взрослых – в реализации программы воспитания;</w:t>
      </w:r>
    </w:p>
    <w:p w:rsidR="00EA4FEA" w:rsidRPr="001A1561" w:rsidRDefault="00EA4FEA" w:rsidP="001A1561">
      <w:pPr>
        <w:spacing w:beforeAutospacing="1" w:afterAutospacing="1"/>
        <w:rPr>
          <w:bCs/>
        </w:rPr>
      </w:pPr>
      <w:r w:rsidRPr="001A1561">
        <w:rPr>
          <w:bCs/>
        </w:rPr>
        <w:t>партнерство ДОУ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ДОУ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roofErr w:type="gramStart"/>
      <w:r w:rsidRPr="001A1561">
        <w:rPr>
          <w:bCs/>
        </w:rPr>
        <w:t>.</w:t>
      </w:r>
      <w:proofErr w:type="gramEnd"/>
      <w:r w:rsidR="00D11897" w:rsidRPr="001A1561">
        <w:rPr>
          <w:bCs/>
        </w:rPr>
        <w:t xml:space="preserve"> </w:t>
      </w:r>
      <w:proofErr w:type="gramStart"/>
      <w:r w:rsidRPr="001A1561">
        <w:rPr>
          <w:bCs/>
        </w:rPr>
        <w:t>с</w:t>
      </w:r>
      <w:proofErr w:type="gramEnd"/>
      <w:r w:rsidRPr="001A1561">
        <w:rPr>
          <w:bCs/>
        </w:rPr>
        <w:t>етевое взаимодействие с организациями социализации, образования, охраны здоровья и другими партнерами, которые могут внести вклад в развитие и воспитание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w:t>
      </w:r>
    </w:p>
    <w:p w:rsidR="00EA4FEA" w:rsidRPr="00D11897" w:rsidRDefault="00EA4FEA" w:rsidP="001A1561">
      <w:pPr>
        <w:spacing w:beforeAutospacing="1" w:afterAutospacing="1"/>
        <w:rPr>
          <w:b/>
          <w:bCs/>
        </w:rPr>
      </w:pPr>
      <w:r w:rsidRPr="001A1561">
        <w:rPr>
          <w:b/>
          <w:bCs/>
        </w:rPr>
        <w:lastRenderedPageBreak/>
        <w:t xml:space="preserve">Основными традициями воспитания в образовательной </w:t>
      </w:r>
      <w:r w:rsidR="00D11897">
        <w:rPr>
          <w:b/>
          <w:bCs/>
        </w:rPr>
        <w:t xml:space="preserve">организации являются </w:t>
      </w:r>
      <w:proofErr w:type="spellStart"/>
      <w:r w:rsidR="00D11897">
        <w:rPr>
          <w:b/>
          <w:bCs/>
        </w:rPr>
        <w:t>следующие</w:t>
      </w:r>
      <w:proofErr w:type="gramStart"/>
      <w:r w:rsidR="00D11897">
        <w:rPr>
          <w:b/>
          <w:bCs/>
        </w:rPr>
        <w:t>:</w:t>
      </w:r>
      <w:r w:rsidRPr="001A1561">
        <w:rPr>
          <w:bCs/>
        </w:rPr>
        <w:t>с</w:t>
      </w:r>
      <w:proofErr w:type="gramEnd"/>
      <w:r w:rsidRPr="001A1561">
        <w:rPr>
          <w:bCs/>
        </w:rPr>
        <w:t>тержнем</w:t>
      </w:r>
      <w:proofErr w:type="spellEnd"/>
      <w:r w:rsidRPr="001A1561">
        <w:rPr>
          <w:bCs/>
        </w:rPr>
        <w:t xml:space="preserve"> годового цикла воспитательной работы ДОУ являются ключевые мероприятия структурном подразделении «детский сад» мероприятия «Календаря образовательных событий РФ» и «Федерального календарного плана воспитательной работы»,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EA4FEA" w:rsidRPr="001A1561" w:rsidRDefault="00EA4FEA" w:rsidP="001A1561">
      <w:pPr>
        <w:spacing w:beforeAutospacing="1" w:afterAutospacing="1"/>
        <w:rPr>
          <w:bCs/>
        </w:rPr>
      </w:pPr>
      <w:r w:rsidRPr="001A1561">
        <w:rPr>
          <w:bCs/>
        </w:rPr>
        <w:t xml:space="preserve">важной чертой каждого ключевого мероприятия, события и </w:t>
      </w:r>
      <w:proofErr w:type="gramStart"/>
      <w:r w:rsidRPr="001A1561">
        <w:rPr>
          <w:bCs/>
        </w:rPr>
        <w:t>большинства</w:t>
      </w:r>
      <w:proofErr w:type="gramEnd"/>
      <w:r w:rsidRPr="001A1561">
        <w:rPr>
          <w:bCs/>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EA4FEA" w:rsidRPr="001A1561" w:rsidRDefault="00EA4FEA" w:rsidP="001A1561">
      <w:pPr>
        <w:spacing w:beforeAutospacing="1" w:afterAutospacing="1"/>
        <w:rPr>
          <w:bCs/>
        </w:rPr>
      </w:pPr>
      <w:r w:rsidRPr="001A1561">
        <w:rPr>
          <w:bCs/>
        </w:rPr>
        <w:t>в проведении мероприятий структурном подразделении «детский сад»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EA4FEA" w:rsidRPr="001A1561" w:rsidRDefault="00EA4FEA" w:rsidP="001A1561">
      <w:pPr>
        <w:spacing w:beforeAutospacing="1" w:afterAutospacing="1"/>
        <w:rPr>
          <w:bCs/>
        </w:rPr>
      </w:pPr>
      <w:r w:rsidRPr="001A1561">
        <w:rPr>
          <w:bCs/>
        </w:rPr>
        <w:t>педагогические работники структурного подразделения «детский сад»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EA4FEA" w:rsidRPr="001A1561" w:rsidRDefault="00EA4FEA" w:rsidP="001A1561">
      <w:pPr>
        <w:spacing w:beforeAutospacing="1" w:afterAutospacing="1"/>
        <w:rPr>
          <w:bCs/>
        </w:rPr>
      </w:pPr>
      <w:r w:rsidRPr="001A1561">
        <w:rPr>
          <w:bCs/>
        </w:rPr>
        <w:t>ключевой фигурой воспитания в структурном подразделении «детский сад»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1A1561" w:rsidRDefault="00EA4FEA" w:rsidP="001A1561">
      <w:pPr>
        <w:spacing w:beforeAutospacing="1" w:afterAutospacing="1"/>
        <w:rPr>
          <w:bCs/>
        </w:rPr>
      </w:pPr>
      <w:r w:rsidRPr="001A1561">
        <w:rPr>
          <w:bCs/>
        </w:rPr>
        <w:t>Интеграция семейного и дошкольного воспитания – одно из главных направлений работы структурного подразделения «детский сад» так как цель этой работы - сохранение приоритета семейного воспитания, привлечение семей к участию в учебно-воспитательном процессе. С этой целью проводятся родительские собрания, консультации, беседы,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экскурсий и др.</w:t>
      </w:r>
    </w:p>
    <w:p w:rsidR="00EA4FEA" w:rsidRPr="001A1561" w:rsidRDefault="00EA4FEA" w:rsidP="001A1561">
      <w:pPr>
        <w:spacing w:beforeAutospacing="1" w:afterAutospacing="1"/>
        <w:rPr>
          <w:bCs/>
        </w:rPr>
      </w:pPr>
      <w:r w:rsidRPr="001A1561">
        <w:rPr>
          <w:b/>
          <w:bCs/>
        </w:rPr>
        <w:t>Цель и задачи Программы воспитания</w:t>
      </w:r>
    </w:p>
    <w:p w:rsidR="00EA4FEA" w:rsidRPr="001A1561" w:rsidRDefault="00EA4FEA" w:rsidP="001A1561">
      <w:pPr>
        <w:spacing w:beforeAutospacing="1" w:afterAutospacing="1"/>
        <w:rPr>
          <w:bCs/>
        </w:rPr>
      </w:pPr>
      <w:r w:rsidRPr="001A1561">
        <w:rPr>
          <w:bCs/>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EA4FEA" w:rsidRPr="001A1561" w:rsidRDefault="00EA4FEA" w:rsidP="001A1561">
      <w:pPr>
        <w:spacing w:beforeAutospacing="1" w:afterAutospacing="1"/>
        <w:rPr>
          <w:bCs/>
        </w:rPr>
      </w:pPr>
      <w:r w:rsidRPr="001A1561">
        <w:rPr>
          <w:bCs/>
        </w:rPr>
        <w:t xml:space="preserve">Цель воспитания в ДОУ – личностное развитие ребенка дошкольного возраста, проявляющееся: </w:t>
      </w:r>
    </w:p>
    <w:p w:rsidR="00EA4FEA" w:rsidRPr="001A1561" w:rsidRDefault="00EA4FEA" w:rsidP="001A1561">
      <w:pPr>
        <w:spacing w:beforeAutospacing="1" w:afterAutospacing="1"/>
        <w:rPr>
          <w:bCs/>
        </w:rPr>
      </w:pPr>
      <w:r w:rsidRPr="001A1561">
        <w:rPr>
          <w:bCs/>
        </w:rPr>
        <w:t xml:space="preserve">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EA4FEA" w:rsidRPr="001A1561" w:rsidRDefault="00EA4FEA" w:rsidP="001A1561">
      <w:pPr>
        <w:spacing w:beforeAutospacing="1" w:afterAutospacing="1"/>
        <w:rPr>
          <w:bCs/>
        </w:rPr>
      </w:pPr>
      <w:r w:rsidRPr="001A1561">
        <w:rPr>
          <w:bCs/>
        </w:rPr>
        <w:t xml:space="preserve"> в развитии его позитивных отношений к этим ценностям (в развитии их социально значимых отношений); </w:t>
      </w:r>
    </w:p>
    <w:p w:rsidR="00EA4FEA" w:rsidRPr="001A1561" w:rsidRDefault="00EA4FEA" w:rsidP="001A1561">
      <w:pPr>
        <w:spacing w:beforeAutospacing="1" w:afterAutospacing="1"/>
        <w:rPr>
          <w:bCs/>
        </w:rPr>
      </w:pPr>
      <w:r w:rsidRPr="001A1561">
        <w:rPr>
          <w:bCs/>
        </w:rPr>
        <w:t xml:space="preserve">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EA4FEA" w:rsidRPr="001A1561" w:rsidRDefault="00EA4FEA" w:rsidP="001A1561">
      <w:pPr>
        <w:spacing w:beforeAutospacing="1" w:afterAutospacing="1"/>
        <w:rPr>
          <w:bCs/>
        </w:rPr>
      </w:pPr>
      <w:r w:rsidRPr="001A1561">
        <w:rPr>
          <w:bCs/>
        </w:rPr>
        <w:lastRenderedPageBreak/>
        <w:t xml:space="preserve">Главной задачей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rsidR="00EA4FEA" w:rsidRPr="001A1561" w:rsidRDefault="00EA4FEA" w:rsidP="001A1561">
      <w:pPr>
        <w:spacing w:beforeAutospacing="1" w:afterAutospacing="1"/>
        <w:rPr>
          <w:bCs/>
        </w:rPr>
      </w:pPr>
      <w:r w:rsidRPr="001A1561">
        <w:rPr>
          <w:bCs/>
        </w:rPr>
        <w:t>Конкретизация общей цели воспитания применительно к возрастным особенностям дошкольников.</w:t>
      </w:r>
    </w:p>
    <w:p w:rsidR="006807EA" w:rsidRDefault="00EA4FEA" w:rsidP="001A1561">
      <w:pPr>
        <w:spacing w:beforeAutospacing="1" w:afterAutospacing="1"/>
        <w:rPr>
          <w:bCs/>
          <w:i/>
        </w:rPr>
      </w:pPr>
      <w:r w:rsidRPr="001A1561">
        <w:rPr>
          <w:bCs/>
          <w:i/>
        </w:rPr>
        <w:t>В воспитании детей младшего</w:t>
      </w:r>
    </w:p>
    <w:p w:rsidR="00EA4FEA" w:rsidRPr="001A1561" w:rsidRDefault="00EA4FEA" w:rsidP="001A1561">
      <w:pPr>
        <w:spacing w:beforeAutospacing="1" w:afterAutospacing="1"/>
        <w:rPr>
          <w:bCs/>
          <w:i/>
        </w:rPr>
      </w:pPr>
      <w:r w:rsidRPr="001A1561">
        <w:rPr>
          <w:bCs/>
          <w:i/>
        </w:rPr>
        <w:t xml:space="preserve"> дошкольного возраста</w:t>
      </w:r>
    </w:p>
    <w:p w:rsidR="00EA4FEA" w:rsidRPr="001A1561" w:rsidRDefault="00EA4FEA" w:rsidP="001A1561">
      <w:pPr>
        <w:spacing w:beforeAutospacing="1" w:afterAutospacing="1"/>
        <w:rPr>
          <w:bCs/>
        </w:rPr>
      </w:pPr>
      <w:r w:rsidRPr="001A1561">
        <w:rPr>
          <w:bCs/>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rsidR="00EA4FEA" w:rsidRPr="001A1561" w:rsidRDefault="00EA4FEA" w:rsidP="001A1561">
      <w:pPr>
        <w:spacing w:beforeAutospacing="1" w:afterAutospacing="1"/>
        <w:rPr>
          <w:bCs/>
        </w:rPr>
      </w:pPr>
      <w:r w:rsidRPr="001A1561">
        <w:rPr>
          <w:bCs/>
          <w:u w:val="single"/>
        </w:rPr>
        <w:t>Задачи:</w:t>
      </w:r>
    </w:p>
    <w:p w:rsidR="00EA4FEA" w:rsidRPr="001A1561" w:rsidRDefault="00EA4FEA" w:rsidP="001A1561">
      <w:pPr>
        <w:spacing w:beforeAutospacing="1" w:afterAutospacing="1"/>
        <w:rPr>
          <w:bCs/>
        </w:rPr>
      </w:pPr>
      <w:r w:rsidRPr="001A1561">
        <w:rPr>
          <w:bCs/>
        </w:rPr>
        <w:t>развивать положительное отношение ребенка к себе и другим людям;</w:t>
      </w:r>
    </w:p>
    <w:p w:rsidR="00EA4FEA" w:rsidRPr="001A1561" w:rsidRDefault="00EA4FEA" w:rsidP="001A1561">
      <w:pPr>
        <w:spacing w:beforeAutospacing="1" w:afterAutospacing="1"/>
        <w:rPr>
          <w:bCs/>
        </w:rPr>
      </w:pPr>
      <w:r w:rsidRPr="001A1561">
        <w:rPr>
          <w:bCs/>
        </w:rPr>
        <w:t>сформировать коммуникативную и социальную компетентности;</w:t>
      </w:r>
    </w:p>
    <w:p w:rsidR="00EA4FEA" w:rsidRPr="001A1561" w:rsidRDefault="00EA4FEA" w:rsidP="001A1561">
      <w:pPr>
        <w:spacing w:beforeAutospacing="1" w:afterAutospacing="1"/>
        <w:rPr>
          <w:bCs/>
        </w:rPr>
      </w:pPr>
      <w:r w:rsidRPr="001A1561">
        <w:rPr>
          <w:bCs/>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rsidR="00EA4FEA" w:rsidRPr="001A1561" w:rsidRDefault="00EA4FEA" w:rsidP="001A1561">
      <w:pPr>
        <w:spacing w:beforeAutospacing="1" w:afterAutospacing="1"/>
        <w:rPr>
          <w:bCs/>
        </w:rPr>
      </w:pPr>
      <w:r w:rsidRPr="001A1561">
        <w:rPr>
          <w:bCs/>
        </w:rPr>
        <w:t>содействовать становлению у детей ценностей здорового образа жизни;</w:t>
      </w:r>
    </w:p>
    <w:p w:rsidR="00EA4FEA" w:rsidRPr="001A1561" w:rsidRDefault="00EA4FEA" w:rsidP="001A1561">
      <w:pPr>
        <w:spacing w:beforeAutospacing="1" w:afterAutospacing="1"/>
        <w:rPr>
          <w:bCs/>
        </w:rPr>
      </w:pPr>
      <w:r w:rsidRPr="001A1561">
        <w:rPr>
          <w:bCs/>
        </w:rPr>
        <w:t xml:space="preserve">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rsidR="00EA4FEA" w:rsidRPr="001A1561" w:rsidRDefault="00EA4FEA" w:rsidP="001A1561">
      <w:pPr>
        <w:spacing w:beforeAutospacing="1" w:afterAutospacing="1"/>
        <w:rPr>
          <w:bCs/>
        </w:rPr>
      </w:pPr>
      <w:r w:rsidRPr="001A1561">
        <w:rPr>
          <w:bCs/>
        </w:rPr>
        <w:t>сформировать представление о России как своей стране, узнавать и называть символику своей страны (флаг, герб, гимн).</w:t>
      </w:r>
    </w:p>
    <w:p w:rsidR="00EA4FEA" w:rsidRPr="001A1561" w:rsidRDefault="00EA4FEA" w:rsidP="001A1561">
      <w:pPr>
        <w:spacing w:beforeAutospacing="1" w:afterAutospacing="1"/>
        <w:rPr>
          <w:bCs/>
          <w:i/>
        </w:rPr>
      </w:pPr>
      <w:r w:rsidRPr="001A1561">
        <w:rPr>
          <w:bCs/>
          <w:i/>
        </w:rPr>
        <w:t>В воспитании дете</w:t>
      </w:r>
      <w:r w:rsidR="001A1561">
        <w:rPr>
          <w:bCs/>
          <w:i/>
        </w:rPr>
        <w:t>й старшего дошкольного возраста:</w:t>
      </w:r>
    </w:p>
    <w:p w:rsidR="00EA4FEA" w:rsidRPr="001A1561" w:rsidRDefault="001A1561" w:rsidP="001A1561">
      <w:pPr>
        <w:spacing w:beforeAutospacing="1" w:afterAutospacing="1"/>
        <w:rPr>
          <w:bCs/>
        </w:rPr>
      </w:pPr>
      <w:r>
        <w:rPr>
          <w:bCs/>
        </w:rPr>
        <w:t>1.</w:t>
      </w:r>
      <w:r w:rsidR="00EA4FEA" w:rsidRPr="001A1561">
        <w:rPr>
          <w:bCs/>
        </w:rPr>
        <w:t>Обеспечение развития общей культуры личности ребенка, интеллектуальн</w:t>
      </w:r>
      <w:proofErr w:type="gramStart"/>
      <w:r w:rsidR="00EA4FEA" w:rsidRPr="001A1561">
        <w:rPr>
          <w:bCs/>
        </w:rPr>
        <w:t>о-</w:t>
      </w:r>
      <w:proofErr w:type="gramEnd"/>
      <w:r w:rsidR="00EA4FEA" w:rsidRPr="001A1561">
        <w:rPr>
          <w:bCs/>
        </w:rPr>
        <w:t xml:space="preserve"> познавательных способностей, социально-нравственных, эстетических, физических качеств.</w:t>
      </w:r>
    </w:p>
    <w:p w:rsidR="00EA4FEA" w:rsidRPr="001A1561" w:rsidRDefault="00EA4FEA" w:rsidP="001A1561">
      <w:pPr>
        <w:spacing w:beforeAutospacing="1" w:afterAutospacing="1"/>
        <w:rPr>
          <w:bCs/>
        </w:rPr>
      </w:pPr>
      <w:r w:rsidRPr="001A1561">
        <w:rPr>
          <w:bCs/>
          <w:u w:val="single"/>
        </w:rPr>
        <w:t>Задачи:</w:t>
      </w:r>
    </w:p>
    <w:p w:rsidR="00EA4FEA" w:rsidRPr="001A1561" w:rsidRDefault="00EA4FEA" w:rsidP="001A1561">
      <w:pPr>
        <w:spacing w:beforeAutospacing="1" w:afterAutospacing="1"/>
        <w:rPr>
          <w:bCs/>
        </w:rPr>
      </w:pPr>
      <w:r w:rsidRPr="001A1561">
        <w:rPr>
          <w:bCs/>
        </w:rPr>
        <w:t>обогащать представления детей о многообразии культурных норм и ценностей, принятых в обществе;</w:t>
      </w:r>
    </w:p>
    <w:p w:rsidR="00EA4FEA" w:rsidRPr="001A1561" w:rsidRDefault="00EA4FEA" w:rsidP="001A1561">
      <w:pPr>
        <w:spacing w:beforeAutospacing="1" w:afterAutospacing="1"/>
        <w:rPr>
          <w:bCs/>
        </w:rPr>
      </w:pPr>
      <w:r w:rsidRPr="001A1561">
        <w:rPr>
          <w:bCs/>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rsidR="00EA4FEA" w:rsidRPr="001A1561" w:rsidRDefault="00EA4FEA" w:rsidP="001A1561">
      <w:pPr>
        <w:spacing w:beforeAutospacing="1" w:afterAutospacing="1"/>
        <w:rPr>
          <w:bCs/>
        </w:rPr>
      </w:pPr>
      <w:r w:rsidRPr="001A1561">
        <w:rPr>
          <w:bCs/>
        </w:rPr>
        <w:t>воспитывать чувство ответственности, самостоятельности, инициативности, формирование основ патриотизма;</w:t>
      </w:r>
    </w:p>
    <w:p w:rsidR="00EA4FEA" w:rsidRPr="001A1561" w:rsidRDefault="00EA4FEA" w:rsidP="001A1561">
      <w:pPr>
        <w:spacing w:beforeAutospacing="1" w:afterAutospacing="1"/>
        <w:rPr>
          <w:bCs/>
        </w:rPr>
      </w:pPr>
      <w:r w:rsidRPr="001A1561">
        <w:rPr>
          <w:bCs/>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rsidR="00EA4FEA" w:rsidRPr="001A1561" w:rsidRDefault="00EA4FEA" w:rsidP="001A1561">
      <w:pPr>
        <w:spacing w:beforeAutospacing="1" w:afterAutospacing="1"/>
        <w:rPr>
          <w:bCs/>
        </w:rPr>
      </w:pPr>
      <w:r w:rsidRPr="001A1561">
        <w:rPr>
          <w:bCs/>
        </w:rPr>
        <w:t xml:space="preserve">сформировать систему ценностей, основанную на непотребительском отношении к природе и понимании </w:t>
      </w:r>
      <w:proofErr w:type="spellStart"/>
      <w:r w:rsidRPr="001A1561">
        <w:rPr>
          <w:bCs/>
        </w:rPr>
        <w:t>самоценности</w:t>
      </w:r>
      <w:proofErr w:type="spellEnd"/>
      <w:r w:rsidRPr="001A1561">
        <w:rPr>
          <w:bCs/>
        </w:rPr>
        <w:t xml:space="preserve"> природы;</w:t>
      </w:r>
    </w:p>
    <w:p w:rsidR="00EA4FEA" w:rsidRPr="001A1561" w:rsidRDefault="00EA4FEA" w:rsidP="001A1561">
      <w:pPr>
        <w:spacing w:beforeAutospacing="1" w:afterAutospacing="1"/>
        <w:rPr>
          <w:bCs/>
        </w:rPr>
      </w:pPr>
      <w:r w:rsidRPr="001A1561">
        <w:rPr>
          <w:bCs/>
        </w:rPr>
        <w:lastRenderedPageBreak/>
        <w:t xml:space="preserve">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w:t>
      </w:r>
      <w:proofErr w:type="spellStart"/>
      <w:r w:rsidRPr="001A1561">
        <w:rPr>
          <w:bCs/>
        </w:rPr>
        <w:t>народов</w:t>
      </w:r>
      <w:proofErr w:type="gramStart"/>
      <w:r w:rsidRPr="001A1561">
        <w:rPr>
          <w:bCs/>
        </w:rPr>
        <w:t>;п</w:t>
      </w:r>
      <w:proofErr w:type="gramEnd"/>
      <w:r w:rsidRPr="001A1561">
        <w:rPr>
          <w:bCs/>
        </w:rPr>
        <w:t>оощрять</w:t>
      </w:r>
      <w:proofErr w:type="spellEnd"/>
      <w:r w:rsidRPr="001A1561">
        <w:rPr>
          <w:bCs/>
        </w:rPr>
        <w:t xml:space="preserve"> проявления морально-волевых качеств.</w:t>
      </w:r>
    </w:p>
    <w:p w:rsidR="001A1561" w:rsidRDefault="00EA4FEA" w:rsidP="00D85ED2">
      <w:pPr>
        <w:pStyle w:val="a6"/>
        <w:numPr>
          <w:ilvl w:val="0"/>
          <w:numId w:val="13"/>
        </w:numPr>
        <w:spacing w:beforeAutospacing="1" w:afterAutospacing="1"/>
        <w:rPr>
          <w:bCs/>
        </w:rPr>
      </w:pPr>
      <w:r w:rsidRPr="00EA4FEA">
        <w:rPr>
          <w:bCs/>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rsidR="00EA4FEA" w:rsidRPr="001A1561" w:rsidRDefault="00EA4FEA" w:rsidP="00D85ED2">
      <w:pPr>
        <w:pStyle w:val="a6"/>
        <w:numPr>
          <w:ilvl w:val="0"/>
          <w:numId w:val="13"/>
        </w:numPr>
        <w:spacing w:beforeAutospacing="1" w:afterAutospacing="1"/>
        <w:rPr>
          <w:bCs/>
        </w:rPr>
      </w:pPr>
      <w:r w:rsidRPr="001A1561">
        <w:rPr>
          <w:bCs/>
          <w:u w:val="single"/>
        </w:rPr>
        <w:t>Задачи:</w:t>
      </w:r>
    </w:p>
    <w:p w:rsidR="00EA4FEA" w:rsidRPr="001A1561" w:rsidRDefault="00EA4FEA" w:rsidP="001A1561">
      <w:pPr>
        <w:spacing w:beforeAutospacing="1" w:afterAutospacing="1"/>
        <w:rPr>
          <w:bCs/>
        </w:rPr>
      </w:pPr>
      <w:r w:rsidRPr="001A1561">
        <w:rPr>
          <w:bCs/>
        </w:rPr>
        <w:t>Приобщение родителей к участию в жизни ДОУ.</w:t>
      </w:r>
    </w:p>
    <w:p w:rsidR="00EA4FEA" w:rsidRPr="001A1561" w:rsidRDefault="00EA4FEA" w:rsidP="001A1561">
      <w:pPr>
        <w:spacing w:beforeAutospacing="1" w:afterAutospacing="1"/>
        <w:rPr>
          <w:bCs/>
        </w:rPr>
      </w:pPr>
      <w:r w:rsidRPr="001A1561">
        <w:rPr>
          <w:bCs/>
        </w:rPr>
        <w:t xml:space="preserve">Изучение и обобщение лучшего опыта семейного воспитания. </w:t>
      </w:r>
    </w:p>
    <w:p w:rsidR="00EA4FEA" w:rsidRPr="001A1561" w:rsidRDefault="00EA4FEA" w:rsidP="001A1561">
      <w:pPr>
        <w:spacing w:beforeAutospacing="1" w:afterAutospacing="1"/>
        <w:rPr>
          <w:bCs/>
        </w:rPr>
      </w:pPr>
      <w:r w:rsidRPr="001A1561">
        <w:rPr>
          <w:bCs/>
        </w:rPr>
        <w:t>Повышение педагогической культуры родителей.</w:t>
      </w:r>
    </w:p>
    <w:p w:rsidR="00EA4FEA" w:rsidRPr="001A1561" w:rsidRDefault="00EA4FEA" w:rsidP="001A1561">
      <w:pPr>
        <w:spacing w:beforeAutospacing="1" w:afterAutospacing="1"/>
        <w:rPr>
          <w:bCs/>
        </w:rPr>
      </w:pPr>
      <w:r w:rsidRPr="001A1561">
        <w:rPr>
          <w:bCs/>
        </w:rPr>
        <w:t>Виды взаимоотношений, посредством которых будет осуществляться взаимодействие:</w:t>
      </w:r>
    </w:p>
    <w:p w:rsidR="00EA4FEA" w:rsidRPr="001A1561" w:rsidRDefault="00EA4FEA" w:rsidP="001A1561">
      <w:pPr>
        <w:spacing w:beforeAutospacing="1" w:afterAutospacing="1"/>
        <w:rPr>
          <w:bCs/>
        </w:rPr>
      </w:pPr>
      <w:r w:rsidRPr="001A1561">
        <w:rPr>
          <w:bCs/>
        </w:rPr>
        <w:t>сотрудничество – общение «на равных», где ни одной из сторон не принадлежит привилегия указывать, контролировать, оценивать;</w:t>
      </w:r>
    </w:p>
    <w:p w:rsidR="00EA4FEA" w:rsidRPr="001A1561" w:rsidRDefault="00EA4FEA" w:rsidP="001A1561">
      <w:pPr>
        <w:spacing w:beforeAutospacing="1" w:afterAutospacing="1"/>
        <w:rPr>
          <w:bCs/>
        </w:rPr>
      </w:pPr>
      <w:r w:rsidRPr="001A1561">
        <w:rPr>
          <w:bCs/>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rsidR="00EA4FEA" w:rsidRPr="001A1561" w:rsidRDefault="00EA4FEA" w:rsidP="001A1561">
      <w:pPr>
        <w:spacing w:beforeAutospacing="1" w:afterAutospacing="1"/>
        <w:rPr>
          <w:bCs/>
        </w:rPr>
      </w:pPr>
      <w:r w:rsidRPr="001A1561">
        <w:rPr>
          <w:bCs/>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EA4FEA" w:rsidRPr="001A1561" w:rsidRDefault="00EA4FEA" w:rsidP="001A1561">
      <w:pPr>
        <w:spacing w:beforeAutospacing="1" w:afterAutospacing="1"/>
        <w:rPr>
          <w:bCs/>
        </w:rPr>
      </w:pPr>
      <w:r w:rsidRPr="001A1561">
        <w:rPr>
          <w:bCs/>
          <w:iCs/>
        </w:rPr>
        <w:t>«Патриотическое направление рабочей программы воспитания направлено на формирование основ патриотизма – любви к своей семье, детскому саду, родной природе, соотечественникам, уважительного отношения к символике своей страны – флагу, гербу, гимну – выступает образовательной задачей для старших дошкольников. Формируя представления детей о малой родине и Отечестве, социокультурных ценностях нашего народа, об отечественных традициях и праздниках, многообразии стран и народов мира, в детском саду осуществляется ознакомление детей в самых общих чертах в интересной и доступной для них форме с государственным устройством России, армией, флотом, авиацией».</w:t>
      </w:r>
    </w:p>
    <w:p w:rsidR="00EA4FEA" w:rsidRPr="001A1561" w:rsidRDefault="00EA4FEA" w:rsidP="001A1561">
      <w:pPr>
        <w:spacing w:beforeAutospacing="1" w:afterAutospacing="1"/>
        <w:rPr>
          <w:bCs/>
        </w:rPr>
      </w:pPr>
      <w:r w:rsidRPr="001A1561">
        <w:rPr>
          <w:bCs/>
        </w:rPr>
        <w:t xml:space="preserve"> Виды, формы и содержание Программы воспитания</w:t>
      </w:r>
    </w:p>
    <w:p w:rsidR="00EA4FEA" w:rsidRPr="001A1561" w:rsidRDefault="00FF2834" w:rsidP="001A1561">
      <w:pPr>
        <w:spacing w:beforeAutospacing="1" w:afterAutospacing="1"/>
        <w:rPr>
          <w:bCs/>
        </w:rPr>
      </w:pPr>
      <w:hyperlink w:anchor="_TOC_250004" w:history="1">
        <w:r w:rsidR="00EA4FEA" w:rsidRPr="001A1561">
          <w:rPr>
            <w:rStyle w:val="af4"/>
            <w:bCs/>
          </w:rPr>
          <w:t>Содержание программы воспитания на основе формирования ценностей в ДОУ</w:t>
        </w:r>
      </w:hyperlink>
    </w:p>
    <w:p w:rsidR="00EA4FEA" w:rsidRPr="001A1561" w:rsidRDefault="00EA4FEA" w:rsidP="001A1561">
      <w:pPr>
        <w:spacing w:beforeAutospacing="1" w:afterAutospacing="1"/>
        <w:rPr>
          <w:bCs/>
        </w:rPr>
      </w:pPr>
      <w:proofErr w:type="gramStart"/>
      <w:r w:rsidRPr="001A1561">
        <w:rPr>
          <w:bCs/>
        </w:rPr>
        <w:t>Содержание Программы воспитания, в соответствии с Федеральным Законом от 29.12.2012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w:t>
      </w:r>
      <w:proofErr w:type="gramEnd"/>
      <w:r w:rsidRPr="001A1561">
        <w:rPr>
          <w:bCs/>
        </w:rPr>
        <w:t xml:space="preserve"> принятыми в семье и обществе духовно-нравственными и социокультурными ценностями».</w:t>
      </w:r>
    </w:p>
    <w:p w:rsidR="00EA4FEA" w:rsidRPr="001A1561" w:rsidRDefault="00EA4FEA" w:rsidP="001A1561">
      <w:pPr>
        <w:spacing w:beforeAutospacing="1" w:afterAutospacing="1"/>
        <w:rPr>
          <w:bCs/>
        </w:rPr>
      </w:pPr>
      <w:r w:rsidRPr="001A1561">
        <w:rPr>
          <w:bCs/>
        </w:rPr>
        <w:t>Содержание Программы воспитания реализуется в ходе освоения детьми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w:t>
      </w:r>
      <w:r w:rsidRPr="001A1561">
        <w:rPr>
          <w:bCs/>
        </w:rPr>
        <w:lastRenderedPageBreak/>
        <w:t>нравственных и социокультурных ценностей и принятых в обществе правил и норм поведения в интересах человека, семьи, общества:</w:t>
      </w:r>
    </w:p>
    <w:p w:rsidR="00EA4FEA" w:rsidRPr="001A1561" w:rsidRDefault="00EA4FEA" w:rsidP="001A1561">
      <w:pPr>
        <w:spacing w:beforeAutospacing="1" w:afterAutospacing="1"/>
        <w:rPr>
          <w:bCs/>
        </w:rPr>
      </w:pPr>
      <w:r w:rsidRPr="001A1561">
        <w:rPr>
          <w:bCs/>
        </w:rPr>
        <w:t xml:space="preserve"> социально-коммуникативное развитие;</w:t>
      </w:r>
    </w:p>
    <w:p w:rsidR="00EA4FEA" w:rsidRPr="001A1561" w:rsidRDefault="00EA4FEA" w:rsidP="001A1561">
      <w:pPr>
        <w:spacing w:beforeAutospacing="1" w:afterAutospacing="1"/>
        <w:rPr>
          <w:bCs/>
        </w:rPr>
      </w:pPr>
      <w:r w:rsidRPr="001A1561">
        <w:rPr>
          <w:bCs/>
        </w:rPr>
        <w:t>познавательное развитие;</w:t>
      </w:r>
    </w:p>
    <w:p w:rsidR="00EA4FEA" w:rsidRPr="001A1561" w:rsidRDefault="00EA4FEA" w:rsidP="001A1561">
      <w:pPr>
        <w:spacing w:beforeAutospacing="1" w:afterAutospacing="1"/>
        <w:rPr>
          <w:bCs/>
        </w:rPr>
      </w:pPr>
      <w:r w:rsidRPr="001A1561">
        <w:rPr>
          <w:bCs/>
        </w:rPr>
        <w:t>речевое развитие;</w:t>
      </w:r>
    </w:p>
    <w:p w:rsidR="00EA4FEA" w:rsidRPr="001A1561" w:rsidRDefault="00EA4FEA" w:rsidP="001A1561">
      <w:pPr>
        <w:spacing w:beforeAutospacing="1" w:afterAutospacing="1"/>
        <w:rPr>
          <w:bCs/>
        </w:rPr>
      </w:pPr>
      <w:r w:rsidRPr="001A1561">
        <w:rPr>
          <w:bCs/>
        </w:rPr>
        <w:t xml:space="preserve"> художественно-эстетическое развитие;</w:t>
      </w:r>
    </w:p>
    <w:p w:rsidR="006807EA" w:rsidRDefault="00EA4FEA" w:rsidP="006807EA">
      <w:pPr>
        <w:spacing w:beforeAutospacing="1" w:afterAutospacing="1"/>
        <w:rPr>
          <w:bCs/>
        </w:rPr>
      </w:pPr>
      <w:r w:rsidRPr="001A1561">
        <w:rPr>
          <w:bCs/>
        </w:rPr>
        <w:t>физическое развитие.</w:t>
      </w:r>
    </w:p>
    <w:p w:rsidR="00EA4FEA" w:rsidRPr="006807EA" w:rsidRDefault="00EA4FEA" w:rsidP="006807EA">
      <w:pPr>
        <w:spacing w:beforeAutospacing="1" w:afterAutospacing="1"/>
        <w:rPr>
          <w:bCs/>
        </w:rPr>
      </w:pPr>
      <w:r w:rsidRPr="006807EA">
        <w:rPr>
          <w:bCs/>
        </w:rPr>
        <w:t xml:space="preserve">ТРЕБОВАНИЯ ФГОС </w:t>
      </w:r>
      <w:proofErr w:type="gramStart"/>
      <w:r w:rsidRPr="006807EA">
        <w:rPr>
          <w:bCs/>
        </w:rPr>
        <w:t>ДО</w:t>
      </w:r>
      <w:proofErr w:type="gramEnd"/>
      <w:r w:rsidRPr="006807EA">
        <w:rPr>
          <w:bCs/>
        </w:rPr>
        <w:t xml:space="preserve"> и ФОП </w:t>
      </w:r>
      <w:proofErr w:type="gramStart"/>
      <w:r w:rsidRPr="006807EA">
        <w:rPr>
          <w:bCs/>
        </w:rPr>
        <w:t>ДО</w:t>
      </w:r>
      <w:proofErr w:type="gramEnd"/>
      <w:r w:rsidRPr="006807EA">
        <w:rPr>
          <w:bCs/>
        </w:rPr>
        <w:t xml:space="preserve"> к СОДЕРЖАНИЮ ПРОГРАММЫ ВОСПИТАНИЯ В СООТВЕТСТВИИ С ОБРАЗОВАТЕЛЬНЫМИ ОБЛАСТЯМИ </w:t>
      </w:r>
    </w:p>
    <w:p w:rsidR="00EA4FEA" w:rsidRPr="00EA4FEA" w:rsidRDefault="00EA4FEA" w:rsidP="001D1C9F">
      <w:pPr>
        <w:pStyle w:val="a6"/>
        <w:spacing w:beforeAutospacing="1" w:afterAutospacing="1"/>
        <w:rPr>
          <w:bCs/>
        </w:rPr>
      </w:pPr>
    </w:p>
    <w:tbl>
      <w:tblPr>
        <w:tblStyle w:val="TableNormal"/>
        <w:tblW w:w="97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784"/>
      </w:tblGrid>
      <w:tr w:rsidR="00EA4FEA" w:rsidRPr="00EA4FEA" w:rsidTr="00EA4FEA">
        <w:trPr>
          <w:trHeight w:val="470"/>
        </w:trPr>
        <w:tc>
          <w:tcPr>
            <w:tcW w:w="1985" w:type="dxa"/>
          </w:tcPr>
          <w:p w:rsidR="00EA4FEA" w:rsidRPr="001A1561" w:rsidRDefault="00EA4FEA" w:rsidP="001A1561">
            <w:pPr>
              <w:spacing w:beforeAutospacing="1" w:afterAutospacing="1"/>
              <w:rPr>
                <w:bCs/>
              </w:rPr>
            </w:pPr>
            <w:proofErr w:type="spellStart"/>
            <w:r w:rsidRPr="001A1561">
              <w:rPr>
                <w:bCs/>
              </w:rPr>
              <w:t>Образовательная</w:t>
            </w:r>
            <w:proofErr w:type="spellEnd"/>
          </w:p>
          <w:p w:rsidR="00EA4FEA" w:rsidRPr="001A1561" w:rsidRDefault="00EA4FEA" w:rsidP="001A1561">
            <w:pPr>
              <w:spacing w:beforeAutospacing="1" w:afterAutospacing="1"/>
              <w:rPr>
                <w:bCs/>
              </w:rPr>
            </w:pPr>
            <w:proofErr w:type="spellStart"/>
            <w:r w:rsidRPr="001A1561">
              <w:rPr>
                <w:bCs/>
              </w:rPr>
              <w:t>область</w:t>
            </w:r>
            <w:proofErr w:type="spellEnd"/>
          </w:p>
        </w:tc>
        <w:tc>
          <w:tcPr>
            <w:tcW w:w="7784" w:type="dxa"/>
          </w:tcPr>
          <w:p w:rsidR="00EA4FEA" w:rsidRPr="00EA4FEA" w:rsidRDefault="00EA4FEA" w:rsidP="001D1C9F">
            <w:pPr>
              <w:pStyle w:val="a6"/>
              <w:widowControl/>
              <w:autoSpaceDE/>
              <w:autoSpaceDN/>
              <w:spacing w:beforeAutospacing="1" w:afterAutospacing="1"/>
              <w:rPr>
                <w:bCs/>
              </w:rPr>
            </w:pPr>
            <w:proofErr w:type="spellStart"/>
            <w:r w:rsidRPr="00EA4FEA">
              <w:rPr>
                <w:bCs/>
              </w:rPr>
              <w:t>Содержание</w:t>
            </w:r>
            <w:proofErr w:type="spellEnd"/>
          </w:p>
        </w:tc>
      </w:tr>
      <w:tr w:rsidR="00EA4FEA" w:rsidRPr="00EA4FEA" w:rsidTr="00EA4FEA">
        <w:trPr>
          <w:trHeight w:val="2115"/>
        </w:trPr>
        <w:tc>
          <w:tcPr>
            <w:tcW w:w="1985" w:type="dxa"/>
          </w:tcPr>
          <w:p w:rsidR="00EA4FEA" w:rsidRPr="001A1561" w:rsidRDefault="00EA4FEA" w:rsidP="001A1561">
            <w:pPr>
              <w:spacing w:beforeAutospacing="1" w:afterAutospacing="1"/>
              <w:rPr>
                <w:bCs/>
              </w:rPr>
            </w:pPr>
            <w:proofErr w:type="spellStart"/>
            <w:r w:rsidRPr="001A1561">
              <w:rPr>
                <w:bCs/>
              </w:rPr>
              <w:t>Социально</w:t>
            </w:r>
            <w:proofErr w:type="spellEnd"/>
            <w:r w:rsidRPr="001A1561">
              <w:rPr>
                <w:bCs/>
              </w:rPr>
              <w:t xml:space="preserve">- </w:t>
            </w:r>
            <w:proofErr w:type="spellStart"/>
            <w:r w:rsidRPr="001A1561">
              <w:rPr>
                <w:bCs/>
              </w:rPr>
              <w:t>коммуникативное</w:t>
            </w:r>
            <w:proofErr w:type="spellEnd"/>
            <w:r w:rsidRPr="001A1561">
              <w:rPr>
                <w:bCs/>
              </w:rPr>
              <w:t xml:space="preserve"> </w:t>
            </w:r>
            <w:proofErr w:type="spellStart"/>
            <w:r w:rsidRPr="001A1561">
              <w:rPr>
                <w:bCs/>
              </w:rPr>
              <w:t>развитие</w:t>
            </w:r>
            <w:proofErr w:type="spellEnd"/>
          </w:p>
        </w:tc>
        <w:tc>
          <w:tcPr>
            <w:tcW w:w="7784"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 xml:space="preserve">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A4FEA">
              <w:rPr>
                <w:bCs/>
                <w:lang w:val="ru-RU"/>
              </w:rPr>
              <w:t>со</w:t>
            </w:r>
            <w:proofErr w:type="gramEnd"/>
            <w:r w:rsidRPr="00EA4FEA">
              <w:rPr>
                <w:bCs/>
                <w:lang w:val="ru-RU"/>
              </w:rPr>
              <w:t xml:space="preserve"> взрослыми и сверстниками; становление самостоятельности, целенаправленности и </w:t>
            </w:r>
            <w:proofErr w:type="spellStart"/>
            <w:r w:rsidRPr="00EA4FEA">
              <w:rPr>
                <w:bCs/>
                <w:lang w:val="ru-RU"/>
              </w:rPr>
              <w:t>саморегуляции</w:t>
            </w:r>
            <w:proofErr w:type="spellEnd"/>
            <w:r w:rsidRPr="00EA4FEA">
              <w:rPr>
                <w:bCs/>
                <w:lang w:val="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w:t>
            </w:r>
          </w:p>
          <w:p w:rsidR="00EA4FEA" w:rsidRPr="00EA4FEA" w:rsidRDefault="00EA4FEA" w:rsidP="001D1C9F">
            <w:pPr>
              <w:pStyle w:val="a6"/>
              <w:widowControl/>
              <w:autoSpaceDE/>
              <w:autoSpaceDN/>
              <w:spacing w:beforeAutospacing="1" w:afterAutospacing="1"/>
              <w:rPr>
                <w:bCs/>
                <w:lang w:val="ru-RU"/>
              </w:rPr>
            </w:pPr>
            <w:r w:rsidRPr="00EA4FEA">
              <w:rPr>
                <w:bCs/>
                <w:lang w:val="ru-RU"/>
              </w:rPr>
              <w:t>безопасного поведения в быту, социуме, природе.</w:t>
            </w:r>
          </w:p>
        </w:tc>
      </w:tr>
      <w:tr w:rsidR="00EA4FEA" w:rsidRPr="00EA4FEA" w:rsidTr="001A1561">
        <w:trPr>
          <w:trHeight w:val="1398"/>
        </w:trPr>
        <w:tc>
          <w:tcPr>
            <w:tcW w:w="1985" w:type="dxa"/>
          </w:tcPr>
          <w:p w:rsidR="00EA4FEA" w:rsidRPr="001A1561" w:rsidRDefault="00EA4FEA" w:rsidP="001A1561">
            <w:pPr>
              <w:spacing w:beforeAutospacing="1" w:afterAutospacing="1"/>
              <w:rPr>
                <w:bCs/>
              </w:rPr>
            </w:pPr>
            <w:proofErr w:type="spellStart"/>
            <w:r w:rsidRPr="001A1561">
              <w:rPr>
                <w:bCs/>
              </w:rPr>
              <w:t>Познавательное</w:t>
            </w:r>
            <w:proofErr w:type="spellEnd"/>
            <w:r w:rsidRPr="001A1561">
              <w:rPr>
                <w:bCs/>
              </w:rPr>
              <w:t xml:space="preserve"> </w:t>
            </w:r>
            <w:proofErr w:type="spellStart"/>
            <w:r w:rsidRPr="001A1561">
              <w:rPr>
                <w:bCs/>
              </w:rPr>
              <w:t>развитие</w:t>
            </w:r>
            <w:proofErr w:type="spellEnd"/>
          </w:p>
        </w:tc>
        <w:tc>
          <w:tcPr>
            <w:tcW w:w="7784"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Развитие</w:t>
            </w:r>
            <w:r w:rsidRPr="00EA4FEA">
              <w:rPr>
                <w:bCs/>
                <w:lang w:val="ru-RU"/>
              </w:rPr>
              <w:tab/>
              <w:t>интересов</w:t>
            </w:r>
            <w:r w:rsidRPr="00EA4FEA">
              <w:rPr>
                <w:bCs/>
                <w:lang w:val="ru-RU"/>
              </w:rPr>
              <w:tab/>
              <w:t>детей,</w:t>
            </w:r>
            <w:r w:rsidRPr="00EA4FEA">
              <w:rPr>
                <w:bCs/>
                <w:lang w:val="ru-RU"/>
              </w:rPr>
              <w:tab/>
              <w:t>любознательности</w:t>
            </w:r>
            <w:r w:rsidRPr="00EA4FEA">
              <w:rPr>
                <w:bCs/>
                <w:lang w:val="ru-RU"/>
              </w:rPr>
              <w:tab/>
              <w:t>и</w:t>
            </w:r>
            <w:r w:rsidRPr="00EA4FEA">
              <w:rPr>
                <w:bCs/>
                <w:lang w:val="ru-RU"/>
              </w:rPr>
              <w:tab/>
              <w:t>познавательной</w:t>
            </w:r>
            <w:r w:rsidRPr="00EA4FEA">
              <w:rPr>
                <w:bCs/>
                <w:lang w:val="ru-RU"/>
              </w:rPr>
              <w:tab/>
              <w:t>мотивации; формирование познавательных действий, становление сознания; развитие воображения</w:t>
            </w:r>
          </w:p>
          <w:p w:rsidR="00EA4FEA" w:rsidRPr="00EA4FEA" w:rsidRDefault="00EA4FEA" w:rsidP="001D1C9F">
            <w:pPr>
              <w:pStyle w:val="a6"/>
              <w:widowControl/>
              <w:autoSpaceDE/>
              <w:autoSpaceDN/>
              <w:spacing w:beforeAutospacing="1" w:afterAutospacing="1"/>
              <w:rPr>
                <w:bCs/>
                <w:lang w:val="ru-RU"/>
              </w:rPr>
            </w:pPr>
            <w:r w:rsidRPr="00EA4FEA">
              <w:rPr>
                <w:bCs/>
                <w:lang w:val="ru-RU"/>
              </w:rPr>
              <w:t>и творческой активности; формирование первичных представлений о себе, других</w:t>
            </w:r>
          </w:p>
        </w:tc>
      </w:tr>
    </w:tbl>
    <w:p w:rsidR="00EA4FEA" w:rsidRPr="001A1561" w:rsidRDefault="00EA4FEA" w:rsidP="001A1561">
      <w:pPr>
        <w:spacing w:beforeAutospacing="1" w:afterAutospacing="1"/>
        <w:rPr>
          <w:bCs/>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8"/>
        <w:gridCol w:w="7798"/>
      </w:tblGrid>
      <w:tr w:rsidR="00EA4FEA" w:rsidRPr="00EA4FEA" w:rsidTr="00EA4FEA">
        <w:trPr>
          <w:trHeight w:val="1382"/>
        </w:trPr>
        <w:tc>
          <w:tcPr>
            <w:tcW w:w="1988" w:type="dxa"/>
          </w:tcPr>
          <w:p w:rsidR="00EA4FEA" w:rsidRPr="00EA4FEA" w:rsidRDefault="00EA4FEA" w:rsidP="001D1C9F">
            <w:pPr>
              <w:pStyle w:val="a6"/>
              <w:widowControl/>
              <w:autoSpaceDE/>
              <w:autoSpaceDN/>
              <w:spacing w:beforeAutospacing="1" w:afterAutospacing="1"/>
              <w:rPr>
                <w:bCs/>
                <w:lang w:val="ru-RU"/>
              </w:rPr>
            </w:pPr>
          </w:p>
        </w:tc>
        <w:tc>
          <w:tcPr>
            <w:tcW w:w="7798" w:type="dxa"/>
          </w:tcPr>
          <w:p w:rsidR="00EA4FEA" w:rsidRPr="00EA4FEA" w:rsidRDefault="00EA4FEA" w:rsidP="001D1C9F">
            <w:pPr>
              <w:pStyle w:val="a6"/>
              <w:widowControl/>
              <w:autoSpaceDE/>
              <w:autoSpaceDN/>
              <w:spacing w:beforeAutospacing="1" w:afterAutospacing="1"/>
              <w:rPr>
                <w:bCs/>
                <w:lang w:val="ru-RU"/>
              </w:rPr>
            </w:pPr>
            <w:proofErr w:type="gramStart"/>
            <w:r w:rsidRPr="00EA4FEA">
              <w:rPr>
                <w:bCs/>
                <w:lang w:val="ru-RU"/>
              </w:rPr>
              <w:t>людях</w:t>
            </w:r>
            <w:proofErr w:type="gramEnd"/>
            <w:r w:rsidRPr="00EA4FEA">
              <w:rPr>
                <w:bCs/>
                <w:lang w:val="ru-RU"/>
              </w:rPr>
              <w:t>, объектах окружающего мира, о свойствах и отношениях объектов окружающего</w:t>
            </w:r>
          </w:p>
          <w:p w:rsidR="00EA4FEA" w:rsidRPr="00EA4FEA" w:rsidRDefault="00EA4FEA" w:rsidP="001D1C9F">
            <w:pPr>
              <w:pStyle w:val="a6"/>
              <w:widowControl/>
              <w:autoSpaceDE/>
              <w:autoSpaceDN/>
              <w:spacing w:beforeAutospacing="1" w:afterAutospacing="1"/>
              <w:rPr>
                <w:bCs/>
                <w:lang w:val="ru-RU"/>
              </w:rPr>
            </w:pPr>
            <w:proofErr w:type="gramStart"/>
            <w:r w:rsidRPr="00EA4FEA">
              <w:rPr>
                <w:bCs/>
                <w:lang w:val="ru-RU"/>
              </w:rPr>
              <w:t>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w:t>
            </w:r>
            <w:proofErr w:type="gramEnd"/>
          </w:p>
          <w:p w:rsidR="00EA4FEA" w:rsidRPr="00EA4FEA" w:rsidRDefault="00EA4FEA" w:rsidP="001D1C9F">
            <w:pPr>
              <w:pStyle w:val="a6"/>
              <w:widowControl/>
              <w:autoSpaceDE/>
              <w:autoSpaceDN/>
              <w:spacing w:beforeAutospacing="1" w:afterAutospacing="1"/>
              <w:rPr>
                <w:bCs/>
                <w:lang w:val="ru-RU"/>
              </w:rPr>
            </w:pPr>
            <w:r w:rsidRPr="00EA4FEA">
              <w:rPr>
                <w:bCs/>
                <w:lang w:val="ru-RU"/>
              </w:rPr>
              <w:t>людей, об особенностях ее природы, многообразии стран и народов мира.</w:t>
            </w:r>
          </w:p>
        </w:tc>
      </w:tr>
      <w:tr w:rsidR="00EA4FEA" w:rsidRPr="00EA4FEA" w:rsidTr="00EA4FEA">
        <w:trPr>
          <w:trHeight w:val="690"/>
        </w:trPr>
        <w:tc>
          <w:tcPr>
            <w:tcW w:w="1988" w:type="dxa"/>
          </w:tcPr>
          <w:p w:rsidR="00EA4FEA" w:rsidRPr="001A1561" w:rsidRDefault="00EA4FEA" w:rsidP="001A1561">
            <w:pPr>
              <w:spacing w:beforeAutospacing="1" w:afterAutospacing="1"/>
              <w:rPr>
                <w:bCs/>
              </w:rPr>
            </w:pPr>
            <w:proofErr w:type="spellStart"/>
            <w:r w:rsidRPr="001A1561">
              <w:rPr>
                <w:bCs/>
              </w:rPr>
              <w:lastRenderedPageBreak/>
              <w:t>Речевое</w:t>
            </w:r>
            <w:proofErr w:type="spellEnd"/>
            <w:r w:rsidRPr="001A1561">
              <w:rPr>
                <w:bCs/>
              </w:rPr>
              <w:t xml:space="preserve"> </w:t>
            </w:r>
            <w:proofErr w:type="spellStart"/>
            <w:r w:rsidRPr="001A1561">
              <w:rPr>
                <w:bCs/>
              </w:rPr>
              <w:t>развитие</w:t>
            </w:r>
            <w:proofErr w:type="spellEnd"/>
          </w:p>
        </w:tc>
        <w:tc>
          <w:tcPr>
            <w:tcW w:w="7798"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Владение речью как средством общения и культуры; обогащение активного словаря;</w:t>
            </w:r>
          </w:p>
          <w:p w:rsidR="00EA4FEA" w:rsidRPr="00EA4FEA" w:rsidRDefault="00EA4FEA" w:rsidP="001D1C9F">
            <w:pPr>
              <w:pStyle w:val="a6"/>
              <w:widowControl/>
              <w:autoSpaceDE/>
              <w:autoSpaceDN/>
              <w:spacing w:beforeAutospacing="1" w:afterAutospacing="1"/>
              <w:rPr>
                <w:bCs/>
                <w:lang w:val="ru-RU"/>
              </w:rPr>
            </w:pPr>
            <w:r w:rsidRPr="00EA4FEA">
              <w:rPr>
                <w:bCs/>
                <w:lang w:val="ru-RU"/>
              </w:rPr>
              <w:t>развитие связной, грамматически правильной диалогической и монологической речи; развитие речевого творчества; знакомство с книжной культурой.</w:t>
            </w:r>
          </w:p>
        </w:tc>
      </w:tr>
      <w:tr w:rsidR="00EA4FEA" w:rsidRPr="00EA4FEA" w:rsidTr="00EA4FEA">
        <w:trPr>
          <w:trHeight w:val="1377"/>
        </w:trPr>
        <w:tc>
          <w:tcPr>
            <w:tcW w:w="1988" w:type="dxa"/>
          </w:tcPr>
          <w:p w:rsidR="00EA4FEA" w:rsidRPr="001A1561" w:rsidRDefault="00EA4FEA" w:rsidP="001A1561">
            <w:pPr>
              <w:spacing w:beforeAutospacing="1" w:afterAutospacing="1"/>
              <w:rPr>
                <w:bCs/>
              </w:rPr>
            </w:pPr>
            <w:proofErr w:type="spellStart"/>
            <w:r w:rsidRPr="001A1561">
              <w:rPr>
                <w:bCs/>
              </w:rPr>
              <w:t>Художественно</w:t>
            </w:r>
            <w:proofErr w:type="spellEnd"/>
            <w:r w:rsidRPr="001A1561">
              <w:rPr>
                <w:bCs/>
              </w:rPr>
              <w:t xml:space="preserve">- </w:t>
            </w:r>
            <w:proofErr w:type="spellStart"/>
            <w:r w:rsidRPr="001A1561">
              <w:rPr>
                <w:bCs/>
              </w:rPr>
              <w:t>эстетическое</w:t>
            </w:r>
            <w:proofErr w:type="spellEnd"/>
            <w:r w:rsidRPr="001A1561">
              <w:rPr>
                <w:bCs/>
              </w:rPr>
              <w:t xml:space="preserve"> </w:t>
            </w:r>
            <w:proofErr w:type="spellStart"/>
            <w:r w:rsidRPr="001A1561">
              <w:rPr>
                <w:bCs/>
              </w:rPr>
              <w:t>развитие</w:t>
            </w:r>
            <w:proofErr w:type="spellEnd"/>
          </w:p>
        </w:tc>
        <w:tc>
          <w:tcPr>
            <w:tcW w:w="7798"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Развитие предпосылок ценностно-смыслового восприятия и понимания произведений</w:t>
            </w:r>
          </w:p>
          <w:p w:rsidR="00EA4FEA" w:rsidRPr="00EA4FEA" w:rsidRDefault="00EA4FEA" w:rsidP="001D1C9F">
            <w:pPr>
              <w:pStyle w:val="a6"/>
              <w:widowControl/>
              <w:autoSpaceDE/>
              <w:autoSpaceDN/>
              <w:spacing w:beforeAutospacing="1" w:afterAutospacing="1"/>
              <w:rPr>
                <w:bCs/>
                <w:lang w:val="ru-RU"/>
              </w:rPr>
            </w:pPr>
            <w:proofErr w:type="gramStart"/>
            <w:r w:rsidRPr="00EA4FEA">
              <w:rPr>
                <w:bCs/>
                <w:lang w:val="ru-RU"/>
              </w:rPr>
              <w:t>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w:t>
            </w:r>
            <w:proofErr w:type="gramEnd"/>
          </w:p>
          <w:p w:rsidR="00EA4FEA" w:rsidRPr="00EA4FEA" w:rsidRDefault="00EA4FEA" w:rsidP="001D1C9F">
            <w:pPr>
              <w:pStyle w:val="a6"/>
              <w:widowControl/>
              <w:autoSpaceDE/>
              <w:autoSpaceDN/>
              <w:spacing w:beforeAutospacing="1" w:afterAutospacing="1"/>
              <w:rPr>
                <w:bCs/>
              </w:rPr>
            </w:pPr>
            <w:proofErr w:type="spellStart"/>
            <w:proofErr w:type="gramStart"/>
            <w:r w:rsidRPr="00EA4FEA">
              <w:rPr>
                <w:bCs/>
              </w:rPr>
              <w:t>произведений</w:t>
            </w:r>
            <w:proofErr w:type="spellEnd"/>
            <w:proofErr w:type="gramEnd"/>
            <w:r w:rsidRPr="00EA4FEA">
              <w:rPr>
                <w:bCs/>
              </w:rPr>
              <w:t>.</w:t>
            </w:r>
          </w:p>
        </w:tc>
      </w:tr>
      <w:tr w:rsidR="00EA4FEA" w:rsidRPr="00EA4FEA" w:rsidTr="00EA4FEA">
        <w:trPr>
          <w:trHeight w:val="921"/>
        </w:trPr>
        <w:tc>
          <w:tcPr>
            <w:tcW w:w="1988" w:type="dxa"/>
          </w:tcPr>
          <w:p w:rsidR="00EA4FEA" w:rsidRPr="001A1561" w:rsidRDefault="00EA4FEA" w:rsidP="001A1561">
            <w:pPr>
              <w:spacing w:beforeAutospacing="1" w:afterAutospacing="1"/>
              <w:rPr>
                <w:bCs/>
              </w:rPr>
            </w:pPr>
            <w:proofErr w:type="spellStart"/>
            <w:r w:rsidRPr="001A1561">
              <w:rPr>
                <w:bCs/>
              </w:rPr>
              <w:t>Физическое</w:t>
            </w:r>
            <w:proofErr w:type="spellEnd"/>
            <w:r w:rsidRPr="001A1561">
              <w:rPr>
                <w:bCs/>
              </w:rPr>
              <w:t xml:space="preserve"> </w:t>
            </w:r>
            <w:proofErr w:type="spellStart"/>
            <w:r w:rsidRPr="001A1561">
              <w:rPr>
                <w:bCs/>
              </w:rPr>
              <w:t>развитие</w:t>
            </w:r>
            <w:proofErr w:type="spellEnd"/>
          </w:p>
        </w:tc>
        <w:tc>
          <w:tcPr>
            <w:tcW w:w="7798" w:type="dxa"/>
          </w:tcPr>
          <w:p w:rsidR="00EA4FEA" w:rsidRPr="00EA4FEA" w:rsidRDefault="00EA4FEA" w:rsidP="001D1C9F">
            <w:pPr>
              <w:pStyle w:val="a6"/>
              <w:widowControl/>
              <w:autoSpaceDE/>
              <w:autoSpaceDN/>
              <w:spacing w:beforeAutospacing="1" w:afterAutospacing="1"/>
              <w:rPr>
                <w:bCs/>
                <w:lang w:val="ru-RU"/>
              </w:rPr>
            </w:pPr>
            <w:r w:rsidRPr="00EA4FEA">
              <w:rPr>
                <w:bCs/>
                <w:lang w:val="ru-RU"/>
              </w:rPr>
              <w:t xml:space="preserve">Становление целенаправленности и </w:t>
            </w:r>
            <w:proofErr w:type="spellStart"/>
            <w:r w:rsidRPr="00EA4FEA">
              <w:rPr>
                <w:bCs/>
                <w:lang w:val="ru-RU"/>
              </w:rPr>
              <w:t>саморегуляции</w:t>
            </w:r>
            <w:proofErr w:type="spellEnd"/>
            <w:r w:rsidRPr="00EA4FEA">
              <w:rPr>
                <w:bCs/>
                <w:lang w:val="ru-RU"/>
              </w:rPr>
              <w:t xml:space="preserve"> в двигательной сфере; становление</w:t>
            </w:r>
          </w:p>
          <w:p w:rsidR="00EA4FEA" w:rsidRPr="00EA4FEA" w:rsidRDefault="00EA4FEA" w:rsidP="001D1C9F">
            <w:pPr>
              <w:pStyle w:val="a6"/>
              <w:widowControl/>
              <w:autoSpaceDE/>
              <w:autoSpaceDN/>
              <w:spacing w:beforeAutospacing="1" w:afterAutospacing="1"/>
              <w:rPr>
                <w:bCs/>
                <w:lang w:val="ru-RU"/>
              </w:rPr>
            </w:pPr>
            <w:r w:rsidRPr="00EA4FEA">
              <w:rPr>
                <w:bCs/>
                <w:lang w:val="ru-RU"/>
              </w:rPr>
              <w:t>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EA4FEA" w:rsidRPr="00EA4FEA" w:rsidRDefault="00EA4FEA" w:rsidP="001D1C9F">
      <w:pPr>
        <w:pStyle w:val="a6"/>
        <w:spacing w:beforeAutospacing="1" w:afterAutospacing="1"/>
        <w:rPr>
          <w:bCs/>
        </w:rPr>
      </w:pPr>
    </w:p>
    <w:p w:rsidR="00EA4FEA" w:rsidRPr="00EA4FEA" w:rsidRDefault="00EA4FEA" w:rsidP="001D1C9F">
      <w:pPr>
        <w:pStyle w:val="a6"/>
        <w:spacing w:beforeAutospacing="1" w:afterAutospacing="1"/>
        <w:rPr>
          <w:bCs/>
        </w:rPr>
      </w:pPr>
    </w:p>
    <w:p w:rsidR="001A1561" w:rsidRDefault="00EA4FEA" w:rsidP="001A1561">
      <w:pPr>
        <w:spacing w:beforeAutospacing="1" w:afterAutospacing="1"/>
        <w:rPr>
          <w:bCs/>
        </w:rPr>
      </w:pPr>
      <w:r w:rsidRPr="001A1561">
        <w:rPr>
          <w:bCs/>
        </w:rPr>
        <w:t>В соответствии с направлениями Программы воспитания, определенными на основе базовых ценностей воспитания, каждое из направлений раскрывается в комплексе задач, форм и видов деятельности.</w:t>
      </w:r>
    </w:p>
    <w:p w:rsidR="00EA4FEA" w:rsidRPr="001A1561" w:rsidRDefault="00EA4FEA" w:rsidP="001A1561">
      <w:pPr>
        <w:spacing w:beforeAutospacing="1" w:afterAutospacing="1"/>
        <w:rPr>
          <w:bCs/>
        </w:rPr>
      </w:pPr>
      <w:r w:rsidRPr="001A1561">
        <w:rPr>
          <w:bCs/>
        </w:rPr>
        <w:t xml:space="preserve"> Виды, формы и содержание воспитательной деятельности</w:t>
      </w:r>
    </w:p>
    <w:p w:rsidR="00EA4FEA" w:rsidRPr="001A1561" w:rsidRDefault="00EA4FEA" w:rsidP="001A1561">
      <w:pPr>
        <w:spacing w:beforeAutospacing="1" w:afterAutospacing="1"/>
        <w:rPr>
          <w:bCs/>
        </w:rPr>
      </w:pPr>
      <w:r w:rsidRPr="001A1561">
        <w:rPr>
          <w:bCs/>
        </w:rPr>
        <w:t>Виды деятельности:</w:t>
      </w:r>
    </w:p>
    <w:p w:rsidR="00EA4FEA" w:rsidRPr="001A1561" w:rsidRDefault="00EA4FEA" w:rsidP="001A1561">
      <w:pPr>
        <w:spacing w:beforeAutospacing="1" w:afterAutospacing="1"/>
        <w:rPr>
          <w:bCs/>
        </w:rPr>
      </w:pPr>
      <w:proofErr w:type="gramStart"/>
      <w:r w:rsidRPr="001A1561">
        <w:rPr>
          <w:bCs/>
        </w:rPr>
        <w:t>игровая</w:t>
      </w:r>
      <w:proofErr w:type="gramEnd"/>
      <w:r w:rsidRPr="001A1561">
        <w:rPr>
          <w:bCs/>
        </w:rPr>
        <w:t>, включая сюжетно-ролевую игру, игру с правилами и другие виды игры,</w:t>
      </w:r>
    </w:p>
    <w:p w:rsidR="00EA4FEA" w:rsidRPr="001A1561" w:rsidRDefault="00EA4FEA" w:rsidP="001A1561">
      <w:pPr>
        <w:spacing w:beforeAutospacing="1" w:afterAutospacing="1"/>
        <w:rPr>
          <w:bCs/>
        </w:rPr>
      </w:pPr>
      <w:r w:rsidRPr="001A1561">
        <w:rPr>
          <w:bCs/>
        </w:rPr>
        <w:t xml:space="preserve">коммуникативная (общение и взаимодействие </w:t>
      </w:r>
      <w:proofErr w:type="gramStart"/>
      <w:r w:rsidRPr="001A1561">
        <w:rPr>
          <w:bCs/>
        </w:rPr>
        <w:t>со</w:t>
      </w:r>
      <w:proofErr w:type="gramEnd"/>
      <w:r w:rsidRPr="001A1561">
        <w:rPr>
          <w:bCs/>
        </w:rPr>
        <w:t xml:space="preserve"> взрослыми и сверстниками),</w:t>
      </w:r>
    </w:p>
    <w:p w:rsidR="00EA4FEA" w:rsidRPr="001A1561" w:rsidRDefault="00EA4FEA" w:rsidP="001A1561">
      <w:pPr>
        <w:spacing w:beforeAutospacing="1" w:afterAutospacing="1"/>
        <w:rPr>
          <w:bCs/>
        </w:rPr>
      </w:pPr>
      <w:proofErr w:type="gramStart"/>
      <w:r w:rsidRPr="001A1561">
        <w:rPr>
          <w:bCs/>
        </w:rPr>
        <w:t>познавательно-исследовательская</w:t>
      </w:r>
      <w:proofErr w:type="gramEnd"/>
      <w:r w:rsidRPr="001A1561">
        <w:rPr>
          <w:bCs/>
        </w:rPr>
        <w:t xml:space="preserve"> (исследования объектов окружающего мира и экспериментирования с ними),</w:t>
      </w:r>
    </w:p>
    <w:p w:rsidR="00EA4FEA" w:rsidRPr="001A1561" w:rsidRDefault="00EA4FEA" w:rsidP="001A1561">
      <w:pPr>
        <w:spacing w:beforeAutospacing="1" w:afterAutospacing="1"/>
        <w:rPr>
          <w:bCs/>
        </w:rPr>
      </w:pPr>
      <w:r w:rsidRPr="001A1561">
        <w:rPr>
          <w:bCs/>
        </w:rPr>
        <w:t>восприятие художественной литературы и фольклора,</w:t>
      </w:r>
    </w:p>
    <w:p w:rsidR="00EA4FEA" w:rsidRPr="001A1561" w:rsidRDefault="00EA4FEA" w:rsidP="001A1561">
      <w:pPr>
        <w:spacing w:beforeAutospacing="1" w:afterAutospacing="1"/>
        <w:rPr>
          <w:bCs/>
        </w:rPr>
      </w:pPr>
      <w:r w:rsidRPr="001A1561">
        <w:rPr>
          <w:bCs/>
        </w:rPr>
        <w:t>самообслуживание и элементарный бытовой труд (в помещении и на улице),</w:t>
      </w:r>
    </w:p>
    <w:p w:rsidR="00EA4FEA" w:rsidRPr="001A1561" w:rsidRDefault="00EA4FEA" w:rsidP="001A1561">
      <w:pPr>
        <w:spacing w:beforeAutospacing="1" w:afterAutospacing="1"/>
        <w:rPr>
          <w:bCs/>
        </w:rPr>
      </w:pPr>
      <w:r w:rsidRPr="001A1561">
        <w:rPr>
          <w:bCs/>
        </w:rPr>
        <w:t>конструирование из разного материала, включая конструкторы, модули, бумагу,</w:t>
      </w:r>
    </w:p>
    <w:p w:rsidR="00EA4FEA" w:rsidRPr="001A1561" w:rsidRDefault="00EA4FEA" w:rsidP="001A1561">
      <w:pPr>
        <w:spacing w:beforeAutospacing="1" w:afterAutospacing="1"/>
        <w:rPr>
          <w:bCs/>
        </w:rPr>
      </w:pPr>
      <w:r w:rsidRPr="001A1561">
        <w:rPr>
          <w:bCs/>
        </w:rPr>
        <w:t>природный и иной материал, изобразительная (рисование, лепка, аппликация),</w:t>
      </w:r>
    </w:p>
    <w:p w:rsidR="00EA4FEA" w:rsidRPr="001A1561" w:rsidRDefault="00EA4FEA" w:rsidP="001A1561">
      <w:pPr>
        <w:spacing w:beforeAutospacing="1" w:afterAutospacing="1"/>
        <w:rPr>
          <w:bCs/>
        </w:rPr>
      </w:pPr>
      <w:proofErr w:type="gramStart"/>
      <w:r w:rsidRPr="001A1561">
        <w:rPr>
          <w:bCs/>
        </w:rPr>
        <w:t>музыкальная</w:t>
      </w:r>
      <w:proofErr w:type="gramEnd"/>
      <w:r w:rsidRPr="001A1561">
        <w:rPr>
          <w:bCs/>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EA4FEA" w:rsidRPr="001A1561" w:rsidRDefault="00EA4FEA" w:rsidP="001A1561">
      <w:pPr>
        <w:spacing w:beforeAutospacing="1" w:afterAutospacing="1"/>
        <w:rPr>
          <w:bCs/>
        </w:rPr>
      </w:pPr>
      <w:proofErr w:type="gramStart"/>
      <w:r w:rsidRPr="001A1561">
        <w:rPr>
          <w:bCs/>
        </w:rPr>
        <w:t>двигательная</w:t>
      </w:r>
      <w:proofErr w:type="gramEnd"/>
      <w:r w:rsidRPr="001A1561">
        <w:rPr>
          <w:bCs/>
        </w:rPr>
        <w:t xml:space="preserve"> (овладение основными движениями) формы активности ребенка.</w:t>
      </w:r>
    </w:p>
    <w:p w:rsidR="00EA4FEA" w:rsidRPr="001A1561" w:rsidRDefault="00EA4FEA" w:rsidP="001A1561">
      <w:pPr>
        <w:spacing w:beforeAutospacing="1" w:afterAutospacing="1"/>
        <w:rPr>
          <w:bCs/>
        </w:rPr>
      </w:pPr>
      <w:r w:rsidRPr="001A1561">
        <w:rPr>
          <w:bCs/>
        </w:rPr>
        <w:t>Формы организации деятельности</w:t>
      </w:r>
    </w:p>
    <w:p w:rsidR="00EA4FEA" w:rsidRPr="001A1561" w:rsidRDefault="00EA4FEA" w:rsidP="001A1561">
      <w:pPr>
        <w:spacing w:beforeAutospacing="1" w:afterAutospacing="1"/>
        <w:rPr>
          <w:bCs/>
        </w:rPr>
      </w:pPr>
      <w:r w:rsidRPr="001A1561">
        <w:rPr>
          <w:bCs/>
        </w:rPr>
        <w:lastRenderedPageBreak/>
        <w:t>игра, игровое упражнение, игра-путешествие, занятие;</w:t>
      </w:r>
    </w:p>
    <w:p w:rsidR="00EA4FEA" w:rsidRPr="001A1561" w:rsidRDefault="00EA4FEA" w:rsidP="001A1561">
      <w:pPr>
        <w:spacing w:beforeAutospacing="1" w:afterAutospacing="1"/>
        <w:rPr>
          <w:bCs/>
        </w:rPr>
      </w:pPr>
      <w:r w:rsidRPr="001A1561">
        <w:rPr>
          <w:bCs/>
        </w:rPr>
        <w:t>тематический модуль, коллекционирование,</w:t>
      </w:r>
    </w:p>
    <w:p w:rsidR="00EA4FEA" w:rsidRPr="001A1561" w:rsidRDefault="00EA4FEA" w:rsidP="001A1561">
      <w:pPr>
        <w:spacing w:beforeAutospacing="1" w:afterAutospacing="1"/>
        <w:rPr>
          <w:bCs/>
        </w:rPr>
      </w:pPr>
      <w:r w:rsidRPr="001A1561">
        <w:rPr>
          <w:bCs/>
        </w:rPr>
        <w:t>чтение, беседа/разговор, ситуации,</w:t>
      </w:r>
    </w:p>
    <w:p w:rsidR="00EA4FEA" w:rsidRPr="001A1561" w:rsidRDefault="00EA4FEA" w:rsidP="001A1561">
      <w:pPr>
        <w:spacing w:beforeAutospacing="1" w:afterAutospacing="1"/>
        <w:rPr>
          <w:bCs/>
        </w:rPr>
      </w:pPr>
      <w:r w:rsidRPr="001A1561">
        <w:rPr>
          <w:bCs/>
        </w:rPr>
        <w:t>конкурсы, викторины, коллективное творческое дело,</w:t>
      </w:r>
    </w:p>
    <w:p w:rsidR="00EA4FEA" w:rsidRPr="001A1561" w:rsidRDefault="00EA4FEA" w:rsidP="001A1561">
      <w:pPr>
        <w:spacing w:beforeAutospacing="1" w:afterAutospacing="1"/>
        <w:rPr>
          <w:bCs/>
        </w:rPr>
      </w:pPr>
      <w:r w:rsidRPr="001A1561">
        <w:rPr>
          <w:bCs/>
        </w:rPr>
        <w:t>проекты, эксперименты, длительные наблюдения, экологические акции, экскурсии, пешеходные прогулки.</w:t>
      </w:r>
    </w:p>
    <w:p w:rsidR="00EA4FEA" w:rsidRPr="001A1561" w:rsidRDefault="00EA4FEA" w:rsidP="001A1561">
      <w:pPr>
        <w:spacing w:beforeAutospacing="1" w:afterAutospacing="1"/>
        <w:rPr>
          <w:bCs/>
        </w:rPr>
      </w:pPr>
      <w:r w:rsidRPr="001A1561">
        <w:rPr>
          <w:bCs/>
        </w:rPr>
        <w:t>мастерская, клубный час,</w:t>
      </w:r>
    </w:p>
    <w:p w:rsidR="00EA4FEA" w:rsidRPr="001A1561" w:rsidRDefault="00EA4FEA" w:rsidP="001A1561">
      <w:pPr>
        <w:spacing w:beforeAutospacing="1" w:afterAutospacing="1"/>
        <w:rPr>
          <w:bCs/>
        </w:rPr>
      </w:pPr>
      <w:r w:rsidRPr="001A1561">
        <w:rPr>
          <w:bCs/>
        </w:rPr>
        <w:t>праздники, развлечения, физкультурно-спортивные соревнования,</w:t>
      </w:r>
    </w:p>
    <w:p w:rsidR="00EA4FEA" w:rsidRPr="001A1561" w:rsidRDefault="00EA4FEA" w:rsidP="001A1561">
      <w:pPr>
        <w:spacing w:beforeAutospacing="1" w:afterAutospacing="1"/>
        <w:rPr>
          <w:bCs/>
        </w:rPr>
      </w:pPr>
      <w:r w:rsidRPr="001A1561">
        <w:rPr>
          <w:bCs/>
        </w:rPr>
        <w:t>театрализованные игры, инсценировки.</w:t>
      </w:r>
    </w:p>
    <w:p w:rsidR="00EA4FEA" w:rsidRPr="001A1561" w:rsidRDefault="00EA4FEA" w:rsidP="001A1561">
      <w:pPr>
        <w:spacing w:beforeAutospacing="1" w:afterAutospacing="1"/>
        <w:rPr>
          <w:bCs/>
        </w:rPr>
      </w:pPr>
      <w:r w:rsidRPr="001A1561">
        <w:rPr>
          <w:bCs/>
        </w:rPr>
        <w:t>Практическая реализация цели и задач воспитания осуществляется в рамках следующих направлений воспитательной работы ДОУ, каждое из которых представлено в соответствующем модуле.</w:t>
      </w:r>
    </w:p>
    <w:p w:rsidR="00EA4FEA" w:rsidRPr="00EA4FEA" w:rsidRDefault="00EA4FEA" w:rsidP="001D1C9F">
      <w:pPr>
        <w:pStyle w:val="a6"/>
        <w:spacing w:beforeAutospacing="1" w:afterAutospacing="1"/>
        <w:rPr>
          <w:bCs/>
        </w:rPr>
      </w:pPr>
    </w:p>
    <w:p w:rsidR="00EA4FEA" w:rsidRPr="009A0B0D" w:rsidRDefault="00EA4FEA" w:rsidP="009A0B0D">
      <w:pPr>
        <w:spacing w:beforeAutospacing="1" w:afterAutospacing="1"/>
        <w:rPr>
          <w:bCs/>
        </w:rPr>
      </w:pPr>
      <w:r w:rsidRPr="009A0B0D">
        <w:rPr>
          <w:bCs/>
        </w:rPr>
        <w:t>МОДУЛЬ «ОРГАНИЗОВАННАЯ  ОБРАЗОВАТЕЛЬНАЯ ДЕЯТЕЛЬНОСТЬ»</w:t>
      </w:r>
    </w:p>
    <w:p w:rsidR="00EA4FEA" w:rsidRPr="009A0B0D" w:rsidRDefault="00EA4FEA" w:rsidP="009A0B0D">
      <w:pPr>
        <w:spacing w:beforeAutospacing="1" w:afterAutospacing="1"/>
        <w:rPr>
          <w:bCs/>
        </w:rPr>
      </w:pPr>
      <w:r w:rsidRPr="009A0B0D">
        <w:rPr>
          <w:bCs/>
        </w:rPr>
        <w:t xml:space="preserve">В </w:t>
      </w:r>
      <w:proofErr w:type="gramStart"/>
      <w:r w:rsidRPr="009A0B0D">
        <w:rPr>
          <w:bCs/>
        </w:rPr>
        <w:t>нашем</w:t>
      </w:r>
      <w:proofErr w:type="gramEnd"/>
      <w:r w:rsidRPr="009A0B0D">
        <w:rPr>
          <w:bCs/>
        </w:rPr>
        <w:t xml:space="preserve"> ДОО процессы обучения и воспитания взаимосвязаны и непрерывны. Не получится обучать ребенка, не воспитывая его, и наоборот: воспитательный процесс предполагает обучение чему-либо.</w:t>
      </w:r>
    </w:p>
    <w:p w:rsidR="00EA4FEA" w:rsidRPr="009A0B0D" w:rsidRDefault="00EA4FEA" w:rsidP="009A0B0D">
      <w:pPr>
        <w:spacing w:beforeAutospacing="1" w:afterAutospacing="1"/>
        <w:rPr>
          <w:bCs/>
        </w:rPr>
      </w:pPr>
      <w:r w:rsidRPr="009A0B0D">
        <w:rPr>
          <w:bCs/>
        </w:rPr>
        <w:t>Тем не менее, в детском саду усилена воспитательная составляющая ООД,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w:t>
      </w:r>
    </w:p>
    <w:p w:rsidR="00EA4FEA" w:rsidRPr="009A0B0D" w:rsidRDefault="00EA4FEA" w:rsidP="009A0B0D">
      <w:pPr>
        <w:spacing w:beforeAutospacing="1" w:afterAutospacing="1"/>
        <w:rPr>
          <w:bCs/>
        </w:rPr>
      </w:pPr>
      <w:r w:rsidRPr="009A0B0D">
        <w:rPr>
          <w:bCs/>
        </w:rPr>
        <w:t>В содержание ООД включается материал, который отражает духовно- нравственные ценности, исторические и национально-культурные традиции народов России.</w:t>
      </w:r>
    </w:p>
    <w:p w:rsidR="00EA4FEA" w:rsidRPr="009A0B0D" w:rsidRDefault="00EA4FEA" w:rsidP="009A0B0D">
      <w:pPr>
        <w:spacing w:beforeAutospacing="1" w:afterAutospacing="1"/>
        <w:rPr>
          <w:bCs/>
        </w:rPr>
      </w:pPr>
      <w:r w:rsidRPr="009A0B0D">
        <w:rPr>
          <w:bCs/>
          <w:u w:val="single"/>
        </w:rPr>
        <w:t>Цель</w:t>
      </w:r>
      <w:r w:rsidRPr="009A0B0D">
        <w:rPr>
          <w:bCs/>
        </w:rPr>
        <w:t xml:space="preserve"> деятельности педагога – создание условий для развития личностных качеств детей дошкольного возраста.</w:t>
      </w:r>
    </w:p>
    <w:p w:rsidR="00EA4FEA" w:rsidRPr="009A0B0D" w:rsidRDefault="00EA4FEA" w:rsidP="009A0B0D">
      <w:pPr>
        <w:spacing w:beforeAutospacing="1" w:afterAutospacing="1"/>
        <w:rPr>
          <w:bCs/>
        </w:rPr>
      </w:pPr>
      <w:r w:rsidRPr="009A0B0D">
        <w:rPr>
          <w:bCs/>
        </w:rPr>
        <w:t>В соответствии с ФГОС ДО задачи воспитания реализуются в рамках всех образовательных областей.</w:t>
      </w:r>
    </w:p>
    <w:p w:rsidR="00EA4FEA" w:rsidRPr="009A0B0D" w:rsidRDefault="00EA4FEA" w:rsidP="009A0B0D">
      <w:pPr>
        <w:spacing w:beforeAutospacing="1" w:afterAutospacing="1"/>
        <w:rPr>
          <w:bCs/>
        </w:rPr>
      </w:pPr>
      <w:r w:rsidRPr="009A0B0D">
        <w:rPr>
          <w:bCs/>
          <w:u w:val="single"/>
        </w:rPr>
        <w:t>Задачи:</w:t>
      </w:r>
    </w:p>
    <w:p w:rsidR="00EA4FEA" w:rsidRPr="009A0B0D" w:rsidRDefault="00EA4FEA" w:rsidP="009A0B0D">
      <w:pPr>
        <w:spacing w:beforeAutospacing="1" w:afterAutospacing="1"/>
        <w:rPr>
          <w:bCs/>
        </w:rPr>
      </w:pPr>
      <w:r w:rsidRPr="009A0B0D">
        <w:rPr>
          <w:bCs/>
        </w:rPr>
        <w:t>Способствовать усвоению норм и ценностей, принятых в обществе, включая моральные и нравственные ценности (Социально-коммуникативное развитие);</w:t>
      </w:r>
    </w:p>
    <w:p w:rsidR="00EA4FEA" w:rsidRPr="006C6FD2" w:rsidRDefault="00EA4FEA" w:rsidP="006C6FD2">
      <w:pPr>
        <w:spacing w:beforeAutospacing="1" w:afterAutospacing="1"/>
        <w:rPr>
          <w:bCs/>
        </w:rPr>
      </w:pPr>
      <w:r w:rsidRPr="006C6FD2">
        <w:rPr>
          <w:bCs/>
        </w:rPr>
        <w:t>Поощрять стремление в своих поступках следовать положительному примеру, быть полезным обществу (Социально-коммуникативное развитие);</w:t>
      </w:r>
    </w:p>
    <w:p w:rsidR="00EA4FEA" w:rsidRPr="006C6FD2" w:rsidRDefault="00EA4FEA" w:rsidP="006C6FD2">
      <w:pPr>
        <w:spacing w:beforeAutospacing="1" w:afterAutospacing="1"/>
        <w:rPr>
          <w:bCs/>
        </w:rPr>
      </w:pPr>
      <w:r w:rsidRPr="006C6FD2">
        <w:rPr>
          <w:bCs/>
        </w:rPr>
        <w:t>Развивать коммуникативные качества: способность устанавливать и поддерживать межличностные контакты (Социально-коммуникативное развитие);</w:t>
      </w:r>
    </w:p>
    <w:p w:rsidR="00EA4FEA" w:rsidRPr="006C6FD2" w:rsidRDefault="00EA4FEA" w:rsidP="006C6FD2">
      <w:pPr>
        <w:spacing w:beforeAutospacing="1" w:afterAutospacing="1"/>
        <w:rPr>
          <w:bCs/>
        </w:rPr>
      </w:pPr>
      <w:r w:rsidRPr="006C6FD2">
        <w:rPr>
          <w:bCs/>
        </w:rPr>
        <w:lastRenderedPageBreak/>
        <w:t>Воспитывать уважительное и доброжелательное отношение к окружающим людям (Социально-коммуникативное развитие);</w:t>
      </w:r>
    </w:p>
    <w:p w:rsidR="00EA4FEA" w:rsidRPr="006C6FD2" w:rsidRDefault="00EA4FEA" w:rsidP="006C6FD2">
      <w:pPr>
        <w:spacing w:beforeAutospacing="1" w:afterAutospacing="1"/>
        <w:rPr>
          <w:bCs/>
        </w:rPr>
      </w:pPr>
      <w:r w:rsidRPr="006C6FD2">
        <w:rPr>
          <w:bCs/>
        </w:rPr>
        <w:t>Воспитывать чувство любви и привязанности к своей Родине, родному дому, семье (Социально-коммуникативное развитие);</w:t>
      </w:r>
    </w:p>
    <w:p w:rsidR="00EA4FEA" w:rsidRPr="00EA4FEA" w:rsidRDefault="00EA4FEA" w:rsidP="009A0B0D">
      <w:pPr>
        <w:pStyle w:val="a6"/>
        <w:spacing w:beforeAutospacing="1" w:afterAutospacing="1"/>
        <w:ind w:left="113"/>
        <w:rPr>
          <w:bCs/>
        </w:rPr>
      </w:pPr>
      <w:r w:rsidRPr="00EA4FEA">
        <w:rPr>
          <w:bCs/>
        </w:rPr>
        <w:t>Поощрять проявление таких качеств, как отзывчивость, справедливость, скромность, трудолюбие, дисциплинированность (Социально-коммуникативное развитие);</w:t>
      </w:r>
    </w:p>
    <w:p w:rsidR="00EA4FEA" w:rsidRPr="00EA4FEA" w:rsidRDefault="00EA4FEA" w:rsidP="009A0B0D">
      <w:pPr>
        <w:pStyle w:val="a6"/>
        <w:spacing w:beforeAutospacing="1" w:afterAutospacing="1"/>
        <w:ind w:left="113"/>
        <w:rPr>
          <w:bCs/>
        </w:rPr>
      </w:pPr>
      <w:r w:rsidRPr="00EA4FEA">
        <w:rPr>
          <w:bCs/>
        </w:rPr>
        <w:t>Обогащать представления о труде взрослых, о значении их труда для общества (Социально-коммуникативное развитие);</w:t>
      </w:r>
    </w:p>
    <w:p w:rsidR="00EA4FEA" w:rsidRPr="00EA4FEA" w:rsidRDefault="00EA4FEA" w:rsidP="009A0B0D">
      <w:pPr>
        <w:pStyle w:val="a6"/>
        <w:spacing w:beforeAutospacing="1" w:afterAutospacing="1"/>
        <w:ind w:left="113"/>
        <w:rPr>
          <w:bCs/>
        </w:rPr>
      </w:pPr>
      <w:r w:rsidRPr="00EA4FEA">
        <w:rPr>
          <w:bCs/>
        </w:rPr>
        <w:t>Воспитывать уважение к народам мира, их культуре и традициям (Социальн</w:t>
      </w:r>
      <w:proofErr w:type="gramStart"/>
      <w:r w:rsidRPr="00EA4FEA">
        <w:rPr>
          <w:bCs/>
        </w:rPr>
        <w:t>о-</w:t>
      </w:r>
      <w:proofErr w:type="gramEnd"/>
      <w:r w:rsidRPr="00EA4FEA">
        <w:rPr>
          <w:bCs/>
        </w:rPr>
        <w:t xml:space="preserve"> коммуникативное развитие);</w:t>
      </w:r>
    </w:p>
    <w:p w:rsidR="00EA4FEA" w:rsidRPr="00EA4FEA" w:rsidRDefault="00EA4FEA" w:rsidP="009A0B0D">
      <w:pPr>
        <w:pStyle w:val="a6"/>
        <w:spacing w:beforeAutospacing="1" w:afterAutospacing="1"/>
        <w:ind w:left="113"/>
        <w:rPr>
          <w:bCs/>
        </w:rPr>
      </w:pPr>
      <w:r w:rsidRPr="00EA4FEA">
        <w:rPr>
          <w:bCs/>
        </w:rPr>
        <w:t>Приобщать детей к истории, культуре и традициям народов родного края (Познавательное развитие);</w:t>
      </w:r>
    </w:p>
    <w:p w:rsidR="00EA4FEA" w:rsidRPr="009A0B0D" w:rsidRDefault="00EA4FEA" w:rsidP="009A0B0D">
      <w:pPr>
        <w:pStyle w:val="a6"/>
        <w:spacing w:beforeAutospacing="1" w:afterAutospacing="1"/>
        <w:ind w:left="113"/>
        <w:rPr>
          <w:bCs/>
        </w:rPr>
      </w:pPr>
      <w:r w:rsidRPr="00EA4FEA">
        <w:rPr>
          <w:bCs/>
        </w:rPr>
        <w:t>Формировать представления о социокультурных ценностях нашего народа, об отечественных традициях и праздниках, о планете Земля как общем доме людей</w:t>
      </w:r>
      <w:proofErr w:type="gramStart"/>
      <w:r w:rsidRPr="00EA4FEA">
        <w:rPr>
          <w:bCs/>
        </w:rPr>
        <w:t xml:space="preserve"> </w:t>
      </w:r>
      <w:r w:rsidRPr="009A0B0D">
        <w:rPr>
          <w:bCs/>
        </w:rPr>
        <w:t>Ф</w:t>
      </w:r>
      <w:proofErr w:type="gramEnd"/>
      <w:r w:rsidRPr="009A0B0D">
        <w:rPr>
          <w:bCs/>
        </w:rPr>
        <w:t>ормировать положительное и бережное отношение к природе (Познавательное развитие);</w:t>
      </w:r>
    </w:p>
    <w:p w:rsidR="00EA4FEA" w:rsidRPr="00EA4FEA" w:rsidRDefault="00EA4FEA" w:rsidP="009A0B0D">
      <w:pPr>
        <w:pStyle w:val="a6"/>
        <w:spacing w:beforeAutospacing="1" w:afterAutospacing="1"/>
        <w:ind w:left="113"/>
        <w:rPr>
          <w:bCs/>
        </w:rPr>
      </w:pPr>
      <w:r w:rsidRPr="00EA4FEA">
        <w:rPr>
          <w:bCs/>
        </w:rPr>
        <w:t>Способствовать желанию самостоятельно добывать знания посредством наблюдения, слушания книг, экспериментирования, обсуждения, рассматривания иллюстраций (Познавательное развитие);</w:t>
      </w:r>
    </w:p>
    <w:p w:rsidR="00EA4FEA" w:rsidRPr="00EA4FEA" w:rsidRDefault="00EA4FEA" w:rsidP="009A0B0D">
      <w:pPr>
        <w:pStyle w:val="a6"/>
        <w:spacing w:beforeAutospacing="1" w:afterAutospacing="1"/>
        <w:ind w:left="113"/>
        <w:rPr>
          <w:bCs/>
        </w:rPr>
      </w:pPr>
      <w:r w:rsidRPr="00EA4FEA">
        <w:rPr>
          <w:bCs/>
        </w:rPr>
        <w:t>Формировать позитивное и ценностное отношение к планете Земля как общему дому человеческого сообщества (Познавательное развитие);</w:t>
      </w:r>
    </w:p>
    <w:p w:rsidR="00EA4FEA" w:rsidRPr="00EA4FEA" w:rsidRDefault="00EA4FEA" w:rsidP="009A0B0D">
      <w:pPr>
        <w:pStyle w:val="a6"/>
        <w:spacing w:beforeAutospacing="1" w:afterAutospacing="1"/>
        <w:ind w:left="113"/>
        <w:rPr>
          <w:bCs/>
        </w:rPr>
      </w:pPr>
      <w:r w:rsidRPr="00EA4FEA">
        <w:rPr>
          <w:bCs/>
        </w:rPr>
        <w:t>Развивать все стороны устной речи дошкольников для общения с другими людьми на различные темы (Речевое развитие);</w:t>
      </w:r>
    </w:p>
    <w:p w:rsidR="00EA4FEA" w:rsidRPr="00EA4FEA" w:rsidRDefault="00EA4FEA" w:rsidP="009A0B0D">
      <w:pPr>
        <w:pStyle w:val="a6"/>
        <w:spacing w:beforeAutospacing="1" w:afterAutospacing="1"/>
        <w:ind w:left="113"/>
        <w:rPr>
          <w:bCs/>
        </w:rPr>
      </w:pPr>
      <w:r w:rsidRPr="00EA4FEA">
        <w:rPr>
          <w:bCs/>
        </w:rPr>
        <w:t>Формировать умение оптимально использовать речевые возможности и средства в конкретных условиях общения (Речевое развитие);</w:t>
      </w:r>
    </w:p>
    <w:p w:rsidR="00EA4FEA" w:rsidRPr="00EA4FEA" w:rsidRDefault="00EA4FEA" w:rsidP="009A0B0D">
      <w:pPr>
        <w:pStyle w:val="a6"/>
        <w:spacing w:beforeAutospacing="1" w:afterAutospacing="1"/>
        <w:ind w:left="113"/>
        <w:rPr>
          <w:bCs/>
        </w:rPr>
      </w:pPr>
      <w:r w:rsidRPr="00EA4FEA">
        <w:rPr>
          <w:bCs/>
        </w:rPr>
        <w:t>Воспитывать культуру речевого общения, доброжелательность и корректность (Речевое развитие);</w:t>
      </w:r>
    </w:p>
    <w:p w:rsidR="00EA4FEA" w:rsidRPr="00EA4FEA" w:rsidRDefault="00EA4FEA" w:rsidP="009A0B0D">
      <w:pPr>
        <w:pStyle w:val="a6"/>
        <w:spacing w:beforeAutospacing="1" w:afterAutospacing="1"/>
        <w:ind w:left="113"/>
        <w:rPr>
          <w:bCs/>
        </w:rPr>
      </w:pPr>
      <w:r w:rsidRPr="00EA4FEA">
        <w:rPr>
          <w:bCs/>
        </w:rPr>
        <w:t xml:space="preserve">Способствовать эмоционально-ценностному восприятию литературных произведений, умению </w:t>
      </w:r>
      <w:proofErr w:type="gramStart"/>
      <w:r w:rsidRPr="00EA4FEA">
        <w:rPr>
          <w:bCs/>
        </w:rPr>
        <w:t>высказать свое личностное отношение</w:t>
      </w:r>
      <w:proofErr w:type="gramEnd"/>
      <w:r w:rsidRPr="00EA4FEA">
        <w:rPr>
          <w:bCs/>
        </w:rPr>
        <w:t xml:space="preserve"> к героям сказок, рассказов, стихотворений (Речевое развитие);</w:t>
      </w:r>
    </w:p>
    <w:p w:rsidR="00EA4FEA" w:rsidRPr="00EA4FEA" w:rsidRDefault="00EA4FEA" w:rsidP="009A0B0D">
      <w:pPr>
        <w:pStyle w:val="a6"/>
        <w:spacing w:beforeAutospacing="1" w:afterAutospacing="1"/>
        <w:ind w:left="113"/>
        <w:rPr>
          <w:bCs/>
        </w:rPr>
      </w:pPr>
      <w:r w:rsidRPr="00EA4FEA">
        <w:rPr>
          <w:bCs/>
        </w:rPr>
        <w:t>Поощрять способность аргументированно отстаивать свою точку зрения в разговоре, приучать к самостоятельности суждений (Речевое развитие);</w:t>
      </w:r>
    </w:p>
    <w:p w:rsidR="00EA4FEA" w:rsidRPr="00EA4FEA" w:rsidRDefault="00EA4FEA" w:rsidP="009A0B0D">
      <w:pPr>
        <w:pStyle w:val="a6"/>
        <w:spacing w:beforeAutospacing="1" w:afterAutospacing="1"/>
        <w:ind w:left="113"/>
        <w:rPr>
          <w:bCs/>
        </w:rPr>
      </w:pPr>
      <w:r w:rsidRPr="00EA4FEA">
        <w:rPr>
          <w:bCs/>
        </w:rPr>
        <w:t>Создавать благоприятные условия для раскрытия творческих способностей детей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Развивать эстетический вкус, эмоции, чувство прекрасного при восприятии произведений словесного, музыкального и изобразительного искусства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Обращать внимание дошкольников на красоту окружающих предметов и объектов природы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Способствовать становлению эстетического отношения к окружающему миру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Воспитывать любовь к родному краю и Отчизне посредством художественн</w:t>
      </w:r>
      <w:proofErr w:type="gramStart"/>
      <w:r w:rsidRPr="00EA4FEA">
        <w:rPr>
          <w:bCs/>
        </w:rPr>
        <w:t>о-</w:t>
      </w:r>
      <w:proofErr w:type="gramEnd"/>
      <w:r w:rsidRPr="00EA4FEA">
        <w:rPr>
          <w:bCs/>
        </w:rPr>
        <w:t xml:space="preserve"> эстетической деятельности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Стимулировать сопереживание персонажам музыкальных и изобразительных произведений (Художественно-эстетическое развитие);</w:t>
      </w:r>
    </w:p>
    <w:p w:rsidR="00EA4FEA" w:rsidRPr="00EA4FEA" w:rsidRDefault="00EA4FEA" w:rsidP="009A0B0D">
      <w:pPr>
        <w:pStyle w:val="a6"/>
        <w:spacing w:beforeAutospacing="1" w:afterAutospacing="1"/>
        <w:ind w:left="113"/>
        <w:rPr>
          <w:bCs/>
        </w:rPr>
      </w:pPr>
      <w:r w:rsidRPr="00EA4FEA">
        <w:rPr>
          <w:bCs/>
        </w:rPr>
        <w:t>Формировать у детей потребность в здоровом образе жизни (Физическое развитие);</w:t>
      </w:r>
    </w:p>
    <w:p w:rsidR="00EA4FEA" w:rsidRPr="00EA4FEA" w:rsidRDefault="009A0B0D" w:rsidP="009A0B0D">
      <w:pPr>
        <w:pStyle w:val="a6"/>
        <w:spacing w:beforeAutospacing="1" w:afterAutospacing="1"/>
        <w:ind w:left="113"/>
        <w:rPr>
          <w:bCs/>
        </w:rPr>
      </w:pPr>
      <w:r>
        <w:rPr>
          <w:bCs/>
        </w:rPr>
        <w:t>Формировать привычку</w:t>
      </w:r>
      <w:r>
        <w:rPr>
          <w:bCs/>
        </w:rPr>
        <w:tab/>
        <w:t>следить за чистотой</w:t>
      </w:r>
      <w:r>
        <w:rPr>
          <w:bCs/>
        </w:rPr>
        <w:tab/>
        <w:t xml:space="preserve">тела, </w:t>
      </w:r>
      <w:r w:rsidR="00EA4FEA" w:rsidRPr="00EA4FEA">
        <w:rPr>
          <w:bCs/>
        </w:rPr>
        <w:t>опрятностью</w:t>
      </w:r>
      <w:r w:rsidR="00EA4FEA" w:rsidRPr="00EA4FEA">
        <w:rPr>
          <w:bCs/>
        </w:rPr>
        <w:tab/>
        <w:t>одежды, прически (Физическое развитие);</w:t>
      </w:r>
    </w:p>
    <w:p w:rsidR="00EA4FEA" w:rsidRPr="00EA4FEA" w:rsidRDefault="00EA4FEA" w:rsidP="00D85ED2">
      <w:pPr>
        <w:pStyle w:val="a6"/>
        <w:numPr>
          <w:ilvl w:val="0"/>
          <w:numId w:val="18"/>
        </w:numPr>
        <w:spacing w:beforeAutospacing="1" w:afterAutospacing="1"/>
        <w:rPr>
          <w:bCs/>
        </w:rPr>
      </w:pPr>
      <w:r w:rsidRPr="00EA4FEA">
        <w:rPr>
          <w:bCs/>
        </w:rPr>
        <w:t>Воспитывать культуру еды (Физическое развитие);</w:t>
      </w:r>
    </w:p>
    <w:p w:rsidR="00EA4FEA" w:rsidRPr="00EA4FEA" w:rsidRDefault="00EA4FEA" w:rsidP="00D85ED2">
      <w:pPr>
        <w:pStyle w:val="a6"/>
        <w:numPr>
          <w:ilvl w:val="0"/>
          <w:numId w:val="17"/>
        </w:numPr>
        <w:spacing w:beforeAutospacing="1" w:afterAutospacing="1"/>
        <w:rPr>
          <w:bCs/>
        </w:rPr>
      </w:pPr>
      <w:r w:rsidRPr="00EA4FEA">
        <w:rPr>
          <w:bCs/>
        </w:rPr>
        <w:t>Развивать физические качества дошкольников через приобщение к народным играм и забавам (Физическое развитие);</w:t>
      </w:r>
    </w:p>
    <w:p w:rsidR="00EA4FEA" w:rsidRPr="00EA4FEA" w:rsidRDefault="00EA4FEA" w:rsidP="00D85ED2">
      <w:pPr>
        <w:pStyle w:val="a6"/>
        <w:numPr>
          <w:ilvl w:val="0"/>
          <w:numId w:val="17"/>
        </w:numPr>
        <w:spacing w:beforeAutospacing="1" w:afterAutospacing="1"/>
        <w:rPr>
          <w:bCs/>
        </w:rPr>
      </w:pPr>
      <w:r w:rsidRPr="00EA4FEA">
        <w:rPr>
          <w:bCs/>
        </w:rPr>
        <w:t>Поощрять стремление детей участвовать в спортивно-оздоровительных мероприятиях (Физическое развитие).</w:t>
      </w:r>
    </w:p>
    <w:p w:rsidR="00EA4FEA" w:rsidRPr="00D11897" w:rsidRDefault="00EA4FEA" w:rsidP="00D11897">
      <w:pPr>
        <w:spacing w:beforeAutospacing="1" w:afterAutospacing="1"/>
        <w:rPr>
          <w:bCs/>
        </w:rPr>
      </w:pPr>
      <w:r w:rsidRPr="00D11897">
        <w:rPr>
          <w:bCs/>
        </w:rPr>
        <w:lastRenderedPageBreak/>
        <w:t>В процессе ООД применяются такие методы работы, которые 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rsidR="00EA4FEA" w:rsidRPr="00D11897" w:rsidRDefault="00EA4FEA" w:rsidP="00D11897">
      <w:pPr>
        <w:spacing w:beforeAutospacing="1" w:afterAutospacing="1"/>
        <w:rPr>
          <w:bCs/>
        </w:rPr>
      </w:pPr>
      <w:r w:rsidRPr="00D11897">
        <w:rPr>
          <w:bCs/>
        </w:rPr>
        <w:t>Традиционным для ДОО является календарно-тематическое планирование, в соответствии с которым происходит воспитательная работа с дошкольниками в рамках образовательной деятельности.</w:t>
      </w:r>
    </w:p>
    <w:p w:rsidR="00EA4FEA" w:rsidRPr="00D11897" w:rsidRDefault="00EA4FEA" w:rsidP="00D11897">
      <w:pPr>
        <w:spacing w:beforeAutospacing="1" w:afterAutospacing="1"/>
        <w:rPr>
          <w:bCs/>
        </w:rPr>
      </w:pPr>
      <w:r w:rsidRPr="00D11897">
        <w:rPr>
          <w:bCs/>
          <w:u w:val="single"/>
        </w:rPr>
        <w:t>Виды</w:t>
      </w:r>
      <w:r w:rsidRPr="00D11897">
        <w:rPr>
          <w:bCs/>
          <w:u w:val="single"/>
        </w:rPr>
        <w:tab/>
        <w:t>совместной</w:t>
      </w:r>
      <w:r w:rsidRPr="00D11897">
        <w:rPr>
          <w:bCs/>
          <w:u w:val="single"/>
        </w:rPr>
        <w:tab/>
        <w:t>деятельности:</w:t>
      </w:r>
      <w:r w:rsidR="009A0B0D" w:rsidRPr="00D11897">
        <w:rPr>
          <w:bCs/>
        </w:rPr>
        <w:t xml:space="preserve"> </w:t>
      </w:r>
      <w:proofErr w:type="spellStart"/>
      <w:r w:rsidR="009A0B0D" w:rsidRPr="00D11897">
        <w:rPr>
          <w:bCs/>
        </w:rPr>
        <w:t>игровая</w:t>
      </w:r>
      <w:proofErr w:type="gramStart"/>
      <w:r w:rsidR="009A0B0D" w:rsidRPr="00D11897">
        <w:rPr>
          <w:bCs/>
        </w:rPr>
        <w:t>,</w:t>
      </w:r>
      <w:r w:rsidRPr="00D11897">
        <w:rPr>
          <w:bCs/>
        </w:rPr>
        <w:t>п</w:t>
      </w:r>
      <w:proofErr w:type="gramEnd"/>
      <w:r w:rsidRPr="00D11897">
        <w:rPr>
          <w:bCs/>
        </w:rPr>
        <w:t>ознавательная</w:t>
      </w:r>
      <w:proofErr w:type="spellEnd"/>
      <w:r w:rsidRPr="00D11897">
        <w:rPr>
          <w:bCs/>
        </w:rPr>
        <w:t>,</w:t>
      </w:r>
      <w:r w:rsidRPr="00D11897">
        <w:rPr>
          <w:bCs/>
        </w:rPr>
        <w:tab/>
        <w:t>коммуникативная, продуктивная, двигательная, трудовая, художественно-эстетическая.</w:t>
      </w:r>
    </w:p>
    <w:p w:rsidR="00EA4FEA" w:rsidRPr="00D11897" w:rsidRDefault="00EA4FEA" w:rsidP="00D11897">
      <w:pPr>
        <w:spacing w:beforeAutospacing="1" w:afterAutospacing="1"/>
        <w:rPr>
          <w:bCs/>
        </w:rPr>
      </w:pPr>
      <w:r w:rsidRPr="00D11897">
        <w:rPr>
          <w:bCs/>
        </w:rPr>
        <w:t>ОСНОВНЫЕ ФОРМЫ И СОДЕРЖАНИЕ ДЕЯТЕЛЬНОСТИ.</w:t>
      </w:r>
    </w:p>
    <w:p w:rsidR="00EA4FEA" w:rsidRPr="00D11897" w:rsidRDefault="009A0B0D" w:rsidP="00D11897">
      <w:pPr>
        <w:spacing w:beforeAutospacing="1" w:afterAutospacing="1"/>
        <w:rPr>
          <w:bCs/>
        </w:rPr>
      </w:pPr>
      <w:r w:rsidRPr="00D11897">
        <w:rPr>
          <w:bCs/>
        </w:rPr>
        <w:t xml:space="preserve"> 1.</w:t>
      </w:r>
      <w:r w:rsidR="00EA4FEA" w:rsidRPr="00D11897">
        <w:rPr>
          <w:bCs/>
        </w:rPr>
        <w:t xml:space="preserve">  Образовательные ситуации. 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p w:rsidR="00EA4FEA" w:rsidRPr="00D11897" w:rsidRDefault="00D45083" w:rsidP="00D11897">
      <w:pPr>
        <w:spacing w:beforeAutospacing="1" w:afterAutospacing="1"/>
        <w:rPr>
          <w:bCs/>
        </w:rPr>
      </w:pPr>
      <w:r>
        <w:rPr>
          <w:noProof/>
        </w:rPr>
        <mc:AlternateContent>
          <mc:Choice Requires="wps">
            <w:drawing>
              <wp:anchor distT="0" distB="0" distL="114300" distR="114300" simplePos="0" relativeHeight="251660288" behindDoc="1" locked="0" layoutInCell="1" allowOverlap="1">
                <wp:simplePos x="0" y="0"/>
                <wp:positionH relativeFrom="page">
                  <wp:posOffset>1079500</wp:posOffset>
                </wp:positionH>
                <wp:positionV relativeFrom="paragraph">
                  <wp:posOffset>184785</wp:posOffset>
                </wp:positionV>
                <wp:extent cx="4415155" cy="8890"/>
                <wp:effectExtent l="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51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85pt;margin-top:14.55pt;width:347.65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" fillcolor="black" stroked="f">
                <w10:wrap anchorx="page"/>
              </v:rect>
            </w:pict>
          </mc:Fallback>
        </mc:AlternateContent>
      </w:r>
      <w:r w:rsidR="00EA4FEA" w:rsidRPr="00D11897">
        <w:rPr>
          <w:bCs/>
        </w:rPr>
        <w:t xml:space="preserve"> 2.      Мотивационно-побудительные игровые ситуации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w:t>
      </w:r>
    </w:p>
    <w:p w:rsidR="00EA4FEA" w:rsidRPr="00D11897" w:rsidRDefault="009A0B0D" w:rsidP="00D11897">
      <w:pPr>
        <w:spacing w:beforeAutospacing="1" w:afterAutospacing="1"/>
        <w:rPr>
          <w:bCs/>
        </w:rPr>
      </w:pPr>
      <w:r w:rsidRPr="00D11897">
        <w:rPr>
          <w:bCs/>
        </w:rPr>
        <w:t>3.</w:t>
      </w:r>
      <w:r w:rsidR="00EA4FEA" w:rsidRPr="00D11897">
        <w:rPr>
          <w:bCs/>
        </w:rPr>
        <w:t>Обсуждение.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формируются их личные нормы и правила.</w:t>
      </w:r>
    </w:p>
    <w:p w:rsidR="00EA4FEA" w:rsidRPr="00D11897" w:rsidRDefault="009A0B0D" w:rsidP="00D11897">
      <w:pPr>
        <w:spacing w:beforeAutospacing="1" w:afterAutospacing="1"/>
        <w:rPr>
          <w:bCs/>
        </w:rPr>
      </w:pPr>
      <w:r w:rsidRPr="00D11897">
        <w:rPr>
          <w:bCs/>
        </w:rPr>
        <w:t>4.</w:t>
      </w:r>
      <w:r w:rsidR="00EA4FEA" w:rsidRPr="00D11897">
        <w:rPr>
          <w:bCs/>
        </w:rPr>
        <w:t xml:space="preserve">Коммуникативные игры. Направлены на формирование умения общаться </w:t>
      </w:r>
      <w:proofErr w:type="gramStart"/>
      <w:r w:rsidR="00EA4FEA" w:rsidRPr="00D11897">
        <w:rPr>
          <w:bCs/>
        </w:rPr>
        <w:t>со</w:t>
      </w:r>
      <w:proofErr w:type="gramEnd"/>
      <w:r w:rsidR="00EA4FEA" w:rsidRPr="00D11897">
        <w:rPr>
          <w:bCs/>
        </w:rPr>
        <w:t xml:space="preserve"> взрослыми и сверстниками. Проводятся в атмосфере доброжелательности, непринуждённой обстановки и эмоциональной вовлеченности каждого ребенка.</w:t>
      </w:r>
    </w:p>
    <w:p w:rsidR="00EA4FEA" w:rsidRPr="00D11897" w:rsidRDefault="009A0B0D" w:rsidP="00D11897">
      <w:pPr>
        <w:spacing w:beforeAutospacing="1" w:afterAutospacing="1"/>
        <w:rPr>
          <w:bCs/>
        </w:rPr>
      </w:pPr>
      <w:r w:rsidRPr="00D11897">
        <w:rPr>
          <w:bCs/>
        </w:rPr>
        <w:t>5.</w:t>
      </w:r>
      <w:r w:rsidR="00EA4FEA" w:rsidRPr="00D11897">
        <w:rPr>
          <w:bCs/>
        </w:rPr>
        <w:t>Дидактические игры.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p w:rsidR="00EA4FEA" w:rsidRPr="00D11897" w:rsidRDefault="009A0B0D" w:rsidP="00D11897">
      <w:pPr>
        <w:spacing w:beforeAutospacing="1" w:afterAutospacing="1"/>
        <w:rPr>
          <w:bCs/>
        </w:rPr>
      </w:pPr>
      <w:r w:rsidRPr="00D11897">
        <w:rPr>
          <w:bCs/>
        </w:rPr>
        <w:t>6.</w:t>
      </w:r>
      <w:r w:rsidR="00EA4FEA" w:rsidRPr="00D11897">
        <w:rPr>
          <w:bCs/>
        </w:rPr>
        <w:t>Продуктивная деятельность. Включает рисование, лепку, аппликацию, 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p w:rsidR="00EA4FEA" w:rsidRPr="00D11897" w:rsidRDefault="009A0B0D" w:rsidP="00D11897">
      <w:pPr>
        <w:spacing w:beforeAutospacing="1" w:afterAutospacing="1"/>
        <w:rPr>
          <w:bCs/>
        </w:rPr>
      </w:pPr>
      <w:r w:rsidRPr="00D11897">
        <w:rPr>
          <w:bCs/>
        </w:rPr>
        <w:t>7.</w:t>
      </w:r>
      <w:r w:rsidR="00EA4FEA" w:rsidRPr="00D11897">
        <w:rPr>
          <w:bCs/>
        </w:rPr>
        <w:t>Игры-практикумы.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p w:rsidR="009A0B0D" w:rsidRPr="00D11897" w:rsidRDefault="009A0B0D" w:rsidP="00D11897">
      <w:pPr>
        <w:spacing w:beforeAutospacing="1" w:afterAutospacing="1"/>
        <w:rPr>
          <w:bCs/>
        </w:rPr>
      </w:pPr>
      <w:r w:rsidRPr="00D11897">
        <w:rPr>
          <w:bCs/>
        </w:rPr>
        <w:t xml:space="preserve">8.Применение </w:t>
      </w:r>
      <w:proofErr w:type="spellStart"/>
      <w:r w:rsidRPr="00D11897">
        <w:rPr>
          <w:bCs/>
        </w:rPr>
        <w:t>ИКТ</w:t>
      </w:r>
      <w:proofErr w:type="gramStart"/>
      <w:r w:rsidRPr="00D11897">
        <w:rPr>
          <w:bCs/>
        </w:rPr>
        <w:t>.</w:t>
      </w:r>
      <w:r w:rsidR="00EA4FEA" w:rsidRPr="00D11897">
        <w:rPr>
          <w:bCs/>
        </w:rPr>
        <w:t>Н</w:t>
      </w:r>
      <w:proofErr w:type="gramEnd"/>
      <w:r w:rsidR="00EA4FEA" w:rsidRPr="00D11897">
        <w:rPr>
          <w:bCs/>
        </w:rPr>
        <w:t>а</w:t>
      </w:r>
      <w:proofErr w:type="spellEnd"/>
      <w:r w:rsidR="00EA4FEA" w:rsidRPr="00D11897">
        <w:rPr>
          <w:bCs/>
        </w:rPr>
        <w:t xml:space="preserve">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w:t>
      </w:r>
      <w:r w:rsidRPr="00D11897">
        <w:rPr>
          <w:bCs/>
        </w:rPr>
        <w:t>ного края, здоровый образ жизни.</w:t>
      </w:r>
    </w:p>
    <w:p w:rsidR="00EA4FEA" w:rsidRPr="00D11897" w:rsidRDefault="00EA4FEA" w:rsidP="00D11897">
      <w:pPr>
        <w:spacing w:beforeAutospacing="1" w:afterAutospacing="1"/>
        <w:rPr>
          <w:bCs/>
        </w:rPr>
      </w:pPr>
      <w:r w:rsidRPr="00D11897">
        <w:rPr>
          <w:bCs/>
        </w:rPr>
        <w:t xml:space="preserve"> МОДУЛЬ   «ТРАДИЦИИ ДЕТСКОГО САДА»</w:t>
      </w:r>
    </w:p>
    <w:p w:rsidR="00EA4FEA" w:rsidRPr="00D11897" w:rsidRDefault="00EA4FEA" w:rsidP="00D11897">
      <w:pPr>
        <w:spacing w:beforeAutospacing="1" w:afterAutospacing="1"/>
        <w:rPr>
          <w:bCs/>
        </w:rPr>
      </w:pPr>
      <w:r w:rsidRPr="00D11897">
        <w:rPr>
          <w:bCs/>
        </w:rPr>
        <w:t xml:space="preserve">Традиции являются основной воспитательной работы в ДОО. Традиционные мероприятия, проводимые в детском саду – это эмоциональные события, которые воспитывают у детей чувство </w:t>
      </w:r>
      <w:r w:rsidRPr="00D11897">
        <w:rPr>
          <w:bCs/>
        </w:rPr>
        <w:lastRenderedPageBreak/>
        <w:t>коллективизма, дружбы, сопричастности к народным торжествам, государственным праздникам, общим делам, совместному творчеству.</w:t>
      </w:r>
    </w:p>
    <w:p w:rsidR="00EA4FEA" w:rsidRPr="00D11897" w:rsidRDefault="00EA4FEA" w:rsidP="00D11897">
      <w:pPr>
        <w:spacing w:beforeAutospacing="1" w:afterAutospacing="1"/>
        <w:rPr>
          <w:bCs/>
        </w:rPr>
      </w:pPr>
      <w:r w:rsidRPr="00D11897">
        <w:rPr>
          <w:bCs/>
        </w:rPr>
        <w:t>В тоже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EA4FEA" w:rsidRPr="00D11897" w:rsidRDefault="00EA4FEA" w:rsidP="00D11897">
      <w:pPr>
        <w:spacing w:beforeAutospacing="1" w:afterAutospacing="1"/>
        <w:rPr>
          <w:bCs/>
        </w:rPr>
      </w:pPr>
      <w:r w:rsidRPr="00D11897">
        <w:rPr>
          <w:bCs/>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EA4FEA" w:rsidRPr="00D11897" w:rsidRDefault="00EA4FEA" w:rsidP="00D11897">
      <w:pPr>
        <w:spacing w:beforeAutospacing="1" w:afterAutospacing="1"/>
        <w:rPr>
          <w:bCs/>
        </w:rPr>
      </w:pPr>
      <w:r w:rsidRPr="00D11897">
        <w:rPr>
          <w:bCs/>
          <w:u w:val="single"/>
        </w:rPr>
        <w:t>Цель</w:t>
      </w:r>
      <w:r w:rsidRPr="00D11897">
        <w:rPr>
          <w:bCs/>
        </w:rPr>
        <w:t xml:space="preserve"> проведения традиционных мероприятий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EA4FEA" w:rsidRPr="00EA4FEA" w:rsidRDefault="00EA4FEA" w:rsidP="001D1C9F">
      <w:pPr>
        <w:pStyle w:val="a6"/>
        <w:spacing w:beforeAutospacing="1" w:afterAutospacing="1"/>
        <w:rPr>
          <w:bCs/>
        </w:rPr>
      </w:pPr>
      <w:r w:rsidRPr="00EA4FEA">
        <w:rPr>
          <w:bCs/>
          <w:u w:val="single"/>
        </w:rPr>
        <w:t>Задачи:</w:t>
      </w:r>
    </w:p>
    <w:p w:rsidR="00EA4FEA" w:rsidRPr="009A0B0D" w:rsidRDefault="00EA4FEA" w:rsidP="009A0B0D">
      <w:pPr>
        <w:spacing w:beforeAutospacing="1" w:afterAutospacing="1"/>
        <w:rPr>
          <w:bCs/>
        </w:rPr>
      </w:pPr>
      <w:r w:rsidRPr="009A0B0D">
        <w:rPr>
          <w:bCs/>
        </w:rPr>
        <w:t xml:space="preserve"> Формировать представления о нормах и правилах общения детей друг с другом и с окружающими взрослыми.</w:t>
      </w:r>
    </w:p>
    <w:p w:rsidR="00EA4FEA" w:rsidRPr="009A0B0D" w:rsidRDefault="00EA4FEA" w:rsidP="009A0B0D">
      <w:pPr>
        <w:spacing w:beforeAutospacing="1" w:afterAutospacing="1"/>
        <w:rPr>
          <w:bCs/>
        </w:rPr>
      </w:pPr>
      <w:r w:rsidRPr="009A0B0D">
        <w:rPr>
          <w:bCs/>
        </w:rPr>
        <w:t>Формировать умение каждого ребенка устанавливать и поддерживать необходимые контакты с детьми разных возрастных групп.</w:t>
      </w:r>
    </w:p>
    <w:p w:rsidR="009A0B0D" w:rsidRDefault="00EA4FEA" w:rsidP="009A0B0D">
      <w:pPr>
        <w:spacing w:beforeAutospacing="1" w:afterAutospacing="1"/>
        <w:rPr>
          <w:bCs/>
        </w:rPr>
      </w:pPr>
      <w:r w:rsidRPr="009A0B0D">
        <w:rPr>
          <w:bCs/>
        </w:rPr>
        <w:t>Способствовать освоению социальных ролей: мальчик/девочка, старший/младший, член коллектива, житель своего поселка, своего города, гражданин своей страны.</w:t>
      </w:r>
    </w:p>
    <w:p w:rsidR="00EA4FEA" w:rsidRPr="009A0B0D" w:rsidRDefault="00EA4FEA" w:rsidP="009A0B0D">
      <w:pPr>
        <w:spacing w:beforeAutospacing="1" w:afterAutospacing="1"/>
        <w:rPr>
          <w:bCs/>
        </w:rPr>
      </w:pPr>
      <w:r w:rsidRPr="009A0B0D">
        <w:rPr>
          <w:bCs/>
        </w:rPr>
        <w:t>Приобщать к истории и культуре народов России в процессе традиционных коллективных мероприятий.</w:t>
      </w:r>
    </w:p>
    <w:p w:rsidR="00EA4FEA" w:rsidRPr="009A0B0D" w:rsidRDefault="00EA4FEA" w:rsidP="009A0B0D">
      <w:pPr>
        <w:spacing w:beforeAutospacing="1" w:afterAutospacing="1"/>
        <w:rPr>
          <w:bCs/>
        </w:rPr>
      </w:pPr>
      <w:r w:rsidRPr="009A0B0D">
        <w:rPr>
          <w:bCs/>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EA4FEA" w:rsidRPr="009A0B0D" w:rsidRDefault="00EA4FEA" w:rsidP="009A0B0D">
      <w:pPr>
        <w:spacing w:beforeAutospacing="1" w:afterAutospacing="1"/>
        <w:rPr>
          <w:bCs/>
        </w:rPr>
      </w:pPr>
      <w:r w:rsidRPr="009A0B0D">
        <w:rPr>
          <w:bCs/>
        </w:rPr>
        <w:t>Воспитывать доброжелательность и положительное эмоциональное отношение к окружающим людям.</w:t>
      </w:r>
    </w:p>
    <w:p w:rsidR="00EA4FEA" w:rsidRPr="009A0B0D" w:rsidRDefault="00EA4FEA" w:rsidP="009A0B0D">
      <w:pPr>
        <w:spacing w:beforeAutospacing="1" w:afterAutospacing="1"/>
        <w:rPr>
          <w:bCs/>
        </w:rPr>
      </w:pPr>
      <w:r w:rsidRPr="009A0B0D">
        <w:rPr>
          <w:bCs/>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EA4FEA" w:rsidRPr="009A0B0D" w:rsidRDefault="00EA4FEA" w:rsidP="009A0B0D">
      <w:pPr>
        <w:spacing w:beforeAutospacing="1" w:afterAutospacing="1"/>
        <w:rPr>
          <w:bCs/>
        </w:rPr>
      </w:pPr>
      <w:r w:rsidRPr="009A0B0D">
        <w:rPr>
          <w:bCs/>
        </w:rPr>
        <w:t xml:space="preserve">Традиционным для ДОО является проведение: </w:t>
      </w:r>
      <w:r w:rsidRPr="009A0B0D">
        <w:rPr>
          <w:bCs/>
          <w:u w:val="single"/>
        </w:rPr>
        <w:t>на уровне региона</w:t>
      </w:r>
      <w:r w:rsidR="008501FD">
        <w:rPr>
          <w:bCs/>
          <w:u w:val="single"/>
        </w:rPr>
        <w:t xml:space="preserve"> и Всероссийском</w:t>
      </w:r>
      <w:r w:rsidRPr="009A0B0D">
        <w:rPr>
          <w:bCs/>
          <w:u w:val="single"/>
        </w:rPr>
        <w:t>:</w:t>
      </w:r>
    </w:p>
    <w:p w:rsidR="00EA4FEA" w:rsidRPr="009A0B0D" w:rsidRDefault="00EA4FEA" w:rsidP="009A0B0D">
      <w:pPr>
        <w:spacing w:beforeAutospacing="1" w:afterAutospacing="1"/>
        <w:rPr>
          <w:bCs/>
        </w:rPr>
      </w:pPr>
      <w:r w:rsidRPr="009A0B0D">
        <w:rPr>
          <w:bCs/>
        </w:rPr>
        <w:t>социальных и экологических акций «Покормим птиц зимой», «Читаем детям о войне», «Сдай макулатуру – спаси дерево»;</w:t>
      </w:r>
    </w:p>
    <w:p w:rsidR="009A0B0D" w:rsidRPr="009A0B0D" w:rsidRDefault="00EA4FEA" w:rsidP="009A0B0D">
      <w:pPr>
        <w:spacing w:beforeAutospacing="1" w:afterAutospacing="1"/>
        <w:rPr>
          <w:bCs/>
        </w:rPr>
      </w:pPr>
      <w:r w:rsidRPr="009A0B0D">
        <w:rPr>
          <w:bCs/>
          <w:u w:val="single"/>
        </w:rPr>
        <w:t xml:space="preserve">на уровне </w:t>
      </w:r>
      <w:proofErr w:type="spellStart"/>
      <w:r w:rsidRPr="009A0B0D">
        <w:rPr>
          <w:bCs/>
          <w:u w:val="single"/>
        </w:rPr>
        <w:t>ДОО</w:t>
      </w:r>
      <w:proofErr w:type="gramStart"/>
      <w:r w:rsidRPr="009A0B0D">
        <w:rPr>
          <w:bCs/>
          <w:u w:val="single"/>
        </w:rPr>
        <w:t>:</w:t>
      </w:r>
      <w:r w:rsidRPr="009A0B0D">
        <w:rPr>
          <w:bCs/>
        </w:rPr>
        <w:t>г</w:t>
      </w:r>
      <w:proofErr w:type="gramEnd"/>
      <w:r w:rsidRPr="009A0B0D">
        <w:rPr>
          <w:bCs/>
        </w:rPr>
        <w:t>осударственных</w:t>
      </w:r>
      <w:proofErr w:type="spellEnd"/>
      <w:r w:rsidRPr="009A0B0D">
        <w:rPr>
          <w:bCs/>
        </w:rPr>
        <w:t xml:space="preserve"> праздников</w:t>
      </w:r>
    </w:p>
    <w:p w:rsidR="009A0B0D" w:rsidRDefault="009A0B0D" w:rsidP="009A0B0D">
      <w:pPr>
        <w:spacing w:beforeAutospacing="1" w:afterAutospacing="1"/>
        <w:rPr>
          <w:bCs/>
        </w:rPr>
      </w:pPr>
      <w:r w:rsidRPr="009A0B0D">
        <w:rPr>
          <w:bCs/>
        </w:rPr>
        <w:t xml:space="preserve"> «День Победы», «День защитника </w:t>
      </w:r>
      <w:proofErr w:type="spellStart"/>
      <w:r w:rsidR="00EA4FEA" w:rsidRPr="009A0B0D">
        <w:rPr>
          <w:bCs/>
        </w:rPr>
        <w:t>Отечества»</w:t>
      </w:r>
      <w:proofErr w:type="gramStart"/>
      <w:r w:rsidR="00EA4FEA" w:rsidRPr="009A0B0D">
        <w:rPr>
          <w:bCs/>
        </w:rPr>
        <w:t>,«</w:t>
      </w:r>
      <w:proofErr w:type="gramEnd"/>
      <w:r w:rsidR="00EA4FEA" w:rsidRPr="009A0B0D">
        <w:rPr>
          <w:bCs/>
        </w:rPr>
        <w:t>Международный</w:t>
      </w:r>
      <w:proofErr w:type="spellEnd"/>
      <w:r w:rsidR="00EA4FEA" w:rsidRPr="009A0B0D">
        <w:rPr>
          <w:bCs/>
        </w:rPr>
        <w:t xml:space="preserve"> женский день», «День народного единства»,</w:t>
      </w:r>
      <w:r>
        <w:rPr>
          <w:bCs/>
        </w:rPr>
        <w:t xml:space="preserve">     </w:t>
      </w:r>
      <w:r w:rsidR="00EA4FEA" w:rsidRPr="009A0B0D">
        <w:rPr>
          <w:bCs/>
        </w:rPr>
        <w:t>сезонных праздников</w:t>
      </w:r>
      <w:r w:rsidRPr="009A0B0D">
        <w:rPr>
          <w:bCs/>
        </w:rPr>
        <w:t xml:space="preserve"> </w:t>
      </w:r>
      <w:r w:rsidR="00EA4FEA" w:rsidRPr="009A0B0D">
        <w:rPr>
          <w:bCs/>
        </w:rPr>
        <w:t>«Праздник осен</w:t>
      </w:r>
      <w:r w:rsidRPr="009A0B0D">
        <w:rPr>
          <w:bCs/>
        </w:rPr>
        <w:t xml:space="preserve">и», «Новый год», «Проводы </w:t>
      </w:r>
      <w:proofErr w:type="spellStart"/>
      <w:r w:rsidRPr="009A0B0D">
        <w:rPr>
          <w:bCs/>
        </w:rPr>
        <w:t>зимы</w:t>
      </w:r>
      <w:r w:rsidR="00EA4FEA" w:rsidRPr="009A0B0D">
        <w:rPr>
          <w:bCs/>
        </w:rPr>
        <w:t>»,тематических</w:t>
      </w:r>
      <w:proofErr w:type="spellEnd"/>
      <w:r w:rsidR="00EA4FEA" w:rsidRPr="009A0B0D">
        <w:rPr>
          <w:bCs/>
        </w:rPr>
        <w:t xml:space="preserve"> мероприятий «Неделя здоровья», «Неделя безопасности», «День именинника», «День открытых </w:t>
      </w:r>
      <w:proofErr w:type="spellStart"/>
      <w:r w:rsidR="00EA4FEA" w:rsidRPr="009A0B0D">
        <w:rPr>
          <w:bCs/>
        </w:rPr>
        <w:t>дверей»,социальных</w:t>
      </w:r>
      <w:proofErr w:type="spellEnd"/>
      <w:r w:rsidR="00EA4FEA" w:rsidRPr="009A0B0D">
        <w:rPr>
          <w:bCs/>
        </w:rPr>
        <w:t xml:space="preserve"> и экологических акций «Окна Победы</w:t>
      </w:r>
      <w:r w:rsidR="008501FD">
        <w:rPr>
          <w:bCs/>
        </w:rPr>
        <w:t>».</w:t>
      </w:r>
      <w:r w:rsidRPr="009A0B0D">
        <w:rPr>
          <w:bCs/>
        </w:rPr>
        <w:t xml:space="preserve"> </w:t>
      </w:r>
    </w:p>
    <w:p w:rsidR="009A0B0D" w:rsidRDefault="009A0B0D" w:rsidP="009A0B0D">
      <w:pPr>
        <w:spacing w:beforeAutospacing="1" w:afterAutospacing="1"/>
        <w:rPr>
          <w:bCs/>
        </w:rPr>
      </w:pPr>
      <w:r w:rsidRPr="009A0B0D">
        <w:rPr>
          <w:bCs/>
        </w:rPr>
        <w:t xml:space="preserve"> </w:t>
      </w:r>
      <w:r w:rsidR="00EA4FEA" w:rsidRPr="009A0B0D">
        <w:rPr>
          <w:bCs/>
          <w:u w:val="single"/>
        </w:rPr>
        <w:t xml:space="preserve"> Виды</w:t>
      </w:r>
      <w:r w:rsidRPr="009A0B0D">
        <w:rPr>
          <w:bCs/>
          <w:u w:val="single"/>
        </w:rPr>
        <w:t xml:space="preserve"> </w:t>
      </w:r>
      <w:r w:rsidR="00EA4FEA" w:rsidRPr="009A0B0D">
        <w:rPr>
          <w:bCs/>
          <w:u w:val="single"/>
        </w:rPr>
        <w:t>совместной</w:t>
      </w:r>
      <w:r w:rsidR="00EA4FEA" w:rsidRPr="009A0B0D">
        <w:rPr>
          <w:bCs/>
          <w:u w:val="single"/>
        </w:rPr>
        <w:tab/>
        <w:t>деятельности:</w:t>
      </w:r>
      <w:r w:rsidRPr="009A0B0D">
        <w:rPr>
          <w:bCs/>
        </w:rPr>
        <w:t xml:space="preserve"> </w:t>
      </w:r>
      <w:proofErr w:type="gramStart"/>
      <w:r w:rsidRPr="009A0B0D">
        <w:rPr>
          <w:bCs/>
        </w:rPr>
        <w:t>игровая</w:t>
      </w:r>
      <w:proofErr w:type="gramEnd"/>
      <w:r w:rsidRPr="009A0B0D">
        <w:rPr>
          <w:bCs/>
        </w:rPr>
        <w:t xml:space="preserve">, </w:t>
      </w:r>
      <w:r w:rsidR="00EA4FEA" w:rsidRPr="009A0B0D">
        <w:rPr>
          <w:bCs/>
        </w:rPr>
        <w:t>познавательная,</w:t>
      </w:r>
      <w:r w:rsidR="00EA4FEA" w:rsidRPr="009A0B0D">
        <w:rPr>
          <w:bCs/>
        </w:rPr>
        <w:tab/>
        <w:t>коммуникативная, продуктивная, двигательная, трудовая, художественно-эстетическая.</w:t>
      </w:r>
      <w:r w:rsidR="00EA4FEA" w:rsidRPr="00EA4FEA">
        <w:rPr>
          <w:bCs/>
        </w:rPr>
        <w:t xml:space="preserve">                       </w:t>
      </w:r>
    </w:p>
    <w:p w:rsidR="00EA4FEA" w:rsidRPr="00EA4FEA" w:rsidRDefault="00EA4FEA" w:rsidP="009A0B0D">
      <w:pPr>
        <w:spacing w:beforeAutospacing="1" w:afterAutospacing="1"/>
        <w:rPr>
          <w:bCs/>
        </w:rPr>
      </w:pPr>
      <w:r w:rsidRPr="00EA4FEA">
        <w:rPr>
          <w:bCs/>
        </w:rPr>
        <w:t>ОСНОВНЫЕ ФОРМЫ И СОДЕРЖАНИЕ ДЕЯТЕЛЬНОСТИ.</w:t>
      </w:r>
    </w:p>
    <w:p w:rsidR="00EA4FEA" w:rsidRPr="00EA4FEA" w:rsidRDefault="00EA4FEA" w:rsidP="00D85ED2">
      <w:pPr>
        <w:pStyle w:val="a6"/>
        <w:numPr>
          <w:ilvl w:val="0"/>
          <w:numId w:val="14"/>
        </w:numPr>
        <w:spacing w:beforeAutospacing="1" w:afterAutospacing="1"/>
        <w:rPr>
          <w:bCs/>
        </w:rPr>
      </w:pPr>
      <w:r w:rsidRPr="00EA4FEA">
        <w:rPr>
          <w:bCs/>
          <w:u w:val="single"/>
        </w:rPr>
        <w:lastRenderedPageBreak/>
        <w:t>Проекты.</w:t>
      </w:r>
      <w:r w:rsidRPr="00EA4FEA">
        <w:rPr>
          <w:bCs/>
        </w:rPr>
        <w:t xml:space="preserve">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rsidR="00EA4FEA" w:rsidRPr="00EA4FEA" w:rsidRDefault="00EA4FEA" w:rsidP="00D85ED2">
      <w:pPr>
        <w:pStyle w:val="a6"/>
        <w:numPr>
          <w:ilvl w:val="0"/>
          <w:numId w:val="14"/>
        </w:numPr>
        <w:spacing w:beforeAutospacing="1" w:afterAutospacing="1"/>
        <w:rPr>
          <w:bCs/>
        </w:rPr>
      </w:pPr>
      <w:r w:rsidRPr="00EA4FEA">
        <w:rPr>
          <w:bCs/>
          <w:u w:val="single"/>
        </w:rPr>
        <w:t>Совместные игры</w:t>
      </w:r>
      <w:r w:rsidRPr="00EA4FEA">
        <w:rPr>
          <w:bCs/>
        </w:rPr>
        <w:t xml:space="preserve">. Это одна из основных форм воспитательного взаимодействия в процессе традиционных мероприятий. Применяются различные игры: сюжетно-ролевые, творческие, подвижные, народные, игры-драматизации, </w:t>
      </w:r>
      <w:proofErr w:type="spellStart"/>
      <w:r w:rsidRPr="00EA4FEA">
        <w:rPr>
          <w:bCs/>
        </w:rPr>
        <w:t>квест</w:t>
      </w:r>
      <w:proofErr w:type="spellEnd"/>
      <w:r w:rsidRPr="00EA4FEA">
        <w:rPr>
          <w:bCs/>
        </w:rPr>
        <w:t>-игры.</w:t>
      </w:r>
    </w:p>
    <w:p w:rsidR="00EA4FEA" w:rsidRPr="00EA4FEA" w:rsidRDefault="00EA4FEA" w:rsidP="00D85ED2">
      <w:pPr>
        <w:pStyle w:val="a6"/>
        <w:numPr>
          <w:ilvl w:val="0"/>
          <w:numId w:val="14"/>
        </w:numPr>
        <w:spacing w:beforeAutospacing="1" w:afterAutospacing="1"/>
        <w:rPr>
          <w:bCs/>
        </w:rPr>
      </w:pPr>
      <w:r w:rsidRPr="00EA4FEA">
        <w:rPr>
          <w:bCs/>
          <w:u w:val="single"/>
        </w:rPr>
        <w:t>Выставки творчества.</w:t>
      </w:r>
      <w:r w:rsidRPr="00EA4FEA">
        <w:rPr>
          <w:bCs/>
        </w:rPr>
        <w:t xml:space="preserve"> По тематике многих мероприятий в ДОО проводятся выставки декоративно-прикладного искусства, выставки детско-родительского творчества. Традиционными в структурном подразделении «детский сад» стали выставки «Дары осени», «Мастерская Деда Мороза», «Мы правнуки твои, Победа!».</w:t>
      </w:r>
    </w:p>
    <w:p w:rsidR="00EA4FEA" w:rsidRPr="00EA4FEA" w:rsidRDefault="00EA4FEA" w:rsidP="00D85ED2">
      <w:pPr>
        <w:pStyle w:val="a6"/>
        <w:numPr>
          <w:ilvl w:val="0"/>
          <w:numId w:val="14"/>
        </w:numPr>
        <w:spacing w:beforeAutospacing="1" w:afterAutospacing="1"/>
        <w:rPr>
          <w:bCs/>
        </w:rPr>
      </w:pPr>
      <w:r w:rsidRPr="00EA4FEA">
        <w:rPr>
          <w:bCs/>
          <w:u w:val="single"/>
        </w:rPr>
        <w:t>Социальные и экологические акции.</w:t>
      </w:r>
      <w:r w:rsidRPr="00EA4FEA">
        <w:rPr>
          <w:bCs/>
        </w:rPr>
        <w:t xml:space="preserve"> В акциях принимают участие сотрудники, родители, воспитанники детского сада. В ходе акций дошкольники получают экологические знания, умения и навыки, формируется их активная жизненная позиция.</w:t>
      </w:r>
    </w:p>
    <w:p w:rsidR="00EA4FEA" w:rsidRPr="00EA4FEA" w:rsidRDefault="00EA4FEA" w:rsidP="00D85ED2">
      <w:pPr>
        <w:pStyle w:val="a6"/>
        <w:numPr>
          <w:ilvl w:val="0"/>
          <w:numId w:val="14"/>
        </w:numPr>
        <w:spacing w:beforeAutospacing="1" w:afterAutospacing="1"/>
        <w:rPr>
          <w:bCs/>
        </w:rPr>
      </w:pPr>
      <w:r w:rsidRPr="00EA4FEA">
        <w:rPr>
          <w:bCs/>
          <w:u w:val="single"/>
        </w:rPr>
        <w:t>Конкурсы и викторины</w:t>
      </w:r>
      <w:r w:rsidRPr="00EA4FEA">
        <w:rPr>
          <w:bCs/>
        </w:rPr>
        <w:t>. Эти мероприятия имеют познавательное содержание и проходят в развлекательной форме. Проводятся по всем направлениям развития дошкольников.</w:t>
      </w:r>
    </w:p>
    <w:p w:rsidR="00EA4FEA" w:rsidRPr="00EA4FEA" w:rsidRDefault="00EA4FEA" w:rsidP="00D85ED2">
      <w:pPr>
        <w:pStyle w:val="a6"/>
        <w:numPr>
          <w:ilvl w:val="0"/>
          <w:numId w:val="14"/>
        </w:numPr>
        <w:spacing w:beforeAutospacing="1" w:afterAutospacing="1"/>
        <w:rPr>
          <w:bCs/>
        </w:rPr>
      </w:pPr>
      <w:r w:rsidRPr="00EA4FEA">
        <w:rPr>
          <w:bCs/>
          <w:u w:val="single"/>
        </w:rPr>
        <w:t>Музыкально-театрализованные представления.</w:t>
      </w:r>
      <w:r w:rsidRPr="00EA4FEA">
        <w:rPr>
          <w:bCs/>
        </w:rPr>
        <w:t xml:space="preserve"> Данные представления проводятся в виде развлечений, театральных постановок.</w:t>
      </w:r>
    </w:p>
    <w:p w:rsidR="008501FD" w:rsidRDefault="00EA4FEA" w:rsidP="00D85ED2">
      <w:pPr>
        <w:pStyle w:val="a6"/>
        <w:numPr>
          <w:ilvl w:val="0"/>
          <w:numId w:val="14"/>
        </w:numPr>
        <w:spacing w:beforeAutospacing="1" w:afterAutospacing="1"/>
        <w:rPr>
          <w:bCs/>
        </w:rPr>
      </w:pPr>
      <w:r w:rsidRPr="00EA4FEA">
        <w:rPr>
          <w:bCs/>
          <w:u w:val="single"/>
        </w:rPr>
        <w:t>Спортивные и оздоровительные мероприятия.</w:t>
      </w:r>
      <w:r w:rsidRPr="00EA4FEA">
        <w:rPr>
          <w:bCs/>
        </w:rPr>
        <w:t xml:space="preserve">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r w:rsidR="00D11897">
        <w:rPr>
          <w:bCs/>
        </w:rPr>
        <w:t xml:space="preserve">                                                                                             </w:t>
      </w:r>
    </w:p>
    <w:p w:rsidR="00EA4FEA" w:rsidRPr="009A0B0D" w:rsidRDefault="00D11897" w:rsidP="008501FD">
      <w:pPr>
        <w:pStyle w:val="a6"/>
        <w:spacing w:beforeAutospacing="1" w:afterAutospacing="1"/>
        <w:ind w:left="113"/>
        <w:rPr>
          <w:bCs/>
        </w:rPr>
      </w:pPr>
      <w:r w:rsidRPr="009A0B0D">
        <w:rPr>
          <w:bCs/>
        </w:rPr>
        <w:t xml:space="preserve"> </w:t>
      </w:r>
      <w:r w:rsidR="00EA4FEA" w:rsidRPr="009A0B0D">
        <w:rPr>
          <w:bCs/>
        </w:rPr>
        <w:t>МОДУЛЬ «ТРУДОВОЕ ВОСПИТАНИЕ И РАННЯЯ ПРОФОРИЕНТАЦИЯ»</w:t>
      </w:r>
    </w:p>
    <w:p w:rsidR="00655995" w:rsidRDefault="00EA4FEA" w:rsidP="009A0B0D">
      <w:pPr>
        <w:spacing w:beforeAutospacing="1" w:afterAutospacing="1"/>
        <w:rPr>
          <w:bCs/>
          <w:u w:val="single"/>
        </w:rPr>
      </w:pPr>
      <w:r w:rsidRPr="009A0B0D">
        <w:rPr>
          <w:bCs/>
        </w:rPr>
        <w:t>Ориентация детей дошкольного возраста в мире профессий и в труде взрослых рассматривается как неотъемлемое условие их социализации в окружающем мире. С помощью ранней профориентации у дошкольника начинают формироваться личностные механизмы поведения, возрастает интерес к окружающему социуму, к труду взрослых, развивается эмоциональная сфера его личности, происходит становление ценностных предпочтений к той или иной профессии.</w:t>
      </w:r>
      <w:r w:rsidR="009A0B0D">
        <w:rPr>
          <w:bCs/>
        </w:rPr>
        <w:t xml:space="preserve">                                                                                              </w:t>
      </w:r>
      <w:r w:rsidRPr="009A0B0D">
        <w:rPr>
          <w:bCs/>
          <w:u w:val="single"/>
        </w:rPr>
        <w:t>Цель</w:t>
      </w:r>
      <w:r w:rsidRPr="009A0B0D">
        <w:rPr>
          <w:bCs/>
        </w:rPr>
        <w:t xml:space="preserve"> – создание условий для ранней профессиональной ориентации у детей дошкольного возраста.</w:t>
      </w:r>
      <w:r w:rsidR="009A0B0D">
        <w:rPr>
          <w:bCs/>
        </w:rPr>
        <w:t xml:space="preserve">                                                                                                                                      </w:t>
      </w:r>
      <w:r w:rsidRPr="009A0B0D">
        <w:rPr>
          <w:bCs/>
          <w:u w:val="single"/>
        </w:rPr>
        <w:t>Задачи:</w:t>
      </w:r>
    </w:p>
    <w:p w:rsidR="009A0B0D" w:rsidRDefault="00EA4FEA" w:rsidP="009A0B0D">
      <w:pPr>
        <w:spacing w:beforeAutospacing="1" w:afterAutospacing="1"/>
        <w:rPr>
          <w:bCs/>
        </w:rPr>
      </w:pPr>
      <w:r w:rsidRPr="009A0B0D">
        <w:rPr>
          <w:bCs/>
        </w:rPr>
        <w:t xml:space="preserve"> Формировать максимально разнообразные представления детей о профессиях.</w:t>
      </w:r>
    </w:p>
    <w:p w:rsidR="00EA4FEA" w:rsidRPr="009A0B0D" w:rsidRDefault="00EA4FEA" w:rsidP="009A0B0D">
      <w:pPr>
        <w:spacing w:beforeAutospacing="1" w:afterAutospacing="1"/>
        <w:rPr>
          <w:bCs/>
        </w:rPr>
      </w:pPr>
      <w:r w:rsidRPr="009A0B0D">
        <w:rPr>
          <w:bCs/>
        </w:rPr>
        <w:t>Формировать</w:t>
      </w:r>
      <w:r w:rsidRPr="009A0B0D">
        <w:rPr>
          <w:bCs/>
        </w:rPr>
        <w:tab/>
        <w:t>умение воссоздавать</w:t>
      </w:r>
      <w:r w:rsidR="00655995">
        <w:rPr>
          <w:bCs/>
        </w:rPr>
        <w:t xml:space="preserve"> </w:t>
      </w:r>
      <w:r w:rsidRPr="009A0B0D">
        <w:rPr>
          <w:bCs/>
        </w:rPr>
        <w:t>профессиональный</w:t>
      </w:r>
      <w:r w:rsidRPr="009A0B0D">
        <w:rPr>
          <w:bCs/>
        </w:rPr>
        <w:tab/>
        <w:t>мир</w:t>
      </w:r>
      <w:r w:rsidR="00655995">
        <w:rPr>
          <w:bCs/>
        </w:rPr>
        <w:t xml:space="preserve"> </w:t>
      </w:r>
      <w:r w:rsidRPr="009A0B0D">
        <w:rPr>
          <w:bCs/>
        </w:rPr>
        <w:t>взрослых</w:t>
      </w:r>
      <w:r w:rsidRPr="009A0B0D">
        <w:rPr>
          <w:bCs/>
        </w:rPr>
        <w:tab/>
      </w:r>
      <w:r w:rsidR="00655995">
        <w:rPr>
          <w:bCs/>
        </w:rPr>
        <w:t xml:space="preserve"> </w:t>
      </w:r>
      <w:r w:rsidRPr="009A0B0D">
        <w:rPr>
          <w:bCs/>
        </w:rPr>
        <w:t>в различных видах детских игр и игровых ситуаций.</w:t>
      </w:r>
    </w:p>
    <w:p w:rsidR="00655995" w:rsidRDefault="00EA4FEA" w:rsidP="00655995">
      <w:pPr>
        <w:spacing w:beforeAutospacing="1" w:afterAutospacing="1"/>
        <w:rPr>
          <w:bCs/>
        </w:rPr>
      </w:pPr>
      <w:r w:rsidRPr="00655995">
        <w:rPr>
          <w:bCs/>
        </w:rPr>
        <w:t xml:space="preserve"> формировать у детей умения и навыки самообслуживания, потребности трудиться, добросовестного, ответственного и творческого отношения к разным видам трудовой деятельности, включая обучение и выполнение домашних обязанностей;</w:t>
      </w:r>
    </w:p>
    <w:p w:rsidR="00EA4FEA" w:rsidRPr="00655995" w:rsidRDefault="00EA4FEA" w:rsidP="00655995">
      <w:pPr>
        <w:spacing w:beforeAutospacing="1" w:afterAutospacing="1"/>
        <w:rPr>
          <w:bCs/>
        </w:rPr>
      </w:pPr>
      <w:r w:rsidRPr="00655995">
        <w:rPr>
          <w:bCs/>
        </w:rPr>
        <w:t xml:space="preserve"> развивать  навыки совместной работы, умение работать самостоятельно, мобилизуя необходимые ресурсы, правильно оценивая смысл и последствия своих действий;</w:t>
      </w:r>
    </w:p>
    <w:p w:rsidR="00EA4FEA" w:rsidRPr="00EA4FEA" w:rsidRDefault="00EA4FEA" w:rsidP="00655995">
      <w:pPr>
        <w:pStyle w:val="a6"/>
        <w:spacing w:beforeAutospacing="1" w:afterAutospacing="1"/>
        <w:ind w:left="113"/>
        <w:rPr>
          <w:bCs/>
        </w:rPr>
      </w:pPr>
      <w:r w:rsidRPr="00EA4FEA">
        <w:rPr>
          <w:bCs/>
        </w:rPr>
        <w:t>Развивать познавательный интерес к труду взрослых.</w:t>
      </w:r>
    </w:p>
    <w:p w:rsidR="00EA4FEA" w:rsidRPr="00655995" w:rsidRDefault="00EA4FEA" w:rsidP="00655995">
      <w:pPr>
        <w:spacing w:beforeAutospacing="1" w:afterAutospacing="1"/>
        <w:rPr>
          <w:bCs/>
        </w:rPr>
      </w:pPr>
      <w:r w:rsidRPr="00655995">
        <w:rPr>
          <w:bCs/>
        </w:rPr>
        <w:t xml:space="preserve"> Воспитывать  у детей уважение к труду и людям труда, трудовым достижениям;</w:t>
      </w:r>
    </w:p>
    <w:p w:rsidR="00EA4FEA" w:rsidRPr="00655995" w:rsidRDefault="00EA4FEA" w:rsidP="00655995">
      <w:pPr>
        <w:spacing w:beforeAutospacing="1" w:afterAutospacing="1"/>
        <w:rPr>
          <w:bCs/>
        </w:rPr>
      </w:pPr>
      <w:r w:rsidRPr="00655995">
        <w:rPr>
          <w:bCs/>
        </w:rPr>
        <w:t>Воспитывать</w:t>
      </w:r>
      <w:r w:rsidRPr="00655995">
        <w:rPr>
          <w:bCs/>
        </w:rPr>
        <w:tab/>
        <w:t>ценностное</w:t>
      </w:r>
      <w:r w:rsidRPr="00655995">
        <w:rPr>
          <w:bCs/>
        </w:rPr>
        <w:tab/>
        <w:t>отношение</w:t>
      </w:r>
      <w:r w:rsidRPr="00655995">
        <w:rPr>
          <w:bCs/>
        </w:rPr>
        <w:tab/>
        <w:t>к</w:t>
      </w:r>
      <w:r w:rsidRPr="00655995">
        <w:rPr>
          <w:bCs/>
        </w:rPr>
        <w:tab/>
        <w:t>труду, результатам</w:t>
      </w:r>
      <w:r w:rsidRPr="00655995">
        <w:rPr>
          <w:bCs/>
        </w:rPr>
        <w:tab/>
        <w:t>труда,</w:t>
      </w:r>
      <w:r w:rsidRPr="00655995">
        <w:rPr>
          <w:bCs/>
        </w:rPr>
        <w:tab/>
        <w:t>его общественной значимости.</w:t>
      </w:r>
    </w:p>
    <w:p w:rsidR="00EA4FEA" w:rsidRPr="00655995" w:rsidRDefault="00EA4FEA" w:rsidP="00655995">
      <w:pPr>
        <w:spacing w:beforeAutospacing="1" w:afterAutospacing="1"/>
        <w:rPr>
          <w:bCs/>
        </w:rPr>
      </w:pPr>
      <w:proofErr w:type="gramStart"/>
      <w:r w:rsidRPr="00655995">
        <w:rPr>
          <w:bCs/>
          <w:u w:val="single"/>
        </w:rPr>
        <w:lastRenderedPageBreak/>
        <w:t>Виды совместной деятельности:</w:t>
      </w:r>
      <w:r w:rsidRPr="00655995">
        <w:rPr>
          <w:bCs/>
        </w:rPr>
        <w:t xml:space="preserve"> игровая, познавательная, коммуникативная, продуктивная, двигательная, трудовая, восприятие художественной литературы и фольклора, художественно-эстетическая.</w:t>
      </w:r>
      <w:proofErr w:type="gramEnd"/>
    </w:p>
    <w:p w:rsidR="00EA4FEA" w:rsidRPr="00655995" w:rsidRDefault="00EA4FEA" w:rsidP="00655995">
      <w:pPr>
        <w:spacing w:beforeAutospacing="1" w:afterAutospacing="1"/>
        <w:rPr>
          <w:bCs/>
        </w:rPr>
      </w:pPr>
      <w:r w:rsidRPr="00655995">
        <w:rPr>
          <w:bCs/>
        </w:rPr>
        <w:t>ОСНОВНЫЕ ФОРМЫ И СОДЕРЖАНИЕ ДЕЯТЕЛЬНОСТИ.</w:t>
      </w:r>
    </w:p>
    <w:p w:rsidR="00EA4FEA" w:rsidRPr="00EA4FEA" w:rsidRDefault="00EA4FEA" w:rsidP="00D85ED2">
      <w:pPr>
        <w:pStyle w:val="a6"/>
        <w:numPr>
          <w:ilvl w:val="0"/>
          <w:numId w:val="15"/>
        </w:numPr>
        <w:spacing w:beforeAutospacing="1" w:afterAutospacing="1"/>
        <w:rPr>
          <w:bCs/>
        </w:rPr>
      </w:pPr>
      <w:r w:rsidRPr="00EA4FEA">
        <w:rPr>
          <w:bCs/>
        </w:rPr>
        <w:t>Беседы. Эта форма является важной составляющей при формировании у дошкольников    представлений о труде взрослых. Посредством беседы педагог не только знакомит детей с различными профессиями, но и представляет значимость и полезность труда для общества, способствует воспитанию у детей эмоционально-ценностного отношения к труду.</w:t>
      </w:r>
    </w:p>
    <w:p w:rsidR="00EA4FEA" w:rsidRPr="00D11897" w:rsidRDefault="00D45083" w:rsidP="00D11897">
      <w:pPr>
        <w:spacing w:beforeAutospacing="1" w:afterAutospacing="1"/>
        <w:ind w:left="240"/>
        <w:rPr>
          <w:bCs/>
        </w:rPr>
      </w:pPr>
      <w:r>
        <w:rPr>
          <w:noProof/>
        </w:rPr>
        <mc:AlternateContent>
          <mc:Choice Requires="wps">
            <w:drawing>
              <wp:anchor distT="0" distB="0" distL="114300" distR="114300" simplePos="0" relativeHeight="251659264" behindDoc="1" locked="0" layoutInCell="1" allowOverlap="1">
                <wp:simplePos x="0" y="0"/>
                <wp:positionH relativeFrom="page">
                  <wp:posOffset>1152525</wp:posOffset>
                </wp:positionH>
                <wp:positionV relativeFrom="paragraph">
                  <wp:posOffset>185420</wp:posOffset>
                </wp:positionV>
                <wp:extent cx="4430395" cy="889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03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90.75pt;margin-top:14.6pt;width:348.8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" fillcolor="black" stroked="f">
                <w10:wrap anchorx="page"/>
              </v:rect>
            </w:pict>
          </mc:Fallback>
        </mc:AlternateContent>
      </w:r>
      <w:r w:rsidR="00D11897">
        <w:rPr>
          <w:bCs/>
        </w:rPr>
        <w:t>2.</w:t>
      </w:r>
      <w:r w:rsidR="00655995" w:rsidRPr="00D11897">
        <w:rPr>
          <w:bCs/>
        </w:rPr>
        <w:t>О</w:t>
      </w:r>
      <w:r w:rsidR="00EA4FEA" w:rsidRPr="00D11897">
        <w:rPr>
          <w:bCs/>
        </w:rPr>
        <w:t>бразовательная деятельность. В дошкольном учреждении разработаны конспекты занятий по ознакомлению с профессиями воспитателя, учителя, врача, повара, водителя, полицейского и др. Создан учебн</w:t>
      </w:r>
      <w:proofErr w:type="gramStart"/>
      <w:r w:rsidR="00EA4FEA" w:rsidRPr="00D11897">
        <w:rPr>
          <w:bCs/>
        </w:rPr>
        <w:t>о-</w:t>
      </w:r>
      <w:proofErr w:type="gramEnd"/>
      <w:r w:rsidR="00EA4FEA" w:rsidRPr="00D11897">
        <w:rPr>
          <w:bCs/>
        </w:rPr>
        <w:t xml:space="preserve"> методи</w:t>
      </w:r>
      <w:r w:rsidR="00655995" w:rsidRPr="00D11897">
        <w:rPr>
          <w:bCs/>
        </w:rPr>
        <w:t xml:space="preserve">ческий комплект для проведения </w:t>
      </w:r>
      <w:r w:rsidR="00EA4FEA" w:rsidRPr="00D11897">
        <w:rPr>
          <w:bCs/>
        </w:rPr>
        <w:t>ОД: планирование, картотеки игр, пособия, информационно-познавательные презентации.</w:t>
      </w:r>
    </w:p>
    <w:p w:rsidR="00EA4FEA" w:rsidRPr="00D11897" w:rsidRDefault="00D11897" w:rsidP="00D11897">
      <w:pPr>
        <w:spacing w:beforeAutospacing="1" w:afterAutospacing="1"/>
        <w:ind w:left="240"/>
        <w:rPr>
          <w:bCs/>
        </w:rPr>
      </w:pPr>
      <w:r>
        <w:rPr>
          <w:bCs/>
        </w:rPr>
        <w:t>3.</w:t>
      </w:r>
      <w:r w:rsidR="00EA4FEA" w:rsidRPr="00D11897">
        <w:rPr>
          <w:bCs/>
        </w:rPr>
        <w:t>Чтение художественной литературы и фольклора. В ДОО сформирована «библиотека профессий», где собраны разнообразные произведения детской художественной литературы и фольклора, отображающие людей труда и трудовую деятельность. В процессе обсуждения педагоги обращают внимание дошкольников на трудолюбивых героев и персонажей произведений, на особенности и результаты трудовой деятельности. Дети знакомятся с тематическими стихами, пословицами, поговорками.</w:t>
      </w:r>
    </w:p>
    <w:p w:rsidR="00EA4FEA" w:rsidRPr="00D11897" w:rsidRDefault="00D11897" w:rsidP="00D11897">
      <w:pPr>
        <w:spacing w:beforeAutospacing="1" w:afterAutospacing="1"/>
        <w:rPr>
          <w:bCs/>
        </w:rPr>
      </w:pPr>
      <w:r>
        <w:rPr>
          <w:bCs/>
        </w:rPr>
        <w:t>4.</w:t>
      </w:r>
      <w:r w:rsidR="00EA4FEA" w:rsidRPr="00D11897">
        <w:rPr>
          <w:bCs/>
        </w:rPr>
        <w:t>Профориентационные игры. Применяются разнообразные игры, способствующие ознакомлению с профессиями: сюжетно-ролевые, настольные, дидактические, подвижные, игры-</w:t>
      </w:r>
      <w:proofErr w:type="spellStart"/>
      <w:r w:rsidR="00EA4FEA" w:rsidRPr="00D11897">
        <w:rPr>
          <w:bCs/>
        </w:rPr>
        <w:t>квесты</w:t>
      </w:r>
      <w:proofErr w:type="spellEnd"/>
      <w:r w:rsidR="00EA4FEA" w:rsidRPr="00D11897">
        <w:rPr>
          <w:bCs/>
        </w:rPr>
        <w:t>, игры-драматизации. В игре появляется возможность проявить свои знания и умения. Особое внимание уделяется сюжетно-ролевым играм.</w:t>
      </w:r>
    </w:p>
    <w:p w:rsidR="00EA4FEA" w:rsidRPr="00D11897" w:rsidRDefault="00D11897" w:rsidP="00D11897">
      <w:pPr>
        <w:spacing w:beforeAutospacing="1" w:afterAutospacing="1"/>
        <w:rPr>
          <w:bCs/>
        </w:rPr>
      </w:pPr>
      <w:r>
        <w:rPr>
          <w:bCs/>
        </w:rPr>
        <w:t>5.</w:t>
      </w:r>
      <w:r w:rsidR="00EA4FEA" w:rsidRPr="00D11897">
        <w:rPr>
          <w:bCs/>
        </w:rPr>
        <w:t>Просмотр видеофильмов и презентаций. В детском саду создан каталог электронных пособий по профориентации, в котором представлены фотографии, цифровые презентации, видео-экскурсии, научно-популярные фильмы, отрывки из художественных и мультипликационных фильмов по многим профессиям. После просмотра цифровых материалов происходит обсуждение, составление рассказов о профессиях.</w:t>
      </w:r>
    </w:p>
    <w:p w:rsidR="00EA4FEA" w:rsidRPr="00D11897" w:rsidRDefault="00D11897" w:rsidP="00D11897">
      <w:pPr>
        <w:spacing w:beforeAutospacing="1" w:afterAutospacing="1"/>
        <w:rPr>
          <w:bCs/>
        </w:rPr>
      </w:pPr>
      <w:r>
        <w:rPr>
          <w:bCs/>
        </w:rPr>
        <w:t>6.</w:t>
      </w:r>
      <w:r w:rsidR="00EA4FEA" w:rsidRPr="00D11897">
        <w:rPr>
          <w:bCs/>
        </w:rPr>
        <w:t>Проекты. Педагоги активно разрабатывают проекты о разных профессиях. Проектная деятельность 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w:t>
      </w:r>
    </w:p>
    <w:p w:rsidR="00EA4FEA" w:rsidRPr="00655995" w:rsidRDefault="00EA4FEA" w:rsidP="00655995">
      <w:pPr>
        <w:spacing w:beforeAutospacing="1" w:afterAutospacing="1"/>
        <w:rPr>
          <w:bCs/>
        </w:rPr>
      </w:pPr>
      <w:r w:rsidRPr="00655995">
        <w:rPr>
          <w:bCs/>
        </w:rPr>
        <w:t>МОДУЛЬ «МУЗЕЙНАЯ ПЕДАГОГИКА»</w:t>
      </w:r>
    </w:p>
    <w:p w:rsidR="00EA4FEA" w:rsidRPr="00655995" w:rsidRDefault="00EA4FEA" w:rsidP="00655995">
      <w:pPr>
        <w:spacing w:beforeAutospacing="1" w:afterAutospacing="1"/>
        <w:rPr>
          <w:bCs/>
        </w:rPr>
      </w:pPr>
      <w:r w:rsidRPr="00655995">
        <w:rPr>
          <w:bCs/>
        </w:rPr>
        <w:t>Музейная педагогика является эффективным средством воспитания личности ребенка. Благодаря ей обеспечивается историческая преемственность поколений, сохраняется национальная культура, формируется бережное отношение к наследию народов России.</w:t>
      </w:r>
    </w:p>
    <w:p w:rsidR="00EA4FEA" w:rsidRPr="00655995" w:rsidRDefault="00EA4FEA" w:rsidP="00655995">
      <w:pPr>
        <w:spacing w:beforeAutospacing="1" w:afterAutospacing="1"/>
        <w:rPr>
          <w:bCs/>
        </w:rPr>
      </w:pPr>
      <w:r w:rsidRPr="00655995">
        <w:rPr>
          <w:bCs/>
        </w:rPr>
        <w:t>Музейное дело раскрывает духовно-нравственный потенциал дошкольника и способствует освоению социально-значимых представлений об окружающем мире. Кроме того, посредством создания различных музеев формируются конкретные знания детей о свойствах и отношениях предметов и объектов окружающего мира.</w:t>
      </w:r>
    </w:p>
    <w:p w:rsidR="00EA4FEA" w:rsidRPr="00655995" w:rsidRDefault="00EA4FEA" w:rsidP="00655995">
      <w:pPr>
        <w:spacing w:beforeAutospacing="1" w:afterAutospacing="1"/>
        <w:rPr>
          <w:bCs/>
        </w:rPr>
      </w:pPr>
      <w:r w:rsidRPr="00655995">
        <w:rPr>
          <w:bCs/>
        </w:rPr>
        <w:t>Содержание модуля выстраивается с учетом региональной специфики, социокультурной ситуации развития каждого ребенка, его возрастных и индивидуальных особенностей.</w:t>
      </w:r>
    </w:p>
    <w:p w:rsidR="00EA4FEA" w:rsidRPr="00655995" w:rsidRDefault="00EA4FEA" w:rsidP="00655995">
      <w:pPr>
        <w:spacing w:beforeAutospacing="1" w:afterAutospacing="1"/>
        <w:rPr>
          <w:bCs/>
        </w:rPr>
      </w:pPr>
      <w:r w:rsidRPr="00655995">
        <w:rPr>
          <w:bCs/>
          <w:u w:val="single"/>
        </w:rPr>
        <w:t>Цель</w:t>
      </w:r>
      <w:r w:rsidRPr="00655995">
        <w:rPr>
          <w:bCs/>
        </w:rPr>
        <w:t xml:space="preserve"> – приобщение детей к традициям, истории и культуре своей Родины, своего народа и родного края.</w:t>
      </w:r>
    </w:p>
    <w:p w:rsidR="00EA4FEA" w:rsidRPr="00655995" w:rsidRDefault="00EA4FEA" w:rsidP="00655995">
      <w:pPr>
        <w:spacing w:beforeAutospacing="1" w:afterAutospacing="1"/>
        <w:rPr>
          <w:bCs/>
        </w:rPr>
      </w:pPr>
      <w:r w:rsidRPr="00655995">
        <w:rPr>
          <w:bCs/>
          <w:u w:val="single"/>
        </w:rPr>
        <w:lastRenderedPageBreak/>
        <w:t>Задачи:</w:t>
      </w:r>
    </w:p>
    <w:p w:rsidR="00EA4FEA" w:rsidRPr="00EA4FEA" w:rsidRDefault="00EA4FEA" w:rsidP="00655995">
      <w:pPr>
        <w:pStyle w:val="a6"/>
        <w:spacing w:beforeAutospacing="1" w:afterAutospacing="1"/>
        <w:ind w:left="113"/>
        <w:rPr>
          <w:bCs/>
        </w:rPr>
      </w:pPr>
      <w:r w:rsidRPr="00EA4FEA">
        <w:rPr>
          <w:bCs/>
        </w:rPr>
        <w:t>Формировать элементарные знания о предметах и объектах окружающего мира.</w:t>
      </w:r>
    </w:p>
    <w:p w:rsidR="00EA4FEA" w:rsidRPr="00EA4FEA" w:rsidRDefault="00EA4FEA" w:rsidP="00655995">
      <w:pPr>
        <w:pStyle w:val="a6"/>
        <w:spacing w:beforeAutospacing="1" w:afterAutospacing="1"/>
        <w:ind w:left="113"/>
        <w:rPr>
          <w:bCs/>
        </w:rPr>
      </w:pPr>
      <w:r w:rsidRPr="00EA4FEA">
        <w:rPr>
          <w:bCs/>
        </w:rPr>
        <w:t>Формировать первичные представления о малой родине и Отечестве, о социокультурных ценностях, быте, традициях и праздниках России.</w:t>
      </w:r>
    </w:p>
    <w:p w:rsidR="00655995" w:rsidRDefault="00EA4FEA" w:rsidP="00655995">
      <w:pPr>
        <w:pStyle w:val="a6"/>
        <w:spacing w:beforeAutospacing="1" w:afterAutospacing="1"/>
        <w:ind w:left="113"/>
        <w:rPr>
          <w:bCs/>
        </w:rPr>
      </w:pPr>
      <w:r w:rsidRPr="00EA4FEA">
        <w:rPr>
          <w:bCs/>
        </w:rPr>
        <w:t>Способствовать</w:t>
      </w:r>
      <w:r w:rsidRPr="00EA4FEA">
        <w:rPr>
          <w:bCs/>
        </w:rPr>
        <w:tab/>
        <w:t>воспитанию</w:t>
      </w:r>
      <w:r w:rsidRPr="00EA4FEA">
        <w:rPr>
          <w:bCs/>
        </w:rPr>
        <w:tab/>
        <w:t>эмоционально-ценностного</w:t>
      </w:r>
      <w:r w:rsidRPr="00EA4FEA">
        <w:rPr>
          <w:bCs/>
        </w:rPr>
        <w:tab/>
        <w:t>отношения, чувства гордости и сопричастности к родному дому, семье, своей Родине.</w:t>
      </w:r>
    </w:p>
    <w:p w:rsidR="00EA4FEA" w:rsidRPr="00655995" w:rsidRDefault="00EA4FEA" w:rsidP="00655995">
      <w:pPr>
        <w:pStyle w:val="a6"/>
        <w:spacing w:beforeAutospacing="1" w:afterAutospacing="1"/>
        <w:ind w:left="113"/>
        <w:rPr>
          <w:bCs/>
        </w:rPr>
      </w:pPr>
      <w:r w:rsidRPr="00655995">
        <w:rPr>
          <w:bCs/>
        </w:rPr>
        <w:t xml:space="preserve">В соответствии с целью и задачами, в ДОО создан </w:t>
      </w:r>
      <w:proofErr w:type="spellStart"/>
      <w:r w:rsidR="00655995">
        <w:rPr>
          <w:bCs/>
        </w:rPr>
        <w:t>музей</w:t>
      </w:r>
      <w:proofErr w:type="gramStart"/>
      <w:r w:rsidR="00655995">
        <w:rPr>
          <w:bCs/>
        </w:rPr>
        <w:t>.</w:t>
      </w:r>
      <w:r w:rsidRPr="00655995">
        <w:rPr>
          <w:bCs/>
        </w:rPr>
        <w:t>К</w:t>
      </w:r>
      <w:proofErr w:type="spellEnd"/>
      <w:proofErr w:type="gramEnd"/>
      <w:r w:rsidRPr="00655995">
        <w:rPr>
          <w:bCs/>
        </w:rPr>
        <w:t xml:space="preserve"> знаменательным датам и календарным праздникам создаются временные музейные экспозиции в каждой возрастной </w:t>
      </w:r>
      <w:proofErr w:type="spellStart"/>
      <w:r w:rsidRPr="00655995">
        <w:rPr>
          <w:bCs/>
        </w:rPr>
        <w:t>группе.«День</w:t>
      </w:r>
      <w:proofErr w:type="spellEnd"/>
      <w:r w:rsidRPr="00655995">
        <w:rPr>
          <w:bCs/>
        </w:rPr>
        <w:t xml:space="preserve"> Победы», «Человек и космос», «Музей Деда Мороза» и др.</w:t>
      </w:r>
    </w:p>
    <w:p w:rsidR="00EA4FEA" w:rsidRPr="00655995" w:rsidRDefault="00EA4FEA" w:rsidP="00D26C69">
      <w:pPr>
        <w:spacing w:before="100" w:beforeAutospacing="1" w:after="100" w:afterAutospacing="1"/>
        <w:rPr>
          <w:bCs/>
        </w:rPr>
      </w:pPr>
      <w:proofErr w:type="gramStart"/>
      <w:r w:rsidRPr="00655995">
        <w:rPr>
          <w:bCs/>
        </w:rPr>
        <w:t>В</w:t>
      </w:r>
      <w:proofErr w:type="gramEnd"/>
      <w:r w:rsidRPr="00655995">
        <w:rPr>
          <w:bCs/>
        </w:rPr>
        <w:t xml:space="preserve"> временные музейные экспозиции собраны предметы, отражающие народную культуру и быт:</w:t>
      </w:r>
    </w:p>
    <w:p w:rsidR="00EA4FEA" w:rsidRPr="00655995" w:rsidRDefault="00EA4FEA" w:rsidP="00D26C69">
      <w:pPr>
        <w:spacing w:before="100" w:beforeAutospacing="1" w:after="100" w:afterAutospacing="1"/>
        <w:rPr>
          <w:bCs/>
        </w:rPr>
      </w:pPr>
      <w:r w:rsidRPr="00655995">
        <w:rPr>
          <w:bCs/>
        </w:rPr>
        <w:t>реальные предметы быта, объёмные изображения,</w:t>
      </w:r>
    </w:p>
    <w:p w:rsidR="00655995" w:rsidRDefault="00EA4FEA" w:rsidP="00D26C69">
      <w:pPr>
        <w:pStyle w:val="a6"/>
        <w:spacing w:before="100" w:beforeAutospacing="1" w:after="100" w:afterAutospacing="1"/>
        <w:ind w:left="113"/>
        <w:rPr>
          <w:bCs/>
        </w:rPr>
      </w:pPr>
      <w:r w:rsidRPr="00EA4FEA">
        <w:rPr>
          <w:bCs/>
        </w:rPr>
        <w:t>картины, предметные картинки, фотографии, предметно-схематические модели,</w:t>
      </w:r>
    </w:p>
    <w:p w:rsidR="00655995" w:rsidRDefault="00655995" w:rsidP="00D26C69">
      <w:pPr>
        <w:pStyle w:val="a6"/>
        <w:spacing w:before="100" w:beforeAutospacing="1" w:after="100" w:afterAutospacing="1"/>
        <w:ind w:left="113"/>
        <w:rPr>
          <w:bCs/>
        </w:rPr>
      </w:pPr>
    </w:p>
    <w:p w:rsidR="00EA4FEA" w:rsidRPr="00655995" w:rsidRDefault="00EA4FEA" w:rsidP="00D26C69">
      <w:pPr>
        <w:pStyle w:val="a6"/>
        <w:spacing w:before="100" w:beforeAutospacing="1" w:after="100" w:afterAutospacing="1"/>
        <w:ind w:left="113"/>
        <w:rPr>
          <w:bCs/>
        </w:rPr>
      </w:pPr>
      <w:r w:rsidRPr="00655995">
        <w:rPr>
          <w:bCs/>
        </w:rPr>
        <w:t>предметы декоративно-прикладного искусства,</w:t>
      </w:r>
    </w:p>
    <w:p w:rsidR="00655995" w:rsidRDefault="00EA4FEA" w:rsidP="00D26C69">
      <w:pPr>
        <w:spacing w:before="100" w:beforeAutospacing="1" w:after="100" w:afterAutospacing="1"/>
        <w:ind w:left="-51"/>
        <w:rPr>
          <w:bCs/>
        </w:rPr>
      </w:pPr>
      <w:r w:rsidRPr="00655995">
        <w:rPr>
          <w:bCs/>
        </w:rPr>
        <w:t>детская</w:t>
      </w:r>
      <w:r w:rsidRPr="00655995">
        <w:rPr>
          <w:bCs/>
        </w:rPr>
        <w:tab/>
        <w:t>художественная</w:t>
      </w:r>
      <w:r w:rsidRPr="00655995">
        <w:rPr>
          <w:bCs/>
        </w:rPr>
        <w:tab/>
        <w:t>литература</w:t>
      </w:r>
      <w:r w:rsidRPr="00655995">
        <w:rPr>
          <w:bCs/>
        </w:rPr>
        <w:tab/>
        <w:t>(в</w:t>
      </w:r>
      <w:r w:rsidRPr="00655995">
        <w:rPr>
          <w:bCs/>
        </w:rPr>
        <w:tab/>
        <w:t>том</w:t>
      </w:r>
      <w:r w:rsidRPr="00655995">
        <w:rPr>
          <w:bCs/>
        </w:rPr>
        <w:tab/>
        <w:t>числе</w:t>
      </w:r>
      <w:r w:rsidRPr="00655995">
        <w:rPr>
          <w:bCs/>
        </w:rPr>
        <w:tab/>
        <w:t>справочная, познавательная),</w:t>
      </w:r>
    </w:p>
    <w:p w:rsidR="00EA4FEA" w:rsidRPr="00655995" w:rsidRDefault="00EA4FEA" w:rsidP="00D26C69">
      <w:pPr>
        <w:spacing w:before="100" w:beforeAutospacing="1" w:after="100" w:afterAutospacing="1"/>
        <w:ind w:left="-51"/>
        <w:rPr>
          <w:bCs/>
        </w:rPr>
      </w:pPr>
      <w:r w:rsidRPr="00655995">
        <w:rPr>
          <w:bCs/>
        </w:rPr>
        <w:t>произведения национальной культуры (народные песни, сказки и др.),</w:t>
      </w:r>
    </w:p>
    <w:p w:rsidR="00462173" w:rsidRDefault="00EA4FEA" w:rsidP="00D26C69">
      <w:pPr>
        <w:pStyle w:val="a6"/>
        <w:spacing w:before="100" w:beforeAutospacing="1" w:after="100" w:afterAutospacing="1"/>
        <w:ind w:left="113"/>
        <w:rPr>
          <w:bCs/>
        </w:rPr>
      </w:pPr>
      <w:proofErr w:type="gramStart"/>
      <w:r w:rsidRPr="00EA4FEA">
        <w:rPr>
          <w:bCs/>
        </w:rPr>
        <w:t>игрушки</w:t>
      </w:r>
      <w:r w:rsidRPr="00EA4FEA">
        <w:rPr>
          <w:bCs/>
        </w:rPr>
        <w:tab/>
        <w:t>(сюжетные,</w:t>
      </w:r>
      <w:r w:rsidRPr="00EA4FEA">
        <w:rPr>
          <w:bCs/>
        </w:rPr>
        <w:tab/>
        <w:t>образные,</w:t>
      </w:r>
      <w:r w:rsidRPr="00EA4FEA">
        <w:rPr>
          <w:bCs/>
        </w:rPr>
        <w:tab/>
      </w:r>
      <w:proofErr w:type="gramEnd"/>
    </w:p>
    <w:p w:rsidR="00A111BF" w:rsidRDefault="00A111BF" w:rsidP="00D26C69">
      <w:pPr>
        <w:pStyle w:val="a6"/>
        <w:spacing w:before="100" w:beforeAutospacing="1" w:after="100" w:afterAutospacing="1"/>
        <w:ind w:left="113"/>
        <w:rPr>
          <w:bCs/>
        </w:rPr>
      </w:pPr>
    </w:p>
    <w:p w:rsidR="00655995" w:rsidRDefault="00EA4FEA" w:rsidP="00D26C69">
      <w:pPr>
        <w:pStyle w:val="a6"/>
        <w:spacing w:before="100" w:beforeAutospacing="1" w:after="100" w:afterAutospacing="1"/>
        <w:ind w:left="113"/>
        <w:rPr>
          <w:bCs/>
        </w:rPr>
      </w:pPr>
      <w:r w:rsidRPr="00EA4FEA">
        <w:rPr>
          <w:bCs/>
        </w:rPr>
        <w:t>дидактические,</w:t>
      </w:r>
      <w:r w:rsidRPr="00EA4FEA">
        <w:rPr>
          <w:bCs/>
        </w:rPr>
        <w:tab/>
        <w:t>народные</w:t>
      </w:r>
      <w:r w:rsidRPr="00EA4FEA">
        <w:rPr>
          <w:bCs/>
        </w:rPr>
        <w:tab/>
        <w:t>игрушки, игрушки-забавы).</w:t>
      </w:r>
    </w:p>
    <w:p w:rsidR="00EA4FEA" w:rsidRPr="00655995" w:rsidRDefault="00EA4FEA" w:rsidP="00655995">
      <w:pPr>
        <w:pStyle w:val="a6"/>
        <w:spacing w:beforeAutospacing="1" w:afterAutospacing="1"/>
        <w:ind w:left="113"/>
        <w:rPr>
          <w:bCs/>
        </w:rPr>
      </w:pPr>
      <w:r w:rsidRPr="00655995">
        <w:rPr>
          <w:bCs/>
        </w:rPr>
        <w:t>Предметы и пособ</w:t>
      </w:r>
      <w:r w:rsidR="00655995">
        <w:rPr>
          <w:bCs/>
        </w:rPr>
        <w:t xml:space="preserve">ия в </w:t>
      </w:r>
      <w:r w:rsidRPr="00655995">
        <w:rPr>
          <w:bCs/>
        </w:rPr>
        <w:t>музеях – это носители культурно-исторического опыта, способствующие формированию целостной картины мира у дошкольников. Обращение к предметному миру является очень действенным средством воспитания исторического сознания, музейной культуры, формирования социокультурной принадлежности. Развивающая предметн</w:t>
      </w:r>
      <w:proofErr w:type="gramStart"/>
      <w:r w:rsidRPr="00655995">
        <w:rPr>
          <w:bCs/>
        </w:rPr>
        <w:t>о-</w:t>
      </w:r>
      <w:proofErr w:type="gramEnd"/>
      <w:r w:rsidRPr="00655995">
        <w:rPr>
          <w:bCs/>
        </w:rPr>
        <w:t xml:space="preserve"> пространственная среда постоянно пополняется и обновляется в соответствии с изучаемыми темами.</w:t>
      </w:r>
    </w:p>
    <w:p w:rsidR="00EA4FEA" w:rsidRPr="00655995" w:rsidRDefault="00EA4FEA" w:rsidP="00655995">
      <w:pPr>
        <w:spacing w:beforeAutospacing="1" w:afterAutospacing="1"/>
        <w:rPr>
          <w:bCs/>
        </w:rPr>
      </w:pPr>
      <w:r w:rsidRPr="00655995">
        <w:rPr>
          <w:bCs/>
        </w:rPr>
        <w:t>Так же в структурном подразделении «детский сад» создана электронная база по музейной педагогике, которую педагогический коллектив назвал «электронный музей». Электронный музей – это большая коллекция электронных материалов и авторских разработок:</w:t>
      </w:r>
    </w:p>
    <w:p w:rsidR="00EA4FEA" w:rsidRPr="00EA4FEA" w:rsidRDefault="00EA4FEA" w:rsidP="00655995">
      <w:pPr>
        <w:pStyle w:val="a6"/>
        <w:spacing w:beforeAutospacing="1" w:afterAutospacing="1"/>
        <w:ind w:left="113"/>
        <w:rPr>
          <w:bCs/>
        </w:rPr>
      </w:pPr>
      <w:r w:rsidRPr="00EA4FEA">
        <w:rPr>
          <w:bCs/>
        </w:rPr>
        <w:t>виртуальные экскурсии,</w:t>
      </w:r>
    </w:p>
    <w:p w:rsidR="00EA4FEA" w:rsidRPr="00EA4FEA" w:rsidRDefault="00655995" w:rsidP="00655995">
      <w:pPr>
        <w:pStyle w:val="a6"/>
        <w:spacing w:beforeAutospacing="1" w:afterAutospacing="1"/>
        <w:ind w:left="113"/>
        <w:rPr>
          <w:bCs/>
        </w:rPr>
      </w:pPr>
      <w:r>
        <w:rPr>
          <w:bCs/>
        </w:rPr>
        <w:t xml:space="preserve">конспекты </w:t>
      </w:r>
      <w:r w:rsidR="00EA4FEA" w:rsidRPr="00EA4FEA">
        <w:rPr>
          <w:bCs/>
        </w:rPr>
        <w:t>ОД, бесед, сценариев праздников и развлечений,</w:t>
      </w:r>
    </w:p>
    <w:p w:rsidR="00EA4FEA" w:rsidRPr="00EA4FEA" w:rsidRDefault="00EA4FEA" w:rsidP="00655995">
      <w:pPr>
        <w:pStyle w:val="a6"/>
        <w:spacing w:beforeAutospacing="1" w:afterAutospacing="1"/>
        <w:ind w:left="113"/>
        <w:rPr>
          <w:bCs/>
        </w:rPr>
      </w:pPr>
      <w:r w:rsidRPr="00EA4FEA">
        <w:rPr>
          <w:bCs/>
        </w:rPr>
        <w:t>художественная литература,</w:t>
      </w:r>
    </w:p>
    <w:p w:rsidR="00EA4FEA" w:rsidRPr="00EA4FEA" w:rsidRDefault="00EA4FEA" w:rsidP="00655995">
      <w:pPr>
        <w:pStyle w:val="a6"/>
        <w:spacing w:beforeAutospacing="1" w:afterAutospacing="1"/>
        <w:ind w:left="113"/>
        <w:rPr>
          <w:bCs/>
        </w:rPr>
      </w:pPr>
      <w:r w:rsidRPr="00EA4FEA">
        <w:rPr>
          <w:bCs/>
        </w:rPr>
        <w:t>картины и репродукции, тематические иллюстрации и т.д.</w:t>
      </w:r>
    </w:p>
    <w:p w:rsidR="00EA4FEA" w:rsidRPr="00655995" w:rsidRDefault="00EA4FEA" w:rsidP="00655995">
      <w:pPr>
        <w:spacing w:beforeAutospacing="1" w:afterAutospacing="1"/>
        <w:rPr>
          <w:bCs/>
        </w:rPr>
      </w:pPr>
      <w:r w:rsidRPr="00655995">
        <w:rPr>
          <w:bCs/>
        </w:rPr>
        <w:t>Наибольшую ценность в электронном музее имеют авторские виртуальные экскурсии. Виртуальная экскурсия - это организационная форма образовательной деятельности, отличающаяся от реальной экскурсии виртуальным отображением реально существующих объектов.</w:t>
      </w:r>
    </w:p>
    <w:p w:rsidR="00EA4FEA" w:rsidRPr="00655995" w:rsidRDefault="00EA4FEA" w:rsidP="00655995">
      <w:pPr>
        <w:spacing w:beforeAutospacing="1" w:afterAutospacing="1"/>
        <w:rPr>
          <w:bCs/>
        </w:rPr>
      </w:pPr>
      <w:r w:rsidRPr="00655995">
        <w:rPr>
          <w:bCs/>
        </w:rPr>
        <w:t>Виртуальная экскурсия имеет целый ряд преимуществ перед традиционными экскурсиями. Погодные условия не мешают реализовать намеченный план и провести экскурсию по выбранной теме. У виртуальных экскурсий нет границ. Такая форма работы в музейной педагогике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способствуют развитию наблюдательности, навыков самостоятельной работы у дошкольников.</w:t>
      </w:r>
    </w:p>
    <w:p w:rsidR="00EA4FEA" w:rsidRPr="00655995" w:rsidRDefault="00EA4FEA" w:rsidP="00655995">
      <w:pPr>
        <w:spacing w:beforeAutospacing="1" w:afterAutospacing="1"/>
        <w:rPr>
          <w:bCs/>
        </w:rPr>
      </w:pPr>
      <w:r w:rsidRPr="00655995">
        <w:rPr>
          <w:bCs/>
        </w:rPr>
        <w:t xml:space="preserve">Основными преимуществами виртуальной экскурсии </w:t>
      </w:r>
      <w:proofErr w:type="gramStart"/>
      <w:r w:rsidRPr="00655995">
        <w:rPr>
          <w:bCs/>
        </w:rPr>
        <w:t>перед</w:t>
      </w:r>
      <w:proofErr w:type="gramEnd"/>
      <w:r w:rsidRPr="00655995">
        <w:rPr>
          <w:bCs/>
        </w:rPr>
        <w:t xml:space="preserve"> традиционными являются следующие:</w:t>
      </w:r>
    </w:p>
    <w:p w:rsidR="00EA4FEA" w:rsidRPr="00EA4FEA" w:rsidRDefault="00EA4FEA" w:rsidP="00D85ED2">
      <w:pPr>
        <w:pStyle w:val="a6"/>
        <w:numPr>
          <w:ilvl w:val="0"/>
          <w:numId w:val="19"/>
        </w:numPr>
        <w:spacing w:beforeAutospacing="1" w:afterAutospacing="1"/>
        <w:rPr>
          <w:bCs/>
        </w:rPr>
      </w:pPr>
      <w:r w:rsidRPr="00EA4FEA">
        <w:rPr>
          <w:bCs/>
        </w:rPr>
        <w:lastRenderedPageBreak/>
        <w:t>Доступность - возможность осмотра музейной комнаты без больших временных затрат - не покидая дома можно посетить и познакомиться с объектами и экспонатами, расположенными в ДОО.</w:t>
      </w:r>
    </w:p>
    <w:p w:rsidR="00EA4FEA" w:rsidRPr="00EA4FEA" w:rsidRDefault="00EA4FEA" w:rsidP="00D85ED2">
      <w:pPr>
        <w:pStyle w:val="a6"/>
        <w:numPr>
          <w:ilvl w:val="0"/>
          <w:numId w:val="19"/>
        </w:numPr>
        <w:spacing w:beforeAutospacing="1" w:afterAutospacing="1"/>
        <w:rPr>
          <w:bCs/>
        </w:rPr>
      </w:pPr>
      <w:r w:rsidRPr="00EA4FEA">
        <w:rPr>
          <w:bCs/>
        </w:rPr>
        <w:t>«Лучше один раз увидеть, чем сто раз услышать».</w:t>
      </w:r>
    </w:p>
    <w:p w:rsidR="00EA4FEA" w:rsidRPr="00EA4FEA" w:rsidRDefault="00EA4FEA" w:rsidP="00D85ED2">
      <w:pPr>
        <w:pStyle w:val="a6"/>
        <w:numPr>
          <w:ilvl w:val="0"/>
          <w:numId w:val="19"/>
        </w:numPr>
        <w:spacing w:beforeAutospacing="1" w:afterAutospacing="1"/>
        <w:rPr>
          <w:bCs/>
        </w:rPr>
      </w:pPr>
      <w:r w:rsidRPr="00EA4FEA">
        <w:rPr>
          <w:bCs/>
        </w:rPr>
        <w:t>Возможность просмотра виртуального материала экскурсии в любое удобное время.</w:t>
      </w:r>
    </w:p>
    <w:p w:rsidR="00EA4FEA" w:rsidRPr="00EA4FEA" w:rsidRDefault="00EA4FEA" w:rsidP="00D85ED2">
      <w:pPr>
        <w:pStyle w:val="a6"/>
        <w:numPr>
          <w:ilvl w:val="0"/>
          <w:numId w:val="19"/>
        </w:numPr>
        <w:spacing w:beforeAutospacing="1" w:afterAutospacing="1"/>
        <w:rPr>
          <w:bCs/>
        </w:rPr>
      </w:pPr>
      <w:r w:rsidRPr="00EA4FEA">
        <w:rPr>
          <w:bCs/>
        </w:rPr>
        <w:t>Возможность многоразового просмотра экскурсии и прилагаемой информации.</w:t>
      </w:r>
    </w:p>
    <w:p w:rsidR="00EA4FEA" w:rsidRPr="00EA4FEA" w:rsidRDefault="00EA4FEA" w:rsidP="00D85ED2">
      <w:pPr>
        <w:pStyle w:val="a6"/>
        <w:numPr>
          <w:ilvl w:val="0"/>
          <w:numId w:val="19"/>
        </w:numPr>
        <w:spacing w:beforeAutospacing="1" w:afterAutospacing="1"/>
        <w:rPr>
          <w:bCs/>
        </w:rPr>
      </w:pPr>
      <w:r w:rsidRPr="00EA4FEA">
        <w:rPr>
          <w:bCs/>
        </w:rPr>
        <w:t>Разработка и проведение виртуальных экскурсий педагогами способствует закреплению их знаний по современным компьютерным технологиям.</w:t>
      </w:r>
      <w:r w:rsidR="00D11897">
        <w:rPr>
          <w:bCs/>
        </w:rPr>
        <w:t xml:space="preserve">                                                        </w:t>
      </w:r>
      <w:r w:rsidR="00D11897" w:rsidRPr="00EA4FEA">
        <w:rPr>
          <w:bCs/>
          <w:u w:val="single"/>
        </w:rPr>
        <w:t xml:space="preserve"> </w:t>
      </w:r>
      <w:proofErr w:type="gramStart"/>
      <w:r w:rsidRPr="00EA4FEA">
        <w:rPr>
          <w:bCs/>
          <w:u w:val="single"/>
        </w:rPr>
        <w:t>Виды совместной деятельности:</w:t>
      </w:r>
      <w:r w:rsidRPr="00EA4FEA">
        <w:rPr>
          <w:bCs/>
        </w:rPr>
        <w:t xml:space="preserve"> игровая, познавательная, коммуникативная, продуктивная, двигательная, трудовая, восприятие художественной литературы и фольклора, художественно-эстетическая.</w:t>
      </w:r>
      <w:proofErr w:type="gramEnd"/>
    </w:p>
    <w:p w:rsidR="00EA4FEA" w:rsidRPr="00655995" w:rsidRDefault="00EA4FEA" w:rsidP="00655995">
      <w:pPr>
        <w:spacing w:beforeAutospacing="1" w:afterAutospacing="1"/>
        <w:rPr>
          <w:bCs/>
        </w:rPr>
      </w:pPr>
      <w:r w:rsidRPr="00655995">
        <w:rPr>
          <w:bCs/>
        </w:rPr>
        <w:t>ОСНОВНЫЕ ФОРМЫ И СОДЕРЖАНИЕ ДЕЯТЕЛЬНОСТИ.</w:t>
      </w:r>
    </w:p>
    <w:p w:rsidR="00EA4FEA" w:rsidRPr="00EA4FEA" w:rsidRDefault="00EA4FEA" w:rsidP="00D85ED2">
      <w:pPr>
        <w:pStyle w:val="a6"/>
        <w:numPr>
          <w:ilvl w:val="1"/>
          <w:numId w:val="19"/>
        </w:numPr>
        <w:spacing w:beforeAutospacing="1" w:afterAutospacing="1"/>
        <w:rPr>
          <w:bCs/>
        </w:rPr>
      </w:pPr>
      <w:r w:rsidRPr="00EA4FEA">
        <w:rPr>
          <w:bCs/>
          <w:u w:val="single"/>
        </w:rPr>
        <w:t>Организованная образовательная деятельность.</w:t>
      </w:r>
      <w:r w:rsidRPr="00EA4FEA">
        <w:rPr>
          <w:bCs/>
        </w:rPr>
        <w:t xml:space="preserve"> В рамках музея активно проводятся занятия по социально-коммуникативному, познавательному, речевому и художественно-эстетическому развитию дошкольников. В качестве средств образовательной деятельности широко применяются материалы и оборудование музея. Дошкольники рассматривают книги и репродукции, старинные фотографии, карты, знакомятся с подлинными предметами и вещами, слушают рассказы об истории своего края и России, слушают и исполняют песни, а также читают стихи, сочиняют рассказы, задают вопросы, думают, размышляют и рассуждают.</w:t>
      </w:r>
    </w:p>
    <w:p w:rsidR="00EA4FEA" w:rsidRPr="00EA4FEA" w:rsidRDefault="00EA4FEA" w:rsidP="00D85ED2">
      <w:pPr>
        <w:pStyle w:val="a6"/>
        <w:numPr>
          <w:ilvl w:val="1"/>
          <w:numId w:val="19"/>
        </w:numPr>
        <w:spacing w:beforeAutospacing="1" w:afterAutospacing="1"/>
        <w:rPr>
          <w:bCs/>
        </w:rPr>
      </w:pPr>
      <w:r w:rsidRPr="00EA4FEA">
        <w:rPr>
          <w:bCs/>
          <w:u w:val="single"/>
        </w:rPr>
        <w:t>Экскурсии.</w:t>
      </w:r>
      <w:r w:rsidRPr="00EA4FEA">
        <w:rPr>
          <w:bCs/>
        </w:rPr>
        <w:t xml:space="preserve"> Педагогами продумана и составлена тематика экскурсий, которые проводятся для детей, родителей, гостей ДОУ. Экскурсоводами являются не только воспитатели, но и дети.</w:t>
      </w:r>
    </w:p>
    <w:p w:rsidR="00EA4FEA" w:rsidRPr="00EA4FEA" w:rsidRDefault="00EA4FEA" w:rsidP="00D85ED2">
      <w:pPr>
        <w:pStyle w:val="a6"/>
        <w:numPr>
          <w:ilvl w:val="1"/>
          <w:numId w:val="19"/>
        </w:numPr>
        <w:spacing w:beforeAutospacing="1" w:afterAutospacing="1"/>
        <w:rPr>
          <w:bCs/>
        </w:rPr>
      </w:pPr>
      <w:r w:rsidRPr="00EA4FEA">
        <w:rPr>
          <w:bCs/>
          <w:u w:val="single"/>
        </w:rPr>
        <w:t>«Музейная гостиная».</w:t>
      </w:r>
      <w:r w:rsidRPr="00EA4FEA">
        <w:rPr>
          <w:bCs/>
        </w:rPr>
        <w:t xml:space="preserve"> На встречи приглашаются известные люди, работники библиотеки, бабушки и дедушки, которые рассказывают о родном крае, знаменитых земляках, Великой Отечественной войне. Каждая встреча заканчивается концертом или совместной продуктивной деятельностью.</w:t>
      </w:r>
    </w:p>
    <w:p w:rsidR="00EA4FEA" w:rsidRPr="00EA4FEA" w:rsidRDefault="00EA4FEA" w:rsidP="00D85ED2">
      <w:pPr>
        <w:pStyle w:val="a6"/>
        <w:numPr>
          <w:ilvl w:val="1"/>
          <w:numId w:val="19"/>
        </w:numPr>
        <w:spacing w:beforeAutospacing="1" w:afterAutospacing="1"/>
        <w:rPr>
          <w:bCs/>
        </w:rPr>
      </w:pPr>
      <w:r w:rsidRPr="00EA4FEA">
        <w:rPr>
          <w:bCs/>
          <w:u w:val="single"/>
        </w:rPr>
        <w:t>«Творческие мастерские».</w:t>
      </w:r>
      <w:r w:rsidRPr="00EA4FEA">
        <w:rPr>
          <w:bCs/>
        </w:rPr>
        <w:t xml:space="preserve"> Дети с удовольствием участвуют в подготовке новых экспозиций, изготовлении экспонатов для выставок: игрушек, предметов народного быта и др. Интерес к музейному делу отражается в рисунках детей, аппликациях, в изготовлении коллажей, </w:t>
      </w:r>
      <w:proofErr w:type="spellStart"/>
      <w:r w:rsidRPr="00EA4FEA">
        <w:rPr>
          <w:bCs/>
        </w:rPr>
        <w:t>лэпбуков</w:t>
      </w:r>
      <w:proofErr w:type="spellEnd"/>
      <w:r w:rsidRPr="00EA4FEA">
        <w:rPr>
          <w:bCs/>
        </w:rPr>
        <w:t>, макетов и других видах творческой деятельности.</w:t>
      </w:r>
    </w:p>
    <w:p w:rsidR="00EA4FEA" w:rsidRPr="00EA4FEA" w:rsidRDefault="00EA4FEA" w:rsidP="00D85ED2">
      <w:pPr>
        <w:pStyle w:val="a6"/>
        <w:numPr>
          <w:ilvl w:val="1"/>
          <w:numId w:val="19"/>
        </w:numPr>
        <w:spacing w:beforeAutospacing="1" w:afterAutospacing="1"/>
        <w:rPr>
          <w:bCs/>
        </w:rPr>
      </w:pPr>
      <w:r w:rsidRPr="00EA4FEA">
        <w:rPr>
          <w:bCs/>
          <w:u w:val="single"/>
        </w:rPr>
        <w:t>Мини-спектакли.</w:t>
      </w:r>
      <w:r w:rsidRPr="00EA4FEA">
        <w:rPr>
          <w:bCs/>
        </w:rPr>
        <w:t xml:space="preserve"> По тематике музея педагогами творческие мин</w:t>
      </w:r>
      <w:proofErr w:type="gramStart"/>
      <w:r w:rsidRPr="00EA4FEA">
        <w:rPr>
          <w:bCs/>
        </w:rPr>
        <w:t>и-</w:t>
      </w:r>
      <w:proofErr w:type="gramEnd"/>
      <w:r w:rsidRPr="00EA4FEA">
        <w:rPr>
          <w:bCs/>
        </w:rPr>
        <w:t xml:space="preserve"> спектакли. Театрализация стимулирует развитие личностных качеств и эстетических чувств.</w:t>
      </w:r>
    </w:p>
    <w:p w:rsidR="00EA4FEA" w:rsidRPr="00EA4FEA" w:rsidRDefault="00EA4FEA" w:rsidP="00D85ED2">
      <w:pPr>
        <w:pStyle w:val="a6"/>
        <w:numPr>
          <w:ilvl w:val="1"/>
          <w:numId w:val="19"/>
        </w:numPr>
        <w:spacing w:beforeAutospacing="1" w:afterAutospacing="1"/>
        <w:rPr>
          <w:bCs/>
        </w:rPr>
      </w:pPr>
      <w:r w:rsidRPr="00EA4FEA">
        <w:rPr>
          <w:bCs/>
          <w:u w:val="single"/>
        </w:rPr>
        <w:t>Проекты.</w:t>
      </w:r>
      <w:r w:rsidRPr="00EA4FEA">
        <w:rPr>
          <w:bCs/>
        </w:rPr>
        <w:t xml:space="preserve"> Проектная деятельность рассматривается нами как одна из наиболее действенных и результативных форм организации взаимодействия с детьми, при которой всесторонне развивается ребенок дошкольного возраста.</w:t>
      </w:r>
    </w:p>
    <w:p w:rsidR="00655995" w:rsidRDefault="00EA4FEA" w:rsidP="001D1C9F">
      <w:pPr>
        <w:pStyle w:val="a6"/>
        <w:spacing w:beforeAutospacing="1" w:afterAutospacing="1"/>
        <w:rPr>
          <w:bCs/>
        </w:rPr>
      </w:pPr>
      <w:r w:rsidRPr="00EA4FEA">
        <w:rPr>
          <w:bCs/>
        </w:rPr>
        <w:t>Благодаря проектам активизируется речевая, творческая, познавательная деятельность, формируются и закрепляются знания по тематике музеев у всех участников: детей, педагогов, родителей</w:t>
      </w:r>
    </w:p>
    <w:p w:rsidR="00EA4FEA" w:rsidRPr="00EA4FEA" w:rsidRDefault="00EA4FEA" w:rsidP="001D1C9F">
      <w:pPr>
        <w:pStyle w:val="a6"/>
        <w:spacing w:beforeAutospacing="1" w:afterAutospacing="1"/>
        <w:rPr>
          <w:bCs/>
        </w:rPr>
      </w:pPr>
      <w:r w:rsidRPr="00EA4FEA">
        <w:rPr>
          <w:bCs/>
        </w:rPr>
        <w:t xml:space="preserve"> МОДУЛЬ «ВЗАИМОДЕЙСТВИЕ С РОДИТЕЛЯМИ»</w:t>
      </w:r>
    </w:p>
    <w:p w:rsidR="00EA4FEA" w:rsidRPr="00655995" w:rsidRDefault="00EA4FEA" w:rsidP="00655995">
      <w:pPr>
        <w:spacing w:beforeAutospacing="1" w:afterAutospacing="1"/>
        <w:rPr>
          <w:bCs/>
        </w:rPr>
      </w:pPr>
      <w:r w:rsidRPr="00655995">
        <w:rPr>
          <w:bCs/>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w:t>
      </w:r>
      <w:proofErr w:type="gramStart"/>
      <w:r w:rsidRPr="00655995">
        <w:rPr>
          <w:bCs/>
        </w:rPr>
        <w:t>ДО</w:t>
      </w:r>
      <w:proofErr w:type="gramEnd"/>
      <w:r w:rsidRPr="00655995">
        <w:rPr>
          <w:bCs/>
        </w:rPr>
        <w:t xml:space="preserve"> и ФОП </w:t>
      </w:r>
      <w:proofErr w:type="gramStart"/>
      <w:r w:rsidRPr="00655995">
        <w:rPr>
          <w:bCs/>
        </w:rPr>
        <w:t>ДО</w:t>
      </w:r>
      <w:proofErr w:type="gramEnd"/>
      <w:r w:rsidRPr="00655995">
        <w:rPr>
          <w:bCs/>
        </w:rPr>
        <w:t xml:space="preserve"> сотрудничество с родителями является одним из основных принципов дошкольного образования.</w:t>
      </w:r>
    </w:p>
    <w:p w:rsidR="00EA4FEA" w:rsidRPr="00655995" w:rsidRDefault="00EA4FEA" w:rsidP="00655995">
      <w:pPr>
        <w:spacing w:beforeAutospacing="1" w:afterAutospacing="1"/>
        <w:rPr>
          <w:bCs/>
        </w:rPr>
      </w:pPr>
      <w:r w:rsidRPr="00655995">
        <w:rPr>
          <w:bCs/>
        </w:rPr>
        <w:t>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EA4FEA" w:rsidRPr="00655995" w:rsidRDefault="00EA4FEA" w:rsidP="00655995">
      <w:pPr>
        <w:spacing w:beforeAutospacing="1" w:afterAutospacing="1"/>
        <w:rPr>
          <w:bCs/>
        </w:rPr>
      </w:pPr>
      <w:r w:rsidRPr="00655995">
        <w:rPr>
          <w:bCs/>
          <w:u w:val="single"/>
        </w:rPr>
        <w:lastRenderedPageBreak/>
        <w:t>Цель</w:t>
      </w:r>
      <w:r w:rsidRPr="00655995">
        <w:rPr>
          <w:bCs/>
        </w:rPr>
        <w:t xml:space="preserve"> взаимодействия -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EA4FEA" w:rsidRPr="00655995" w:rsidRDefault="00EA4FEA" w:rsidP="00655995">
      <w:pPr>
        <w:spacing w:beforeAutospacing="1" w:afterAutospacing="1"/>
        <w:rPr>
          <w:bCs/>
        </w:rPr>
      </w:pPr>
      <w:r w:rsidRPr="00655995">
        <w:rPr>
          <w:bCs/>
          <w:u w:val="single"/>
        </w:rPr>
        <w:t>Задачи:</w:t>
      </w:r>
    </w:p>
    <w:p w:rsidR="00EA4FEA" w:rsidRPr="00EA4FEA" w:rsidRDefault="00EA4FEA" w:rsidP="00655995">
      <w:pPr>
        <w:pStyle w:val="a6"/>
        <w:spacing w:beforeAutospacing="1" w:afterAutospacing="1"/>
        <w:ind w:left="113"/>
        <w:rPr>
          <w:bCs/>
        </w:rPr>
      </w:pPr>
      <w:r w:rsidRPr="00EA4FEA">
        <w:rPr>
          <w:bCs/>
        </w:rPr>
        <w:t>Повысить компетентность родителей в вопросах развития личностных качеств детей дошкольного возраста.</w:t>
      </w:r>
    </w:p>
    <w:p w:rsidR="00EA4FEA" w:rsidRPr="00EA4FEA" w:rsidRDefault="00EA4FEA" w:rsidP="00655995">
      <w:pPr>
        <w:pStyle w:val="a6"/>
        <w:spacing w:beforeAutospacing="1" w:afterAutospacing="1"/>
        <w:ind w:left="113"/>
        <w:rPr>
          <w:bCs/>
        </w:rPr>
      </w:pPr>
      <w:r w:rsidRPr="00EA4FEA">
        <w:rPr>
          <w:bCs/>
        </w:rPr>
        <w:t xml:space="preserve">Оказать </w:t>
      </w:r>
      <w:proofErr w:type="gramStart"/>
      <w:r w:rsidRPr="00EA4FEA">
        <w:rPr>
          <w:bCs/>
        </w:rPr>
        <w:t>психолого-педагогической</w:t>
      </w:r>
      <w:proofErr w:type="gramEnd"/>
      <w:r w:rsidRPr="00EA4FEA">
        <w:rPr>
          <w:bCs/>
        </w:rPr>
        <w:t xml:space="preserve"> поддержку родителям в воспитании ребенка.</w:t>
      </w:r>
    </w:p>
    <w:p w:rsidR="00EA4FEA" w:rsidRPr="00EA4FEA" w:rsidRDefault="00EA4FEA" w:rsidP="00655995">
      <w:pPr>
        <w:pStyle w:val="a6"/>
        <w:spacing w:beforeAutospacing="1" w:afterAutospacing="1"/>
        <w:ind w:left="113"/>
        <w:rPr>
          <w:bCs/>
        </w:rPr>
      </w:pPr>
      <w:r w:rsidRPr="00EA4FEA">
        <w:rPr>
          <w:bCs/>
        </w:rPr>
        <w:t>Объединить</w:t>
      </w:r>
      <w:r w:rsidRPr="00EA4FEA">
        <w:rPr>
          <w:bCs/>
        </w:rPr>
        <w:tab/>
        <w:t>усилия</w:t>
      </w:r>
      <w:r w:rsidRPr="00EA4FEA">
        <w:rPr>
          <w:bCs/>
        </w:rPr>
        <w:tab/>
        <w:t>педагогов</w:t>
      </w:r>
      <w:r w:rsidRPr="00EA4FEA">
        <w:rPr>
          <w:bCs/>
        </w:rPr>
        <w:tab/>
        <w:t>и</w:t>
      </w:r>
      <w:r w:rsidRPr="00EA4FEA">
        <w:rPr>
          <w:bCs/>
        </w:rPr>
        <w:tab/>
        <w:t>семьи</w:t>
      </w:r>
      <w:r w:rsidRPr="00EA4FEA">
        <w:rPr>
          <w:bCs/>
        </w:rPr>
        <w:tab/>
        <w:t>по</w:t>
      </w:r>
      <w:r w:rsidRPr="00EA4FEA">
        <w:rPr>
          <w:bCs/>
        </w:rPr>
        <w:tab/>
        <w:t>воспитанию</w:t>
      </w:r>
      <w:r w:rsidRPr="00EA4FEA">
        <w:rPr>
          <w:bCs/>
        </w:rPr>
        <w:tab/>
        <w:t>дошкольников посредством совместных мероприятий.</w:t>
      </w:r>
    </w:p>
    <w:p w:rsidR="00EA4FEA" w:rsidRPr="00EA4FEA" w:rsidRDefault="00EA4FEA" w:rsidP="001D1C9F">
      <w:pPr>
        <w:pStyle w:val="a6"/>
        <w:spacing w:beforeAutospacing="1" w:afterAutospacing="1"/>
        <w:rPr>
          <w:bCs/>
        </w:rPr>
      </w:pPr>
      <w:r w:rsidRPr="00EA4FEA">
        <w:rPr>
          <w:bCs/>
        </w:rPr>
        <w:t>ОСНОВНЫЕ ФОРМЫ И СОДЕРЖАНИЕ ДЕЯТЕЛЬНОСТИ.</w:t>
      </w:r>
    </w:p>
    <w:p w:rsidR="00EA4FEA" w:rsidRPr="00EA4FEA" w:rsidRDefault="00EA4FEA" w:rsidP="00D85ED2">
      <w:pPr>
        <w:pStyle w:val="a6"/>
        <w:numPr>
          <w:ilvl w:val="0"/>
          <w:numId w:val="16"/>
        </w:numPr>
        <w:spacing w:beforeAutospacing="1" w:afterAutospacing="1"/>
        <w:rPr>
          <w:bCs/>
        </w:rPr>
      </w:pPr>
      <w:r w:rsidRPr="00EA4FEA">
        <w:rPr>
          <w:bCs/>
        </w:rPr>
        <w:t>Анкетирование</w:t>
      </w:r>
      <w:r w:rsidRPr="00EA4FEA">
        <w:rPr>
          <w:bCs/>
          <w:u w:val="single"/>
        </w:rPr>
        <w:t>.</w:t>
      </w:r>
      <w:r w:rsidRPr="00EA4FEA">
        <w:rPr>
          <w:bCs/>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EA4FEA" w:rsidRPr="00EA4FEA" w:rsidRDefault="00EA4FEA" w:rsidP="00D85ED2">
      <w:pPr>
        <w:pStyle w:val="a6"/>
        <w:numPr>
          <w:ilvl w:val="0"/>
          <w:numId w:val="16"/>
        </w:numPr>
        <w:spacing w:beforeAutospacing="1" w:afterAutospacing="1"/>
        <w:rPr>
          <w:bCs/>
        </w:rPr>
      </w:pPr>
      <w:r w:rsidRPr="00EA4FEA">
        <w:rPr>
          <w:bCs/>
        </w:rPr>
        <w:t>Консультации. Это самая распространенная форма психолог</w:t>
      </w:r>
      <w:proofErr w:type="gramStart"/>
      <w:r w:rsidRPr="00EA4FEA">
        <w:rPr>
          <w:bCs/>
        </w:rPr>
        <w:t>о-</w:t>
      </w:r>
      <w:proofErr w:type="gramEnd"/>
      <w:r w:rsidRPr="00EA4FEA">
        <w:rPr>
          <w:bCs/>
        </w:rPr>
        <w:t xml:space="preserve">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w:t>
      </w:r>
    </w:p>
    <w:p w:rsidR="00EA4FEA" w:rsidRPr="00EA4FEA" w:rsidRDefault="00EA4FEA" w:rsidP="00D85ED2">
      <w:pPr>
        <w:pStyle w:val="a6"/>
        <w:numPr>
          <w:ilvl w:val="0"/>
          <w:numId w:val="16"/>
        </w:numPr>
        <w:spacing w:beforeAutospacing="1" w:afterAutospacing="1"/>
        <w:rPr>
          <w:bCs/>
        </w:rPr>
      </w:pPr>
      <w:r w:rsidRPr="00EA4FEA">
        <w:rPr>
          <w:bCs/>
        </w:rPr>
        <w:t>Мастер-классы</w:t>
      </w:r>
      <w:r w:rsidRPr="00EA4FEA">
        <w:rPr>
          <w:bCs/>
          <w:u w:val="single"/>
        </w:rPr>
        <w:t>.</w:t>
      </w:r>
      <w:r w:rsidRPr="00EA4FEA">
        <w:rPr>
          <w:bCs/>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EA4FEA" w:rsidRPr="00655995" w:rsidRDefault="00EA4FEA" w:rsidP="00D85ED2">
      <w:pPr>
        <w:pStyle w:val="a6"/>
        <w:numPr>
          <w:ilvl w:val="0"/>
          <w:numId w:val="16"/>
        </w:numPr>
        <w:spacing w:beforeAutospacing="1" w:afterAutospacing="1"/>
        <w:rPr>
          <w:bCs/>
        </w:rPr>
      </w:pPr>
      <w:r w:rsidRPr="00655995">
        <w:rPr>
          <w:bCs/>
        </w:rPr>
        <w:t>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r w:rsidR="00655995" w:rsidRPr="00655995">
        <w:rPr>
          <w:bCs/>
        </w:rPr>
        <w:t xml:space="preserve">                                                    5.</w:t>
      </w:r>
      <w:r w:rsidRPr="00655995">
        <w:rPr>
          <w:bCs/>
        </w:rPr>
        <w:t>Круглый стол. Педагоги привлекают родителей в обсуждение предъявленной темы. Участники обмениваются мнением друг с другом, предлагают своё решение вопроса.</w:t>
      </w:r>
      <w:r w:rsidR="00655995" w:rsidRPr="00655995">
        <w:rPr>
          <w:bCs/>
        </w:rPr>
        <w:t xml:space="preserve"> 6.</w:t>
      </w:r>
      <w:r w:rsidRPr="00655995">
        <w:rPr>
          <w:bCs/>
        </w:rPr>
        <w:t>«Родительская почта». В детском саду организована дистанционная форма сотрудничества ДОО с родителями. Взаимодействие происходит в социальных сетях в «</w:t>
      </w:r>
      <w:proofErr w:type="spellStart"/>
      <w:r w:rsidRPr="00655995">
        <w:rPr>
          <w:bCs/>
        </w:rPr>
        <w:t>ВКонтакте</w:t>
      </w:r>
      <w:proofErr w:type="spellEnd"/>
      <w:r w:rsidRPr="00655995">
        <w:rPr>
          <w:bCs/>
        </w:rPr>
        <w:t xml:space="preserve">», «Одноклассники», через </w:t>
      </w:r>
      <w:proofErr w:type="spellStart"/>
      <w:r w:rsidRPr="00655995">
        <w:rPr>
          <w:bCs/>
        </w:rPr>
        <w:t>мессенджеры</w:t>
      </w:r>
      <w:proofErr w:type="spellEnd"/>
      <w:r w:rsidRPr="00655995">
        <w:rPr>
          <w:bCs/>
        </w:rPr>
        <w:t xml:space="preserve"> </w:t>
      </w:r>
      <w:proofErr w:type="spellStart"/>
      <w:r w:rsidRPr="00655995">
        <w:rPr>
          <w:bCs/>
        </w:rPr>
        <w:t>WhatsApp</w:t>
      </w:r>
      <w:proofErr w:type="spellEnd"/>
      <w:r w:rsidRPr="00655995">
        <w:rPr>
          <w:bCs/>
        </w:rPr>
        <w:t xml:space="preserve">, </w:t>
      </w:r>
      <w:proofErr w:type="spellStart"/>
      <w:r w:rsidRPr="00655995">
        <w:rPr>
          <w:bCs/>
        </w:rPr>
        <w:t>Viber</w:t>
      </w:r>
      <w:proofErr w:type="spellEnd"/>
      <w:r w:rsidRPr="00655995">
        <w:rPr>
          <w:bCs/>
        </w:rPr>
        <w:t xml:space="preserve"> и через </w:t>
      </w:r>
      <w:proofErr w:type="spellStart"/>
      <w:r w:rsidRPr="00655995">
        <w:rPr>
          <w:bCs/>
        </w:rPr>
        <w:t>видеозвонки</w:t>
      </w:r>
      <w:proofErr w:type="spellEnd"/>
      <w:r w:rsidRPr="00655995">
        <w:rPr>
          <w:bCs/>
        </w:rPr>
        <w:t>. Такая форма общения позволяет родителям уточнить различные вопросы, пополнить педагогические знания, обсудить проблемы</w:t>
      </w:r>
      <w:r w:rsidR="00655995">
        <w:rPr>
          <w:bCs/>
        </w:rPr>
        <w:t xml:space="preserve">                                                                         </w:t>
      </w:r>
      <w:r w:rsidRPr="00655995">
        <w:rPr>
          <w:bCs/>
        </w:rPr>
        <w:t>7Праздники,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r w:rsidR="00655995">
        <w:rPr>
          <w:bCs/>
        </w:rPr>
        <w:t xml:space="preserve">                                                                                    </w:t>
      </w:r>
      <w:r w:rsidRPr="00655995">
        <w:rPr>
          <w:bCs/>
        </w:rPr>
        <w:t>8.</w:t>
      </w:r>
      <w:r w:rsidR="00655995" w:rsidRPr="00655995">
        <w:rPr>
          <w:bCs/>
        </w:rPr>
        <w:t xml:space="preserve"> </w:t>
      </w:r>
      <w:r w:rsidRPr="00655995">
        <w:rPr>
          <w:bCs/>
        </w:rPr>
        <w:t>«Мастерская». В рамках данной формы сотрудничества родители и педагоги (часто при участии детей) совместно изготавливают атрибуты и пособия для игр, развлечений и других мероприятий.</w:t>
      </w:r>
      <w:r w:rsidR="00655995">
        <w:rPr>
          <w:bCs/>
        </w:rPr>
        <w:t xml:space="preserve">                                                                                                                                      </w:t>
      </w:r>
      <w:r w:rsidR="00655995" w:rsidRPr="00655995">
        <w:rPr>
          <w:bCs/>
        </w:rPr>
        <w:t xml:space="preserve"> </w:t>
      </w:r>
      <w:r w:rsidRPr="00655995">
        <w:rPr>
          <w:bCs/>
        </w:rPr>
        <w:t>9.</w:t>
      </w:r>
      <w:r w:rsidR="00655995" w:rsidRPr="00655995">
        <w:rPr>
          <w:bCs/>
        </w:rPr>
        <w:t xml:space="preserve"> </w:t>
      </w:r>
      <w:r w:rsidRPr="00655995">
        <w:rPr>
          <w:bCs/>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r w:rsidR="00655995">
        <w:rPr>
          <w:bCs/>
        </w:rPr>
        <w:t xml:space="preserve">                                                                                                    </w:t>
      </w:r>
      <w:r w:rsidR="00655995" w:rsidRPr="00655995">
        <w:rPr>
          <w:bCs/>
        </w:rPr>
        <w:t xml:space="preserve"> </w:t>
      </w:r>
      <w:r w:rsidRPr="00655995">
        <w:rPr>
          <w:bCs/>
        </w:rPr>
        <w:t>10.</w:t>
      </w:r>
      <w:r w:rsidR="00655995" w:rsidRPr="00655995">
        <w:rPr>
          <w:bCs/>
        </w:rPr>
        <w:t xml:space="preserve"> </w:t>
      </w:r>
      <w:r w:rsidRPr="00655995">
        <w:rPr>
          <w:bCs/>
        </w:rPr>
        <w:t>Родительские конференции. На данном мероприятии родители делятся своим опытом воспитания и обучения детей. Также на конференции выступают педагоги, где с профессиональной точки зрения раскрывают тему конференции</w:t>
      </w:r>
    </w:p>
    <w:p w:rsidR="00EA4FEA" w:rsidRPr="00655995" w:rsidRDefault="00EA4FEA" w:rsidP="00655995">
      <w:pPr>
        <w:spacing w:beforeAutospacing="1" w:afterAutospacing="1"/>
        <w:rPr>
          <w:bCs/>
        </w:rPr>
      </w:pPr>
      <w:r w:rsidRPr="00655995">
        <w:rPr>
          <w:bCs/>
        </w:rPr>
        <w:t xml:space="preserve">МОДУЛЬ «РАЗВИВАЮЩАЯ ПРЕДМЕТНО </w:t>
      </w:r>
      <w:proofErr w:type="gramStart"/>
      <w:r w:rsidRPr="00655995">
        <w:rPr>
          <w:bCs/>
        </w:rPr>
        <w:t>-П</w:t>
      </w:r>
      <w:proofErr w:type="gramEnd"/>
      <w:r w:rsidRPr="00655995">
        <w:rPr>
          <w:bCs/>
        </w:rPr>
        <w:t>РОСТРАНСТВЕННАЯ СРЕДА»</w:t>
      </w:r>
      <w:r w:rsidR="00655995">
        <w:rPr>
          <w:bCs/>
        </w:rPr>
        <w:t xml:space="preserve"> </w:t>
      </w:r>
      <w:r w:rsidRPr="00655995">
        <w:rPr>
          <w:bCs/>
        </w:rPr>
        <w:t>Немаловажную роль в воспитании детей имеет развивающая предметно- пространственная среда (РППС). 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Необходимым компонентом воспитания является и художественно-эстетическое оформление предметного пространства ДОО самими детьми.</w:t>
      </w:r>
    </w:p>
    <w:p w:rsidR="00655995" w:rsidRDefault="00EA4FEA" w:rsidP="00655995">
      <w:pPr>
        <w:spacing w:beforeAutospacing="1" w:afterAutospacing="1"/>
        <w:rPr>
          <w:bCs/>
        </w:rPr>
      </w:pPr>
      <w:r w:rsidRPr="00655995">
        <w:rPr>
          <w:bCs/>
          <w:u w:val="single"/>
        </w:rPr>
        <w:t>Цель</w:t>
      </w:r>
      <w:r w:rsidRPr="00655995">
        <w:rPr>
          <w:bCs/>
        </w:rPr>
        <w:t xml:space="preserve"> - создание условий для реализации воспитательного потенциала предметно-пространственной среды ДОО.</w:t>
      </w:r>
    </w:p>
    <w:p w:rsidR="00EA4FEA" w:rsidRPr="00655995" w:rsidRDefault="00EA4FEA" w:rsidP="00655995">
      <w:pPr>
        <w:spacing w:beforeAutospacing="1" w:afterAutospacing="1"/>
        <w:rPr>
          <w:bCs/>
        </w:rPr>
      </w:pPr>
      <w:r w:rsidRPr="00655995">
        <w:rPr>
          <w:bCs/>
          <w:u w:val="single"/>
        </w:rPr>
        <w:lastRenderedPageBreak/>
        <w:t>Задачи:</w:t>
      </w:r>
    </w:p>
    <w:p w:rsidR="00EA4FEA" w:rsidRPr="00655995" w:rsidRDefault="00EA4FEA" w:rsidP="00655995">
      <w:pPr>
        <w:spacing w:beforeAutospacing="1" w:afterAutospacing="1"/>
        <w:rPr>
          <w:bCs/>
        </w:rPr>
      </w:pPr>
      <w:r w:rsidRPr="00655995">
        <w:rPr>
          <w:bCs/>
        </w:rPr>
        <w:t>Посредством РППС обеспечить возможность заниматься детям разными видами деятельности</w:t>
      </w:r>
      <w:proofErr w:type="gramStart"/>
      <w:r w:rsidR="00655995">
        <w:rPr>
          <w:bCs/>
        </w:rPr>
        <w:t xml:space="preserve">                                                                                                                          </w:t>
      </w:r>
      <w:r w:rsidRPr="00655995">
        <w:rPr>
          <w:bCs/>
        </w:rPr>
        <w:t>С</w:t>
      </w:r>
      <w:proofErr w:type="gramEnd"/>
      <w:r w:rsidRPr="00655995">
        <w:rPr>
          <w:bCs/>
        </w:rPr>
        <w:t>пособствовать общению и совместной деятельности детей и взрослых.</w:t>
      </w:r>
    </w:p>
    <w:p w:rsidR="00EA4FEA" w:rsidRPr="00655995" w:rsidRDefault="00EA4FEA" w:rsidP="00655995">
      <w:pPr>
        <w:spacing w:beforeAutospacing="1" w:afterAutospacing="1"/>
        <w:rPr>
          <w:bCs/>
        </w:rPr>
      </w:pPr>
      <w:r w:rsidRPr="00655995">
        <w:rPr>
          <w:bCs/>
        </w:rPr>
        <w:t>Приобщать воспитанников к благоустройству и декоративному оформлению интерьера дошкольного учреждения.</w:t>
      </w:r>
    </w:p>
    <w:p w:rsidR="00EA4FEA" w:rsidRPr="00655995" w:rsidRDefault="00EA4FEA" w:rsidP="00655995">
      <w:pPr>
        <w:spacing w:beforeAutospacing="1" w:afterAutospacing="1"/>
        <w:rPr>
          <w:bCs/>
        </w:rPr>
      </w:pPr>
      <w:r w:rsidRPr="00655995">
        <w:rPr>
          <w:bCs/>
        </w:rPr>
        <w:t>Формировать эстетическое отношение к дизайну своего быта.</w:t>
      </w:r>
    </w:p>
    <w:p w:rsidR="00EA4FEA" w:rsidRPr="00655995" w:rsidRDefault="00EA4FEA" w:rsidP="00655995">
      <w:pPr>
        <w:spacing w:beforeAutospacing="1" w:afterAutospacing="1"/>
        <w:rPr>
          <w:bCs/>
        </w:rPr>
      </w:pPr>
      <w:r w:rsidRPr="00655995">
        <w:rPr>
          <w:bCs/>
          <w:u w:val="single"/>
        </w:rPr>
        <w:t>Виды совместной деятельности:</w:t>
      </w:r>
      <w:r w:rsidRPr="00655995">
        <w:rPr>
          <w:bCs/>
        </w:rPr>
        <w:t xml:space="preserve"> </w:t>
      </w:r>
      <w:proofErr w:type="gramStart"/>
      <w:r w:rsidRPr="00655995">
        <w:rPr>
          <w:bCs/>
        </w:rPr>
        <w:t>игровая</w:t>
      </w:r>
      <w:proofErr w:type="gramEnd"/>
      <w:r w:rsidRPr="00655995">
        <w:rPr>
          <w:bCs/>
        </w:rPr>
        <w:t>, познавательная, коммуникативная, продуктивная, трудовая, художественно-эстетическая.</w:t>
      </w:r>
    </w:p>
    <w:p w:rsidR="00EA4FEA" w:rsidRPr="006C6FD2" w:rsidRDefault="00EA4FEA" w:rsidP="006C6FD2">
      <w:pPr>
        <w:spacing w:beforeAutospacing="1" w:afterAutospacing="1"/>
        <w:rPr>
          <w:bCs/>
        </w:rPr>
      </w:pPr>
      <w:r w:rsidRPr="006C6FD2">
        <w:rPr>
          <w:bCs/>
        </w:rPr>
        <w:t>ОСНОВНЫЕ ФОРМЫ И СОДЕРЖАНИЕ ДЕЯТЕЛЬНОСТИ.</w:t>
      </w:r>
    </w:p>
    <w:p w:rsidR="00EA4FEA" w:rsidRPr="00EA4FEA" w:rsidRDefault="00EA4FEA" w:rsidP="00D85ED2">
      <w:pPr>
        <w:pStyle w:val="a6"/>
        <w:numPr>
          <w:ilvl w:val="0"/>
          <w:numId w:val="20"/>
        </w:numPr>
        <w:spacing w:beforeAutospacing="1" w:afterAutospacing="1"/>
        <w:rPr>
          <w:bCs/>
        </w:rPr>
      </w:pPr>
      <w:r w:rsidRPr="00EA4FEA">
        <w:rPr>
          <w:bCs/>
          <w:u w:val="single"/>
        </w:rPr>
        <w:t>Совместное оформление интерьера группы.</w:t>
      </w:r>
      <w:r w:rsidRPr="00EA4FEA">
        <w:rPr>
          <w:bCs/>
        </w:rPr>
        <w:t xml:space="preserve"> Дети совместно с педагогами оформляют Центры активности в группе. Например, изготавливают «книжк</w:t>
      </w:r>
      <w:proofErr w:type="gramStart"/>
      <w:r w:rsidRPr="00EA4FEA">
        <w:rPr>
          <w:bCs/>
        </w:rPr>
        <w:t>и-</w:t>
      </w:r>
      <w:proofErr w:type="gramEnd"/>
      <w:r w:rsidRPr="00EA4FEA">
        <w:rPr>
          <w:bCs/>
        </w:rPr>
        <w:t xml:space="preserve"> малышки» в «Уголок книги», лепят посуду для кукол в «Кукольный уголок», делают стаканчики для карандашей и кисточек в «Центр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rsidR="00EA4FEA" w:rsidRPr="00EA4FEA" w:rsidRDefault="00EA4FEA" w:rsidP="00D85ED2">
      <w:pPr>
        <w:pStyle w:val="a6"/>
        <w:numPr>
          <w:ilvl w:val="0"/>
          <w:numId w:val="20"/>
        </w:numPr>
        <w:spacing w:beforeAutospacing="1" w:afterAutospacing="1"/>
        <w:rPr>
          <w:bCs/>
        </w:rPr>
      </w:pPr>
      <w:r w:rsidRPr="00EA4FEA">
        <w:rPr>
          <w:bCs/>
          <w:u w:val="single"/>
        </w:rPr>
        <w:t>Совместное оформление помещений ДОО.</w:t>
      </w:r>
      <w:r w:rsidRPr="00EA4FEA">
        <w:rPr>
          <w:bCs/>
        </w:rPr>
        <w:t xml:space="preserve"> В коридорах и лестничных пролетах детского сада традиционно оформляются фотовыставки,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rsidR="00EA4FEA" w:rsidRPr="00EA4FEA" w:rsidRDefault="00EA4FEA" w:rsidP="00D85ED2">
      <w:pPr>
        <w:pStyle w:val="a6"/>
        <w:numPr>
          <w:ilvl w:val="0"/>
          <w:numId w:val="20"/>
        </w:numPr>
        <w:spacing w:beforeAutospacing="1" w:afterAutospacing="1"/>
        <w:rPr>
          <w:bCs/>
        </w:rPr>
      </w:pPr>
      <w:r w:rsidRPr="00EA4FEA">
        <w:rPr>
          <w:bCs/>
          <w:u w:val="single"/>
        </w:rPr>
        <w:t>Событийный дизайн.</w:t>
      </w:r>
      <w:r w:rsidRPr="00EA4FEA">
        <w:rPr>
          <w:bCs/>
        </w:rPr>
        <w:t xml:space="preserve"> Данная форма взаимодействия подразумевает оформление предметно-пространственной среды детского сада к значимым событиям и праздникам. Это могут быть: День открытых дверей, Новый год, День Победы и другие конкретные событийные мероприятия. Дети совместно </w:t>
      </w:r>
      <w:proofErr w:type="gramStart"/>
      <w:r w:rsidRPr="00EA4FEA">
        <w:rPr>
          <w:bCs/>
        </w:rPr>
        <w:t>со</w:t>
      </w:r>
      <w:proofErr w:type="gramEnd"/>
      <w:r w:rsidRPr="00EA4FEA">
        <w:rPr>
          <w:bCs/>
        </w:rPr>
        <w:t xml:space="preserve"> взрослыми изготавливают атрибуты, подарки, сувениры, рисуют открытки, флажки, цветочки и пр.</w:t>
      </w:r>
    </w:p>
    <w:p w:rsidR="00EA4FEA" w:rsidRPr="006C6FD2" w:rsidRDefault="00EA4FEA" w:rsidP="006C6FD2">
      <w:pPr>
        <w:spacing w:beforeAutospacing="1" w:afterAutospacing="1"/>
        <w:rPr>
          <w:bCs/>
        </w:rPr>
      </w:pPr>
      <w:r w:rsidRPr="006C6FD2">
        <w:rPr>
          <w:bCs/>
          <w:u w:val="single"/>
        </w:rPr>
        <w:t xml:space="preserve">  4.    Благоустройство территории ДОО.</w:t>
      </w:r>
      <w:r w:rsidRPr="006C6FD2">
        <w:rPr>
          <w:bCs/>
        </w:rPr>
        <w:t xml:space="preserve">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w:t>
      </w:r>
      <w:proofErr w:type="gramStart"/>
      <w:r w:rsidRPr="006C6FD2">
        <w:rPr>
          <w:bCs/>
        </w:rPr>
        <w:t>о-</w:t>
      </w:r>
      <w:proofErr w:type="gramEnd"/>
      <w:r w:rsidRPr="006C6FD2">
        <w:rPr>
          <w:bCs/>
        </w:rPr>
        <w:t xml:space="preserve"> эстетический опыт ребенка и обеспечивают гармоничное взаимодействие ребенка с окружающим миром.</w:t>
      </w:r>
    </w:p>
    <w:p w:rsidR="00EA4FEA" w:rsidRPr="006C6FD2" w:rsidRDefault="00EA4FEA" w:rsidP="006C6FD2">
      <w:pPr>
        <w:spacing w:beforeAutospacing="1" w:afterAutospacing="1"/>
        <w:rPr>
          <w:bCs/>
          <w:iCs/>
        </w:rPr>
      </w:pPr>
      <w:r w:rsidRPr="006C6FD2">
        <w:rPr>
          <w:bCs/>
          <w:iCs/>
        </w:rPr>
        <w:t xml:space="preserve"> Материально-техническое обеспечение реализации Программы воспитания</w:t>
      </w:r>
    </w:p>
    <w:p w:rsidR="00EA4FEA" w:rsidRPr="006C6FD2" w:rsidRDefault="00EA4FEA" w:rsidP="006C6FD2">
      <w:pPr>
        <w:spacing w:beforeAutospacing="1" w:afterAutospacing="1"/>
        <w:rPr>
          <w:bCs/>
        </w:rPr>
      </w:pPr>
      <w:r w:rsidRPr="006C6FD2">
        <w:rPr>
          <w:bCs/>
        </w:rPr>
        <w:t xml:space="preserve">Материально-техническое обеспечение воспитательного процесса соответствует Требованиям к материально-техническому и учебно-методическому обеспечению программы воспитания. Технические средства обучения и воспитания в полной мере отвечают поставленной воспитывающей цели, задачам, видам, формам, методам, средствам и содержанию воспитательной деятельности, учитывают специфику ДОУ, специальные потребности </w:t>
      </w:r>
      <w:proofErr w:type="gramStart"/>
      <w:r w:rsidRPr="006C6FD2">
        <w:rPr>
          <w:bCs/>
        </w:rPr>
        <w:t>обучающихся</w:t>
      </w:r>
      <w:proofErr w:type="gramEnd"/>
      <w:r w:rsidRPr="006C6FD2">
        <w:rPr>
          <w:bCs/>
        </w:rPr>
        <w:t xml:space="preserve"> с ограниченными возможностями здоровья и соответствуют установленным государственным санитарно-эпидемиологическим правилам и гигиеническим нормативам.</w:t>
      </w:r>
    </w:p>
    <w:p w:rsidR="00EA4FEA" w:rsidRPr="006C6FD2" w:rsidRDefault="00EA4FEA" w:rsidP="006C6FD2">
      <w:pPr>
        <w:spacing w:beforeAutospacing="1" w:afterAutospacing="1"/>
        <w:rPr>
          <w:bCs/>
        </w:rPr>
      </w:pPr>
      <w:r w:rsidRPr="006C6FD2">
        <w:rPr>
          <w:bCs/>
        </w:rPr>
        <w:t>Цель создания развивающей предметно-пространственной среды в ДОУ - 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EA4FEA" w:rsidRPr="00EA4FEA" w:rsidRDefault="00EA4FEA" w:rsidP="001D1C9F">
      <w:pPr>
        <w:pStyle w:val="a6"/>
        <w:spacing w:beforeAutospacing="1" w:afterAutospacing="1"/>
        <w:rPr>
          <w:bCs/>
        </w:rPr>
      </w:pPr>
      <w:r w:rsidRPr="00EA4FEA">
        <w:rPr>
          <w:bCs/>
        </w:rPr>
        <w:t>Среда обеспечивает:</w:t>
      </w:r>
    </w:p>
    <w:p w:rsidR="00EA4FEA" w:rsidRPr="006C6FD2" w:rsidRDefault="00EA4FEA" w:rsidP="006C6FD2">
      <w:pPr>
        <w:spacing w:beforeAutospacing="1" w:afterAutospacing="1"/>
        <w:rPr>
          <w:bCs/>
        </w:rPr>
      </w:pPr>
      <w:r w:rsidRPr="006C6FD2">
        <w:rPr>
          <w:bCs/>
        </w:rPr>
        <w:lastRenderedPageBreak/>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EA4FEA" w:rsidRPr="006C6FD2" w:rsidRDefault="00EA4FEA" w:rsidP="006C6FD2">
      <w:pPr>
        <w:spacing w:beforeAutospacing="1" w:afterAutospacing="1"/>
        <w:rPr>
          <w:bCs/>
        </w:rPr>
      </w:pPr>
      <w:r w:rsidRPr="006C6FD2">
        <w:rPr>
          <w:bCs/>
        </w:rPr>
        <w:t>учёт возрастных особенностей детей дошкольного возраста.</w:t>
      </w:r>
    </w:p>
    <w:p w:rsidR="00EA4FEA" w:rsidRPr="006C6FD2" w:rsidRDefault="00EA4FEA" w:rsidP="006C6FD2">
      <w:pPr>
        <w:spacing w:beforeAutospacing="1" w:afterAutospacing="1"/>
        <w:rPr>
          <w:bCs/>
        </w:rPr>
      </w:pPr>
      <w:r w:rsidRPr="006C6FD2">
        <w:rPr>
          <w:bCs/>
        </w:rPr>
        <w:t>Наполняемость развивающей предметно-пространственной среды ДОУ обеспечивает целостность воспитательного процесса в рамках реализации Программы воспитания:</w:t>
      </w:r>
    </w:p>
    <w:p w:rsidR="00EA4FEA" w:rsidRPr="006C6FD2" w:rsidRDefault="00EA4FEA" w:rsidP="006C6FD2">
      <w:pPr>
        <w:spacing w:beforeAutospacing="1" w:afterAutospacing="1"/>
        <w:rPr>
          <w:bCs/>
        </w:rPr>
      </w:pPr>
      <w:r w:rsidRPr="006C6FD2">
        <w:rPr>
          <w:bCs/>
        </w:rPr>
        <w:t>подбор художественной литературы;</w:t>
      </w:r>
    </w:p>
    <w:p w:rsidR="00EA4FEA" w:rsidRPr="006C6FD2" w:rsidRDefault="00EA4FEA" w:rsidP="006C6FD2">
      <w:pPr>
        <w:spacing w:beforeAutospacing="1" w:afterAutospacing="1"/>
        <w:rPr>
          <w:bCs/>
        </w:rPr>
      </w:pPr>
      <w:r w:rsidRPr="006C6FD2">
        <w:rPr>
          <w:bCs/>
        </w:rPr>
        <w:t>подбор вид</w:t>
      </w:r>
      <w:proofErr w:type="gramStart"/>
      <w:r w:rsidRPr="006C6FD2">
        <w:rPr>
          <w:bCs/>
        </w:rPr>
        <w:t>ео и ау</w:t>
      </w:r>
      <w:proofErr w:type="gramEnd"/>
      <w:r w:rsidRPr="006C6FD2">
        <w:rPr>
          <w:bCs/>
        </w:rPr>
        <w:t>диоматериалов;</w:t>
      </w:r>
    </w:p>
    <w:p w:rsidR="00EA4FEA" w:rsidRPr="006C6FD2" w:rsidRDefault="00EA4FEA" w:rsidP="006C6FD2">
      <w:pPr>
        <w:spacing w:beforeAutospacing="1" w:afterAutospacing="1"/>
        <w:rPr>
          <w:bCs/>
        </w:rPr>
      </w:pPr>
      <w:r w:rsidRPr="006C6FD2">
        <w:rPr>
          <w:bCs/>
        </w:rPr>
        <w:t>подбор</w:t>
      </w:r>
      <w:r w:rsidRPr="006C6FD2">
        <w:rPr>
          <w:bCs/>
        </w:rPr>
        <w:tab/>
        <w:t>наглядно-демонстрационного</w:t>
      </w:r>
      <w:r w:rsidRPr="006C6FD2">
        <w:rPr>
          <w:bCs/>
        </w:rPr>
        <w:tab/>
        <w:t>материала</w:t>
      </w:r>
      <w:r w:rsidRPr="006C6FD2">
        <w:rPr>
          <w:bCs/>
        </w:rPr>
        <w:tab/>
        <w:t>(картины,</w:t>
      </w:r>
      <w:r w:rsidRPr="006C6FD2">
        <w:rPr>
          <w:bCs/>
        </w:rPr>
        <w:tab/>
        <w:t>плакаты, тематические иллюстрации и т.п.);</w:t>
      </w:r>
    </w:p>
    <w:p w:rsidR="00EA4FEA" w:rsidRPr="006C6FD2" w:rsidRDefault="00EA4FEA" w:rsidP="006C6FD2">
      <w:pPr>
        <w:spacing w:beforeAutospacing="1" w:afterAutospacing="1"/>
        <w:rPr>
          <w:bCs/>
        </w:rPr>
      </w:pPr>
      <w:r w:rsidRPr="006C6FD2">
        <w:rPr>
          <w:bCs/>
        </w:rPr>
        <w:t>наличие демонстрационных</w:t>
      </w:r>
      <w:r w:rsidRPr="006C6FD2">
        <w:rPr>
          <w:bCs/>
        </w:rPr>
        <w:tab/>
        <w:t>технических</w:t>
      </w:r>
      <w:r w:rsidRPr="006C6FD2">
        <w:rPr>
          <w:bCs/>
        </w:rPr>
        <w:tab/>
        <w:t>средств</w:t>
      </w:r>
      <w:r w:rsidRPr="006C6FD2">
        <w:rPr>
          <w:bCs/>
        </w:rPr>
        <w:tab/>
        <w:t>(экран, телевизор, ноутбук, колонки и т.п.);</w:t>
      </w:r>
    </w:p>
    <w:p w:rsidR="00EA4FEA" w:rsidRPr="006C6FD2" w:rsidRDefault="00EA4FEA" w:rsidP="006C6FD2">
      <w:pPr>
        <w:spacing w:beforeAutospacing="1" w:afterAutospacing="1"/>
        <w:rPr>
          <w:bCs/>
        </w:rPr>
      </w:pPr>
      <w:r w:rsidRPr="006C6FD2">
        <w:rPr>
          <w:bCs/>
        </w:rPr>
        <w:t>подбор оборудования для организации игровой деятельности (атрибуты для сюжетно-ролевых, театральных, дидактических игр);</w:t>
      </w:r>
    </w:p>
    <w:p w:rsidR="00EA4FEA" w:rsidRPr="006C6FD2" w:rsidRDefault="00EA4FEA" w:rsidP="006C6FD2">
      <w:pPr>
        <w:spacing w:beforeAutospacing="1" w:afterAutospacing="1"/>
        <w:rPr>
          <w:bCs/>
        </w:rPr>
      </w:pPr>
      <w:r w:rsidRPr="006C6FD2">
        <w:rPr>
          <w:bCs/>
        </w:rPr>
        <w:t>подбор оборудования для организации детской трудовой деятельности (самообслуживание, бытовой труд, ручной труд).</w:t>
      </w:r>
    </w:p>
    <w:p w:rsidR="00EA4FEA" w:rsidRPr="00EA4FEA" w:rsidRDefault="00EA4FEA" w:rsidP="006C6FD2">
      <w:pPr>
        <w:spacing w:beforeAutospacing="1" w:afterAutospacing="1"/>
        <w:rPr>
          <w:bCs/>
        </w:rPr>
      </w:pPr>
      <w:r w:rsidRPr="006C6FD2">
        <w:rPr>
          <w:bCs/>
        </w:rPr>
        <w:t>Материально-техническое оснащение развивающей предметн</w:t>
      </w:r>
      <w:proofErr w:type="gramStart"/>
      <w:r w:rsidRPr="006C6FD2">
        <w:rPr>
          <w:bCs/>
        </w:rPr>
        <w:t>о-</w:t>
      </w:r>
      <w:proofErr w:type="gramEnd"/>
      <w:r w:rsidRPr="006C6FD2">
        <w:rPr>
          <w:bCs/>
        </w:rPr>
        <w:t xml:space="preserve"> пространственной среды изменяется и дополняется в соответствии с возрастом воспитанников и календарным планом воспитательной работы ДОУ на текущий учебный год.</w:t>
      </w:r>
      <w:r w:rsidR="006C6FD2" w:rsidRPr="00EA4FEA">
        <w:rPr>
          <w:bCs/>
        </w:rPr>
        <w:t xml:space="preserve"> </w:t>
      </w:r>
    </w:p>
    <w:p w:rsidR="00EA4FEA" w:rsidRPr="006C6FD2" w:rsidRDefault="00EA4FEA" w:rsidP="006C6FD2">
      <w:pPr>
        <w:spacing w:beforeAutospacing="1" w:afterAutospacing="1"/>
        <w:rPr>
          <w:bCs/>
        </w:rPr>
      </w:pPr>
      <w:r w:rsidRPr="006C6FD2">
        <w:rPr>
          <w:bCs/>
        </w:rPr>
        <w:t>Основные направления самоанализа и календарный план воспитательной работы воспитательной работы.</w:t>
      </w:r>
    </w:p>
    <w:p w:rsidR="00EA4FEA" w:rsidRPr="006C6FD2" w:rsidRDefault="00EA4FEA" w:rsidP="006C6FD2">
      <w:pPr>
        <w:spacing w:beforeAutospacing="1" w:afterAutospacing="1"/>
        <w:rPr>
          <w:bCs/>
        </w:rPr>
      </w:pPr>
      <w:r w:rsidRPr="006C6FD2">
        <w:rPr>
          <w:bCs/>
        </w:rPr>
        <w:t>Самоанализ воспитательной работы</w:t>
      </w:r>
      <w:r w:rsidR="006C6FD2">
        <w:rPr>
          <w:bCs/>
        </w:rPr>
        <w:t xml:space="preserve"> </w:t>
      </w:r>
      <w:r w:rsidRPr="006C6FD2">
        <w:rPr>
          <w:bCs/>
        </w:rPr>
        <w:t>в ДОО осуществляется ежегодно</w:t>
      </w:r>
      <w:r w:rsidR="006C6FD2">
        <w:rPr>
          <w:bCs/>
        </w:rPr>
        <w:t xml:space="preserve"> </w:t>
      </w:r>
      <w:r w:rsidRPr="006C6FD2">
        <w:rPr>
          <w:bCs/>
        </w:rPr>
        <w:t xml:space="preserve"> старшим воспитателем и воспитателями.</w:t>
      </w:r>
      <w:r w:rsidR="006C6FD2">
        <w:rPr>
          <w:bCs/>
        </w:rPr>
        <w:t xml:space="preserve">     </w:t>
      </w:r>
      <w:r w:rsidRPr="006C6FD2">
        <w:rPr>
          <w:bCs/>
          <w:u w:val="single"/>
        </w:rPr>
        <w:t>Цель:</w:t>
      </w:r>
      <w:r w:rsidRPr="006C6FD2">
        <w:rPr>
          <w:bCs/>
        </w:rPr>
        <w:t xml:space="preserve"> выявление основных</w:t>
      </w:r>
      <w:r w:rsidRPr="006C6FD2">
        <w:rPr>
          <w:bCs/>
        </w:rPr>
        <w:tab/>
        <w:t>проблем воспитательного</w:t>
      </w:r>
      <w:r w:rsidRPr="006C6FD2">
        <w:rPr>
          <w:bCs/>
        </w:rPr>
        <w:tab/>
        <w:t xml:space="preserve">процесса и   последующее их решение. Основными принципами, на основе которых </w:t>
      </w:r>
      <w:proofErr w:type="gramStart"/>
      <w:r w:rsidRPr="006C6FD2">
        <w:rPr>
          <w:bCs/>
        </w:rPr>
        <w:t>осуществляется самоанализ воспитательной работы являются</w:t>
      </w:r>
      <w:proofErr w:type="gramEnd"/>
      <w:r w:rsidRPr="006C6FD2">
        <w:rPr>
          <w:bCs/>
        </w:rPr>
        <w:t>:</w:t>
      </w:r>
    </w:p>
    <w:p w:rsidR="00EA4FEA" w:rsidRPr="006C6FD2" w:rsidRDefault="00EA4FEA" w:rsidP="006C6FD2">
      <w:pPr>
        <w:spacing w:beforeAutospacing="1" w:afterAutospacing="1"/>
        <w:rPr>
          <w:bCs/>
        </w:rPr>
      </w:pPr>
      <w:r w:rsidRPr="006C6FD2">
        <w:rPr>
          <w:bCs/>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EA4FEA" w:rsidRPr="006C6FD2" w:rsidRDefault="00EA4FEA" w:rsidP="006C6FD2">
      <w:pPr>
        <w:spacing w:beforeAutospacing="1" w:afterAutospacing="1"/>
        <w:rPr>
          <w:bCs/>
        </w:rPr>
      </w:pPr>
      <w:r w:rsidRPr="006C6FD2">
        <w:rPr>
          <w:bCs/>
        </w:rPr>
        <w:t>принцип приоритета анализа важных сторон воспитания, ориентирующий педагогов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с их сверстниками и педагогами;</w:t>
      </w:r>
    </w:p>
    <w:p w:rsidR="00EA4FEA" w:rsidRPr="006C6FD2" w:rsidRDefault="00EA4FEA" w:rsidP="006C6FD2">
      <w:pPr>
        <w:spacing w:beforeAutospacing="1" w:afterAutospacing="1"/>
        <w:rPr>
          <w:bCs/>
        </w:rPr>
      </w:pPr>
      <w:r w:rsidRPr="006C6FD2">
        <w:rPr>
          <w:bCs/>
        </w:rPr>
        <w:t>принцип развивающего характера осуществляемого анализа, ориентирующий педагогов на использование его результатов для совершенствования воспитательной деятельности: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A4FEA" w:rsidRPr="006C6FD2" w:rsidRDefault="00EA4FEA" w:rsidP="006C6FD2">
      <w:pPr>
        <w:spacing w:beforeAutospacing="1" w:afterAutospacing="1"/>
        <w:rPr>
          <w:bCs/>
        </w:rPr>
      </w:pPr>
      <w:r w:rsidRPr="006C6FD2">
        <w:rPr>
          <w:bCs/>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EA4FEA" w:rsidRPr="006C6FD2" w:rsidRDefault="00EA4FEA" w:rsidP="006C6FD2">
      <w:pPr>
        <w:spacing w:beforeAutospacing="1" w:afterAutospacing="1"/>
        <w:rPr>
          <w:bCs/>
        </w:rPr>
      </w:pPr>
      <w:r w:rsidRPr="006C6FD2">
        <w:rPr>
          <w:bCs/>
        </w:rPr>
        <w:lastRenderedPageBreak/>
        <w:t xml:space="preserve">Основными критериями </w:t>
      </w:r>
      <w:proofErr w:type="gramStart"/>
      <w:r w:rsidRPr="006C6FD2">
        <w:rPr>
          <w:bCs/>
        </w:rPr>
        <w:t>анализа, организуемого в ДОО воспитательного процесса являются</w:t>
      </w:r>
      <w:proofErr w:type="gramEnd"/>
      <w:r w:rsidRPr="006C6FD2">
        <w:rPr>
          <w:bCs/>
        </w:rPr>
        <w:t>:</w:t>
      </w:r>
    </w:p>
    <w:p w:rsidR="00EA4FEA" w:rsidRPr="006C6FD2" w:rsidRDefault="00EA4FEA" w:rsidP="006C6FD2">
      <w:pPr>
        <w:spacing w:beforeAutospacing="1" w:afterAutospacing="1"/>
        <w:rPr>
          <w:bCs/>
        </w:rPr>
      </w:pPr>
      <w:r w:rsidRPr="006C6FD2">
        <w:rPr>
          <w:bCs/>
        </w:rPr>
        <w:t>Формирование личности ребенка, нравственное воспитание, развитие общения.</w:t>
      </w:r>
    </w:p>
    <w:p w:rsidR="00EA4FEA" w:rsidRPr="006C6FD2" w:rsidRDefault="00EA4FEA" w:rsidP="006C6FD2">
      <w:pPr>
        <w:spacing w:beforeAutospacing="1" w:afterAutospacing="1"/>
        <w:rPr>
          <w:bCs/>
        </w:rPr>
      </w:pPr>
      <w:r w:rsidRPr="006C6FD2">
        <w:rPr>
          <w:bCs/>
        </w:rPr>
        <w:t>Формирование уважительного отношения к истории своей страны и любви к Родине.</w:t>
      </w:r>
    </w:p>
    <w:p w:rsidR="00EA4FEA" w:rsidRPr="006C6FD2" w:rsidRDefault="00EA4FEA" w:rsidP="006C6FD2">
      <w:pPr>
        <w:spacing w:beforeAutospacing="1" w:afterAutospacing="1"/>
        <w:rPr>
          <w:bCs/>
        </w:rPr>
      </w:pPr>
      <w:r w:rsidRPr="006C6FD2">
        <w:rPr>
          <w:bCs/>
        </w:rPr>
        <w:t>Формирование уважительного отношения и чувства принадлежности к своей семье и обществу.</w:t>
      </w:r>
    </w:p>
    <w:p w:rsidR="00EA4FEA" w:rsidRPr="006C6FD2" w:rsidRDefault="00EA4FEA" w:rsidP="006C6FD2">
      <w:pPr>
        <w:spacing w:beforeAutospacing="1" w:afterAutospacing="1"/>
        <w:rPr>
          <w:bCs/>
        </w:rPr>
      </w:pPr>
      <w:r w:rsidRPr="006C6FD2">
        <w:rPr>
          <w:bCs/>
        </w:rPr>
        <w:t>Формирование позитивных установок к труду и творчеству.</w:t>
      </w:r>
    </w:p>
    <w:p w:rsidR="00EA4FEA" w:rsidRPr="006C6FD2" w:rsidRDefault="00EA4FEA" w:rsidP="006C6FD2">
      <w:pPr>
        <w:spacing w:beforeAutospacing="1" w:afterAutospacing="1"/>
        <w:rPr>
          <w:bCs/>
        </w:rPr>
      </w:pPr>
      <w:r w:rsidRPr="006C6FD2">
        <w:rPr>
          <w:bCs/>
        </w:rPr>
        <w:t>Формирование основ экологического сознания.</w:t>
      </w:r>
    </w:p>
    <w:p w:rsidR="00EA4FEA" w:rsidRPr="006C6FD2" w:rsidRDefault="00EA4FEA" w:rsidP="006C6FD2">
      <w:pPr>
        <w:spacing w:beforeAutospacing="1" w:afterAutospacing="1"/>
        <w:rPr>
          <w:bCs/>
        </w:rPr>
      </w:pPr>
      <w:r w:rsidRPr="006C6FD2">
        <w:rPr>
          <w:bCs/>
        </w:rPr>
        <w:t>Формирование основ безопасности.</w:t>
      </w:r>
    </w:p>
    <w:p w:rsidR="00EA4FEA" w:rsidRPr="006C6FD2" w:rsidRDefault="00EA4FEA" w:rsidP="006C6FD2">
      <w:pPr>
        <w:spacing w:beforeAutospacing="1" w:afterAutospacing="1"/>
        <w:rPr>
          <w:bCs/>
        </w:rPr>
      </w:pPr>
      <w:r w:rsidRPr="006C6FD2">
        <w:rPr>
          <w:bCs/>
          <w:u w:val="single"/>
        </w:rPr>
        <w:t>Самоанализ проводится по двум направлениям</w:t>
      </w:r>
      <w:r w:rsidRPr="006C6FD2">
        <w:rPr>
          <w:bCs/>
        </w:rPr>
        <w:t>:</w:t>
      </w:r>
    </w:p>
    <w:p w:rsidR="00EA4FEA" w:rsidRPr="00EA4FEA" w:rsidRDefault="00EA4FEA" w:rsidP="00D85ED2">
      <w:pPr>
        <w:pStyle w:val="a6"/>
        <w:numPr>
          <w:ilvl w:val="1"/>
          <w:numId w:val="23"/>
        </w:numPr>
        <w:spacing w:beforeAutospacing="1" w:afterAutospacing="1"/>
        <w:rPr>
          <w:bCs/>
        </w:rPr>
      </w:pPr>
      <w:r w:rsidRPr="00EA4FEA">
        <w:rPr>
          <w:bCs/>
        </w:rPr>
        <w:t>Результаты воспитания, социализации и саморазвития детей дошкольного возраста. Критерием данного направления является</w:t>
      </w:r>
      <w:r w:rsidRPr="00EA4FEA">
        <w:rPr>
          <w:bCs/>
        </w:rPr>
        <w:tab/>
        <w:t>динамика</w:t>
      </w:r>
      <w:r w:rsidRPr="00EA4FEA">
        <w:rPr>
          <w:bCs/>
        </w:rPr>
        <w:tab/>
        <w:t>личностного</w:t>
      </w:r>
      <w:r w:rsidR="006C6FD2">
        <w:rPr>
          <w:bCs/>
        </w:rPr>
        <w:t xml:space="preserve"> </w:t>
      </w:r>
      <w:r w:rsidRPr="006C6FD2">
        <w:rPr>
          <w:bCs/>
        </w:rPr>
        <w:t>развития детей. Анализ осуществляется воспитателями и старшим воспитателем, затем результаты обсуждаются.</w:t>
      </w:r>
      <w:r w:rsidR="006C6FD2">
        <w:rPr>
          <w:bCs/>
        </w:rPr>
        <w:t xml:space="preserve"> </w:t>
      </w:r>
      <w:r w:rsidRPr="006C6FD2">
        <w:rPr>
          <w:bCs/>
        </w:rPr>
        <w:t>Основной метод получения информации - педагогическое наблюдение. Это может быть наблюдение за поведением детей в процессе режимных моментов, в специально создаваемых педагогических ситуациях, в игровой и коммуникативной деятельности. Особое внимание уделяется наблюдению за поведением ребёнка в тех ситуациях, которые побуждают его делать тот или иной ценностный выбор.</w:t>
      </w:r>
      <w:r w:rsidR="006C6FD2" w:rsidRPr="00EA4FEA">
        <w:rPr>
          <w:bCs/>
        </w:rPr>
        <w:t xml:space="preserve"> </w:t>
      </w:r>
    </w:p>
    <w:p w:rsidR="00EA4FEA" w:rsidRPr="00EA4FEA" w:rsidRDefault="00EA4FEA" w:rsidP="00D85ED2">
      <w:pPr>
        <w:pStyle w:val="a6"/>
        <w:numPr>
          <w:ilvl w:val="1"/>
          <w:numId w:val="23"/>
        </w:numPr>
        <w:spacing w:beforeAutospacing="1" w:afterAutospacing="1"/>
        <w:rPr>
          <w:bCs/>
        </w:rPr>
      </w:pPr>
      <w:r w:rsidRPr="00EA4FEA">
        <w:rPr>
          <w:bCs/>
        </w:rPr>
        <w:t>Состояние организуемой в детском саду совместной деятельности детей и взрослых. Критерием, на основе которого осуществляется анализ, является наличие в дошкольном учреждении интересной, событийно насыщенной и личностно развивающей совместной деятельности детей и взрослых. Анализ осуществляется старшим воспитателем, воспитателями, специалистами и родителями, которые знакомы с воспитательной работой в ДОО.</w:t>
      </w:r>
    </w:p>
    <w:p w:rsidR="00EA4FEA" w:rsidRPr="00EA4FEA" w:rsidRDefault="00EA4FEA" w:rsidP="001D1C9F">
      <w:pPr>
        <w:pStyle w:val="a6"/>
        <w:spacing w:beforeAutospacing="1" w:afterAutospacing="1"/>
        <w:rPr>
          <w:bCs/>
        </w:rPr>
      </w:pPr>
      <w:r w:rsidRPr="00EA4FEA">
        <w:rPr>
          <w:bCs/>
        </w:rPr>
        <w:t>Могут быть использованы беседы с детьми о проведенных мероприятиях.</w:t>
      </w:r>
    </w:p>
    <w:p w:rsidR="00EA4FEA" w:rsidRPr="00EA4FEA" w:rsidRDefault="00EA4FEA" w:rsidP="001D1C9F">
      <w:pPr>
        <w:pStyle w:val="a6"/>
        <w:spacing w:beforeAutospacing="1" w:afterAutospacing="1"/>
        <w:rPr>
          <w:bCs/>
        </w:rPr>
      </w:pPr>
      <w:r w:rsidRPr="00EA4FEA">
        <w:rPr>
          <w:bCs/>
        </w:rPr>
        <w:t xml:space="preserve">Особое внимание при этом уделяется вопросам, связанным </w:t>
      </w:r>
      <w:proofErr w:type="gramStart"/>
      <w:r w:rsidRPr="00EA4FEA">
        <w:rPr>
          <w:bCs/>
        </w:rPr>
        <w:t>с</w:t>
      </w:r>
      <w:proofErr w:type="gramEnd"/>
      <w:r w:rsidRPr="00EA4FEA">
        <w:rPr>
          <w:bCs/>
        </w:rPr>
        <w:t>:</w:t>
      </w:r>
    </w:p>
    <w:p w:rsidR="00EA4FEA" w:rsidRPr="006C6FD2" w:rsidRDefault="00EA4FEA" w:rsidP="006C6FD2">
      <w:pPr>
        <w:pStyle w:val="a6"/>
        <w:spacing w:beforeAutospacing="1" w:afterAutospacing="1"/>
        <w:ind w:left="113"/>
        <w:rPr>
          <w:bCs/>
        </w:rPr>
      </w:pPr>
      <w:r w:rsidRPr="00EA4FEA">
        <w:rPr>
          <w:bCs/>
        </w:rPr>
        <w:t>качеством</w:t>
      </w:r>
      <w:r w:rsidRPr="00EA4FEA">
        <w:rPr>
          <w:bCs/>
        </w:rPr>
        <w:tab/>
        <w:t>реализации</w:t>
      </w:r>
      <w:r w:rsidRPr="00EA4FEA">
        <w:rPr>
          <w:bCs/>
        </w:rPr>
        <w:tab/>
        <w:t>воспитательного</w:t>
      </w:r>
      <w:r w:rsidRPr="00EA4FEA">
        <w:rPr>
          <w:bCs/>
        </w:rPr>
        <w:tab/>
        <w:t>потенциала</w:t>
      </w:r>
      <w:r w:rsidRPr="00EA4FEA">
        <w:rPr>
          <w:bCs/>
        </w:rPr>
        <w:tab/>
        <w:t>организованной образовательной деятельности (ООД);</w:t>
      </w:r>
      <w:r w:rsidR="006C6FD2">
        <w:rPr>
          <w:bCs/>
        </w:rPr>
        <w:t xml:space="preserve">                                                                              </w:t>
      </w:r>
      <w:r w:rsidRPr="006C6FD2">
        <w:rPr>
          <w:bCs/>
        </w:rPr>
        <w:t>качеством функционирования детско-взрослых сообществ;</w:t>
      </w:r>
    </w:p>
    <w:p w:rsidR="00EA4FEA" w:rsidRPr="00EA4FEA" w:rsidRDefault="00EA4FEA" w:rsidP="006C6FD2">
      <w:pPr>
        <w:pStyle w:val="a6"/>
        <w:spacing w:beforeAutospacing="1" w:afterAutospacing="1"/>
        <w:ind w:left="113"/>
        <w:rPr>
          <w:bCs/>
        </w:rPr>
      </w:pPr>
      <w:r w:rsidRPr="00EA4FEA">
        <w:rPr>
          <w:bCs/>
        </w:rPr>
        <w:t>качеством организации и развития традиций в детском саду;</w:t>
      </w:r>
    </w:p>
    <w:p w:rsidR="00EA4FEA" w:rsidRPr="00EA4FEA" w:rsidRDefault="00EA4FEA" w:rsidP="006C6FD2">
      <w:pPr>
        <w:pStyle w:val="a6"/>
        <w:spacing w:beforeAutospacing="1" w:afterAutospacing="1"/>
        <w:ind w:left="113"/>
        <w:rPr>
          <w:bCs/>
        </w:rPr>
      </w:pPr>
      <w:r w:rsidRPr="00EA4FEA">
        <w:rPr>
          <w:bCs/>
        </w:rPr>
        <w:t>качеством воспитательной работы мини-музеев;</w:t>
      </w:r>
    </w:p>
    <w:p w:rsidR="00EA4FEA" w:rsidRPr="00EA4FEA" w:rsidRDefault="00EA4FEA" w:rsidP="006C6FD2">
      <w:pPr>
        <w:pStyle w:val="a6"/>
        <w:spacing w:beforeAutospacing="1" w:afterAutospacing="1"/>
        <w:ind w:left="113"/>
        <w:rPr>
          <w:bCs/>
        </w:rPr>
      </w:pPr>
      <w:r w:rsidRPr="00EA4FEA">
        <w:rPr>
          <w:bCs/>
        </w:rPr>
        <w:t>качеством дополнительных образовательных услуг;</w:t>
      </w:r>
    </w:p>
    <w:p w:rsidR="00EA4FEA" w:rsidRPr="00EA4FEA" w:rsidRDefault="00EA4FEA" w:rsidP="006C6FD2">
      <w:pPr>
        <w:pStyle w:val="a6"/>
        <w:spacing w:beforeAutospacing="1" w:afterAutospacing="1"/>
        <w:ind w:left="113"/>
        <w:rPr>
          <w:bCs/>
        </w:rPr>
      </w:pPr>
      <w:r w:rsidRPr="00EA4FEA">
        <w:rPr>
          <w:bCs/>
        </w:rPr>
        <w:t xml:space="preserve">качеством ранней </w:t>
      </w:r>
      <w:proofErr w:type="spellStart"/>
      <w:r w:rsidRPr="00EA4FEA">
        <w:rPr>
          <w:bCs/>
        </w:rPr>
        <w:t>профориентационной</w:t>
      </w:r>
      <w:proofErr w:type="spellEnd"/>
      <w:r w:rsidRPr="00EA4FEA">
        <w:rPr>
          <w:bCs/>
        </w:rPr>
        <w:t xml:space="preserve"> работы;</w:t>
      </w:r>
    </w:p>
    <w:p w:rsidR="00EA4FEA" w:rsidRPr="00EA4FEA" w:rsidRDefault="00EA4FEA" w:rsidP="006C6FD2">
      <w:pPr>
        <w:pStyle w:val="a6"/>
        <w:spacing w:beforeAutospacing="1" w:afterAutospacing="1"/>
        <w:ind w:left="113"/>
        <w:rPr>
          <w:bCs/>
        </w:rPr>
      </w:pPr>
      <w:r w:rsidRPr="00EA4FEA">
        <w:rPr>
          <w:bCs/>
        </w:rPr>
        <w:t>качеством организации развивающей предметно-пространственной среды ДОУ, её воспитательным потенциалом;</w:t>
      </w:r>
    </w:p>
    <w:p w:rsidR="00EA4FEA" w:rsidRPr="00EA4FEA" w:rsidRDefault="00EA4FEA" w:rsidP="006C6FD2">
      <w:pPr>
        <w:pStyle w:val="a6"/>
        <w:spacing w:beforeAutospacing="1" w:afterAutospacing="1"/>
        <w:ind w:left="113"/>
        <w:rPr>
          <w:bCs/>
        </w:rPr>
      </w:pPr>
      <w:r w:rsidRPr="00EA4FEA">
        <w:rPr>
          <w:bCs/>
        </w:rPr>
        <w:t>качеством взаимодействия дошкольного учреждения и родителей (законных представителей) воспитанников.</w:t>
      </w:r>
    </w:p>
    <w:p w:rsidR="00EA4FEA" w:rsidRPr="00EA4FEA" w:rsidRDefault="00EA4FEA" w:rsidP="001D1C9F">
      <w:pPr>
        <w:pStyle w:val="a6"/>
        <w:spacing w:beforeAutospacing="1" w:afterAutospacing="1"/>
        <w:rPr>
          <w:bCs/>
        </w:rPr>
      </w:pPr>
      <w:r w:rsidRPr="00EA4FEA">
        <w:rPr>
          <w:bCs/>
        </w:rPr>
        <w:t>Результатом самоанализа является перечень выявленных достоинств и недостатков   воспитательного   процесса   и   проектируемые,   на   основе анализа, дальнейшие педагогические действия.</w:t>
      </w:r>
    </w:p>
    <w:p w:rsidR="00EA4FEA" w:rsidRPr="00EA4FEA" w:rsidRDefault="00EA4FEA" w:rsidP="00EA4FEA">
      <w:pPr>
        <w:pStyle w:val="a6"/>
        <w:spacing w:beforeAutospacing="1" w:afterAutospacing="1"/>
        <w:rPr>
          <w:bCs/>
        </w:rPr>
      </w:pPr>
      <w:r w:rsidRPr="00EA4FEA">
        <w:rPr>
          <w:bCs/>
        </w:rPr>
        <w:t>МОДЕЛЬ ОРГАНИЗАЦИИ ДЕЯТЕЛЬНОСТИ ВЗРОСЛЫХ И ДЕТЕЙ</w:t>
      </w:r>
    </w:p>
    <w:p w:rsidR="00EA4FEA" w:rsidRPr="00EA4FEA" w:rsidRDefault="00EA4FEA" w:rsidP="00EA4FEA">
      <w:pPr>
        <w:pStyle w:val="a6"/>
        <w:spacing w:beforeAutospacing="1" w:afterAutospacing="1"/>
        <w:jc w:val="center"/>
        <w:rPr>
          <w:bCs/>
        </w:rPr>
      </w:pPr>
    </w:p>
    <w:tbl>
      <w:tblPr>
        <w:tblW w:w="1004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22"/>
        <w:gridCol w:w="3352"/>
        <w:gridCol w:w="2368"/>
      </w:tblGrid>
      <w:tr w:rsidR="00EA4FEA" w:rsidRPr="00EA4FEA" w:rsidTr="00EA4FEA">
        <w:trPr>
          <w:trHeight w:val="527"/>
        </w:trPr>
        <w:tc>
          <w:tcPr>
            <w:tcW w:w="4322" w:type="dxa"/>
          </w:tcPr>
          <w:p w:rsidR="00EA4FEA" w:rsidRPr="00EA4FEA" w:rsidRDefault="00EA4FEA" w:rsidP="00EA4FEA">
            <w:pPr>
              <w:pStyle w:val="a6"/>
              <w:spacing w:beforeAutospacing="1" w:afterAutospacing="1"/>
              <w:jc w:val="center"/>
              <w:rPr>
                <w:bCs/>
              </w:rPr>
            </w:pPr>
            <w:r w:rsidRPr="00EA4FEA">
              <w:rPr>
                <w:bCs/>
              </w:rPr>
              <w:t>Совместная деятельность</w:t>
            </w:r>
          </w:p>
          <w:p w:rsidR="00EA4FEA" w:rsidRPr="00EA4FEA" w:rsidRDefault="00EA4FEA" w:rsidP="00EA4FEA">
            <w:pPr>
              <w:pStyle w:val="a6"/>
              <w:spacing w:beforeAutospacing="1" w:afterAutospacing="1"/>
              <w:jc w:val="center"/>
              <w:rPr>
                <w:bCs/>
              </w:rPr>
            </w:pPr>
            <w:r w:rsidRPr="00EA4FEA">
              <w:rPr>
                <w:bCs/>
              </w:rPr>
              <w:t>взрослого и детей</w:t>
            </w:r>
          </w:p>
        </w:tc>
        <w:tc>
          <w:tcPr>
            <w:tcW w:w="3352" w:type="dxa"/>
          </w:tcPr>
          <w:p w:rsidR="00EA4FEA" w:rsidRPr="00EA4FEA" w:rsidRDefault="00EA4FEA" w:rsidP="00EA4FEA">
            <w:pPr>
              <w:pStyle w:val="a6"/>
              <w:spacing w:beforeAutospacing="1" w:afterAutospacing="1"/>
              <w:jc w:val="center"/>
              <w:rPr>
                <w:bCs/>
              </w:rPr>
            </w:pPr>
            <w:r w:rsidRPr="00EA4FEA">
              <w:rPr>
                <w:bCs/>
              </w:rPr>
              <w:t>Самостоятельная деятельность</w:t>
            </w:r>
          </w:p>
          <w:p w:rsidR="00EA4FEA" w:rsidRPr="00EA4FEA" w:rsidRDefault="00EA4FEA" w:rsidP="00EA4FEA">
            <w:pPr>
              <w:pStyle w:val="a6"/>
              <w:spacing w:beforeAutospacing="1" w:afterAutospacing="1"/>
              <w:jc w:val="center"/>
              <w:rPr>
                <w:bCs/>
              </w:rPr>
            </w:pPr>
            <w:r w:rsidRPr="00EA4FEA">
              <w:rPr>
                <w:bCs/>
              </w:rPr>
              <w:t>детей</w:t>
            </w:r>
          </w:p>
        </w:tc>
        <w:tc>
          <w:tcPr>
            <w:tcW w:w="2368" w:type="dxa"/>
          </w:tcPr>
          <w:p w:rsidR="00EA4FEA" w:rsidRPr="00EA4FEA" w:rsidRDefault="00EA4FEA" w:rsidP="00EA4FEA">
            <w:pPr>
              <w:pStyle w:val="a6"/>
              <w:spacing w:beforeAutospacing="1" w:afterAutospacing="1"/>
              <w:jc w:val="center"/>
              <w:rPr>
                <w:bCs/>
              </w:rPr>
            </w:pPr>
            <w:r w:rsidRPr="00EA4FEA">
              <w:rPr>
                <w:bCs/>
              </w:rPr>
              <w:t>Взаимодействие</w:t>
            </w:r>
          </w:p>
          <w:p w:rsidR="00EA4FEA" w:rsidRPr="00EA4FEA" w:rsidRDefault="00EA4FEA" w:rsidP="00EA4FEA">
            <w:pPr>
              <w:pStyle w:val="a6"/>
              <w:spacing w:beforeAutospacing="1" w:afterAutospacing="1"/>
              <w:jc w:val="center"/>
              <w:rPr>
                <w:bCs/>
              </w:rPr>
            </w:pPr>
            <w:r w:rsidRPr="00EA4FEA">
              <w:rPr>
                <w:bCs/>
              </w:rPr>
              <w:t>с семьями</w:t>
            </w:r>
          </w:p>
        </w:tc>
      </w:tr>
      <w:tr w:rsidR="00EA4FEA" w:rsidRPr="00EA4FEA" w:rsidTr="00EA4FEA">
        <w:trPr>
          <w:trHeight w:val="1852"/>
        </w:trPr>
        <w:tc>
          <w:tcPr>
            <w:tcW w:w="4322" w:type="dxa"/>
          </w:tcPr>
          <w:p w:rsidR="00EA4FEA" w:rsidRPr="00EA4FEA" w:rsidRDefault="00EA4FEA" w:rsidP="00D85ED2">
            <w:pPr>
              <w:pStyle w:val="a6"/>
              <w:numPr>
                <w:ilvl w:val="0"/>
                <w:numId w:val="22"/>
              </w:numPr>
              <w:spacing w:beforeAutospacing="1" w:afterAutospacing="1"/>
              <w:jc w:val="center"/>
              <w:rPr>
                <w:bCs/>
              </w:rPr>
            </w:pPr>
            <w:r w:rsidRPr="00EA4FEA">
              <w:rPr>
                <w:bCs/>
              </w:rPr>
              <w:lastRenderedPageBreak/>
              <w:t>Двигательные подвижные дидактические игры, подвижные игры с правилами, игровые упражнения, соревнования.</w:t>
            </w:r>
          </w:p>
          <w:p w:rsidR="00EA4FEA" w:rsidRPr="00EA4FEA" w:rsidRDefault="00EA4FEA" w:rsidP="00D85ED2">
            <w:pPr>
              <w:pStyle w:val="a6"/>
              <w:numPr>
                <w:ilvl w:val="0"/>
                <w:numId w:val="22"/>
              </w:numPr>
              <w:spacing w:beforeAutospacing="1" w:afterAutospacing="1"/>
              <w:jc w:val="center"/>
              <w:rPr>
                <w:bCs/>
              </w:rPr>
            </w:pPr>
            <w:proofErr w:type="gramStart"/>
            <w:r w:rsidRPr="00EA4FEA">
              <w:rPr>
                <w:bCs/>
              </w:rPr>
              <w:t>Игровая</w:t>
            </w:r>
            <w:proofErr w:type="gramEnd"/>
            <w:r w:rsidRPr="00EA4FEA">
              <w:rPr>
                <w:bCs/>
              </w:rPr>
              <w:t>: сюжетные игры, игры с правилами.</w:t>
            </w:r>
          </w:p>
          <w:p w:rsidR="00EA4FEA" w:rsidRPr="00EA4FEA" w:rsidRDefault="00EA4FEA" w:rsidP="00D85ED2">
            <w:pPr>
              <w:pStyle w:val="a6"/>
              <w:numPr>
                <w:ilvl w:val="0"/>
                <w:numId w:val="22"/>
              </w:numPr>
              <w:spacing w:beforeAutospacing="1" w:afterAutospacing="1"/>
              <w:jc w:val="center"/>
              <w:rPr>
                <w:bCs/>
              </w:rPr>
            </w:pPr>
            <w:r w:rsidRPr="00EA4FEA">
              <w:rPr>
                <w:bCs/>
              </w:rPr>
              <w:t>Продуктивная мастерская по изготовлению продуктов детского творчества, реализация</w:t>
            </w:r>
          </w:p>
          <w:p w:rsidR="00EA4FEA" w:rsidRPr="00EA4FEA" w:rsidRDefault="00EA4FEA" w:rsidP="00EA4FEA">
            <w:pPr>
              <w:pStyle w:val="a6"/>
              <w:spacing w:beforeAutospacing="1" w:afterAutospacing="1"/>
              <w:jc w:val="center"/>
              <w:rPr>
                <w:bCs/>
              </w:rPr>
            </w:pPr>
            <w:r w:rsidRPr="00EA4FEA">
              <w:rPr>
                <w:bCs/>
              </w:rPr>
              <w:t>проектов</w:t>
            </w:r>
          </w:p>
        </w:tc>
        <w:tc>
          <w:tcPr>
            <w:tcW w:w="3352" w:type="dxa"/>
          </w:tcPr>
          <w:p w:rsidR="00EA4FEA" w:rsidRPr="00EA4FEA" w:rsidRDefault="00EA4FEA" w:rsidP="00EA4FEA">
            <w:pPr>
              <w:pStyle w:val="a6"/>
              <w:spacing w:beforeAutospacing="1" w:afterAutospacing="1"/>
              <w:jc w:val="center"/>
              <w:rPr>
                <w:bCs/>
              </w:rPr>
            </w:pPr>
            <w:r w:rsidRPr="00EA4FEA">
              <w:rPr>
                <w:bCs/>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68" w:type="dxa"/>
          </w:tcPr>
          <w:p w:rsidR="00EA4FEA" w:rsidRPr="00EA4FEA" w:rsidRDefault="00EA4FEA" w:rsidP="00D85ED2">
            <w:pPr>
              <w:pStyle w:val="a6"/>
              <w:numPr>
                <w:ilvl w:val="0"/>
                <w:numId w:val="21"/>
              </w:numPr>
              <w:spacing w:beforeAutospacing="1" w:afterAutospacing="1"/>
              <w:jc w:val="center"/>
              <w:rPr>
                <w:bCs/>
              </w:rPr>
            </w:pPr>
            <w:r w:rsidRPr="00EA4FEA">
              <w:rPr>
                <w:bCs/>
              </w:rPr>
              <w:t>Диагностирование</w:t>
            </w:r>
          </w:p>
          <w:p w:rsidR="00EA4FEA" w:rsidRPr="00EA4FEA" w:rsidRDefault="00EA4FEA" w:rsidP="00D85ED2">
            <w:pPr>
              <w:pStyle w:val="a6"/>
              <w:numPr>
                <w:ilvl w:val="0"/>
                <w:numId w:val="21"/>
              </w:numPr>
              <w:spacing w:beforeAutospacing="1" w:afterAutospacing="1"/>
              <w:jc w:val="center"/>
              <w:rPr>
                <w:bCs/>
              </w:rPr>
            </w:pPr>
            <w:r w:rsidRPr="00EA4FEA">
              <w:rPr>
                <w:bCs/>
              </w:rPr>
              <w:t>Педагогическое просвещение родителей, обмен опытом.</w:t>
            </w:r>
          </w:p>
          <w:p w:rsidR="00EA4FEA" w:rsidRPr="00EA4FEA" w:rsidRDefault="00EA4FEA" w:rsidP="00D85ED2">
            <w:pPr>
              <w:pStyle w:val="a6"/>
              <w:numPr>
                <w:ilvl w:val="0"/>
                <w:numId w:val="21"/>
              </w:numPr>
              <w:spacing w:beforeAutospacing="1" w:afterAutospacing="1"/>
              <w:jc w:val="center"/>
              <w:rPr>
                <w:bCs/>
              </w:rPr>
            </w:pPr>
            <w:r w:rsidRPr="00EA4FEA">
              <w:rPr>
                <w:bCs/>
              </w:rPr>
              <w:t>Совместное творчество детей и взрослых.</w:t>
            </w:r>
          </w:p>
        </w:tc>
      </w:tr>
    </w:tbl>
    <w:p w:rsidR="00C60B8A" w:rsidRDefault="00C60B8A" w:rsidP="00F939EE">
      <w:pPr>
        <w:pStyle w:val="a6"/>
        <w:spacing w:beforeAutospacing="1" w:afterAutospacing="1"/>
        <w:jc w:val="center"/>
        <w:rPr>
          <w:b/>
          <w:bCs/>
        </w:rPr>
      </w:pPr>
    </w:p>
    <w:p w:rsidR="00C60B8A" w:rsidRDefault="00C60B8A" w:rsidP="00F939EE">
      <w:pPr>
        <w:pStyle w:val="a6"/>
        <w:spacing w:beforeAutospacing="1" w:afterAutospacing="1"/>
        <w:jc w:val="center"/>
        <w:rPr>
          <w:b/>
          <w:bCs/>
        </w:rPr>
      </w:pPr>
    </w:p>
    <w:p w:rsidR="00C60B8A" w:rsidRDefault="00C60B8A" w:rsidP="00F939EE">
      <w:pPr>
        <w:pStyle w:val="a6"/>
        <w:spacing w:beforeAutospacing="1" w:afterAutospacing="1"/>
        <w:jc w:val="center"/>
        <w:rPr>
          <w:b/>
          <w:bCs/>
        </w:rPr>
      </w:pPr>
    </w:p>
    <w:p w:rsidR="00AA30BA" w:rsidRDefault="00D11897" w:rsidP="00D11897">
      <w:pPr>
        <w:rPr>
          <w:b/>
          <w:bCs/>
        </w:rPr>
      </w:pPr>
      <w:r>
        <w:rPr>
          <w:b/>
          <w:bCs/>
        </w:rPr>
        <w:t xml:space="preserve">                                                             </w:t>
      </w: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AA30BA" w:rsidRDefault="00AA30BA" w:rsidP="00D11897">
      <w:pPr>
        <w:rPr>
          <w:b/>
          <w:bCs/>
        </w:rPr>
      </w:pPr>
    </w:p>
    <w:p w:rsidR="006522BC" w:rsidRPr="00D11897" w:rsidRDefault="00D11897" w:rsidP="00D11897">
      <w:pPr>
        <w:rPr>
          <w:b/>
          <w:color w:val="000000"/>
        </w:rPr>
      </w:pPr>
      <w:r>
        <w:rPr>
          <w:b/>
          <w:bCs/>
        </w:rPr>
        <w:lastRenderedPageBreak/>
        <w:t xml:space="preserve">   3.</w:t>
      </w:r>
      <w:r w:rsidR="00EE623E" w:rsidRPr="00D11897">
        <w:rPr>
          <w:b/>
          <w:color w:val="000000"/>
        </w:rPr>
        <w:t>Организационный раздел.</w:t>
      </w:r>
    </w:p>
    <w:p w:rsidR="00D57A55" w:rsidRDefault="006522BC" w:rsidP="006522BC">
      <w:pPr>
        <w:pStyle w:val="a6"/>
        <w:ind w:left="1440"/>
        <w:rPr>
          <w:b/>
          <w:color w:val="000000"/>
        </w:rPr>
      </w:pPr>
      <w:r w:rsidRPr="006522BC">
        <w:rPr>
          <w:b/>
        </w:rPr>
        <w:t xml:space="preserve">3.1. </w:t>
      </w:r>
      <w:r w:rsidR="00D57A55" w:rsidRPr="007854B5">
        <w:rPr>
          <w:b/>
          <w:color w:val="000000"/>
        </w:rPr>
        <w:t>Описание материально-технического обеспечения программы</w:t>
      </w:r>
      <w:r w:rsidR="00D57A55">
        <w:rPr>
          <w:b/>
          <w:color w:val="000000"/>
        </w:rPr>
        <w:t>.</w:t>
      </w:r>
    </w:p>
    <w:p w:rsidR="00D57A55" w:rsidRPr="00D57A55" w:rsidRDefault="00D57A55" w:rsidP="00D57A55">
      <w:pPr>
        <w:rPr>
          <w:b/>
          <w:color w:val="000000"/>
          <w:u w:val="single"/>
        </w:rPr>
      </w:pPr>
    </w:p>
    <w:p w:rsidR="00D57A55" w:rsidRPr="009E7862" w:rsidRDefault="00D57A55" w:rsidP="00D57A55">
      <w:pPr>
        <w:pStyle w:val="a6"/>
        <w:ind w:left="1440"/>
        <w:rPr>
          <w:color w:val="000000"/>
          <w:u w:val="single"/>
        </w:rPr>
      </w:pPr>
      <w:r w:rsidRPr="009E7862">
        <w:rPr>
          <w:color w:val="000000"/>
          <w:u w:val="single"/>
        </w:rPr>
        <w:t xml:space="preserve">В группе организованы следующие модули развития: </w:t>
      </w:r>
    </w:p>
    <w:p w:rsidR="00D57A55" w:rsidRDefault="00D57A55" w:rsidP="00D57A55">
      <w:pPr>
        <w:pStyle w:val="a6"/>
        <w:ind w:left="1440"/>
        <w:rPr>
          <w:b/>
          <w:color w:val="000000"/>
        </w:rPr>
      </w:pPr>
    </w:p>
    <w:tbl>
      <w:tblPr>
        <w:tblW w:w="0" w:type="auto"/>
        <w:tblLook w:val="04A0" w:firstRow="1" w:lastRow="0" w:firstColumn="1" w:lastColumn="0" w:noHBand="0" w:noVBand="1"/>
      </w:tblPr>
      <w:tblGrid>
        <w:gridCol w:w="3184"/>
        <w:gridCol w:w="7271"/>
      </w:tblGrid>
      <w:tr w:rsidR="00D57A55" w:rsidRPr="00976B53" w:rsidTr="004D3320">
        <w:tc>
          <w:tcPr>
            <w:tcW w:w="3184" w:type="dxa"/>
          </w:tcPr>
          <w:p w:rsidR="00D57A55" w:rsidRPr="00976B53" w:rsidRDefault="00D57A55" w:rsidP="004D3320">
            <w:pPr>
              <w:pStyle w:val="a3"/>
              <w:spacing w:before="0" w:beforeAutospacing="0" w:after="0" w:afterAutospacing="0"/>
              <w:ind w:firstLine="567"/>
              <w:jc w:val="center"/>
              <w:textAlignment w:val="baseline"/>
              <w:rPr>
                <w:b/>
                <w:i/>
              </w:rPr>
            </w:pPr>
            <w:r w:rsidRPr="00976B53">
              <w:rPr>
                <w:b/>
                <w:i/>
              </w:rPr>
              <w:t>Модули развития</w:t>
            </w:r>
          </w:p>
        </w:tc>
        <w:tc>
          <w:tcPr>
            <w:tcW w:w="7271" w:type="dxa"/>
          </w:tcPr>
          <w:p w:rsidR="00D57A55" w:rsidRPr="00976B53" w:rsidRDefault="00D57A55" w:rsidP="004D3320">
            <w:pPr>
              <w:pStyle w:val="a3"/>
              <w:spacing w:before="0" w:beforeAutospacing="0" w:after="0" w:afterAutospacing="0"/>
              <w:ind w:firstLine="567"/>
              <w:jc w:val="center"/>
              <w:textAlignment w:val="baseline"/>
              <w:rPr>
                <w:b/>
                <w:i/>
              </w:rPr>
            </w:pPr>
            <w:r w:rsidRPr="00976B53">
              <w:rPr>
                <w:b/>
                <w:i/>
              </w:rPr>
              <w:t>Оборудование и материалы, которые представлены в группе</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t>Модуль двигательной активности</w:t>
            </w:r>
          </w:p>
        </w:tc>
        <w:tc>
          <w:tcPr>
            <w:tcW w:w="7271" w:type="dxa"/>
          </w:tcPr>
          <w:p w:rsidR="00D57A55" w:rsidRPr="00976B53" w:rsidRDefault="00D57A55" w:rsidP="004D3320">
            <w:pPr>
              <w:ind w:firstLine="567"/>
              <w:rPr>
                <w:rFonts w:ascii="Calibri" w:hAnsi="Calibri" w:cs="Calibri"/>
                <w:color w:val="000000"/>
              </w:rPr>
            </w:pPr>
            <w:r w:rsidRPr="00976B53">
              <w:rPr>
                <w:color w:val="000000"/>
              </w:rPr>
              <w:t>Коврики, дорожки массажные, (для профилактики плоскостопия);</w:t>
            </w:r>
            <w:r w:rsidRPr="00976B53">
              <w:rPr>
                <w:rFonts w:ascii="Calibri" w:hAnsi="Calibri" w:cs="Calibri"/>
                <w:color w:val="000000"/>
              </w:rPr>
              <w:t xml:space="preserve"> </w:t>
            </w:r>
            <w:r w:rsidRPr="00976B53">
              <w:rPr>
                <w:color w:val="000000"/>
              </w:rPr>
              <w:t xml:space="preserve">мячи;  корзина для метания мечей;  </w:t>
            </w:r>
            <w:proofErr w:type="spellStart"/>
            <w:r w:rsidRPr="00976B53">
              <w:rPr>
                <w:color w:val="000000"/>
              </w:rPr>
              <w:t>кольцеброс</w:t>
            </w:r>
            <w:proofErr w:type="spellEnd"/>
            <w:r w:rsidRPr="00976B53">
              <w:rPr>
                <w:color w:val="000000"/>
              </w:rPr>
              <w:t xml:space="preserve">, </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t>Модуль сюжетно-ролевой игры</w:t>
            </w:r>
          </w:p>
        </w:tc>
        <w:tc>
          <w:tcPr>
            <w:tcW w:w="7271" w:type="dxa"/>
          </w:tcPr>
          <w:p w:rsidR="00D57A55" w:rsidRPr="00976B53" w:rsidRDefault="00D57A55" w:rsidP="004D3320">
            <w:pPr>
              <w:pStyle w:val="a3"/>
              <w:spacing w:before="0" w:beforeAutospacing="0" w:after="0" w:afterAutospacing="0"/>
              <w:ind w:firstLine="567"/>
              <w:textAlignment w:val="baseline"/>
            </w:pPr>
            <w:proofErr w:type="gramStart"/>
            <w:r w:rsidRPr="00976B53">
              <w:t>Игра " магазин" - весы, сумки, овощи и фрукты, продукты, хлебобулочные изделия, спец одежда.</w:t>
            </w:r>
            <w:proofErr w:type="gramEnd"/>
          </w:p>
          <w:p w:rsidR="00D57A55" w:rsidRPr="00976B53" w:rsidRDefault="00D57A55" w:rsidP="004D3320">
            <w:pPr>
              <w:pStyle w:val="a3"/>
              <w:spacing w:before="0" w:beforeAutospacing="0" w:after="0" w:afterAutospacing="0"/>
              <w:ind w:firstLine="567"/>
              <w:textAlignment w:val="baseline"/>
            </w:pPr>
            <w:r w:rsidRPr="00976B53">
              <w:t xml:space="preserve">Игра "больница" </w:t>
            </w:r>
            <w:proofErr w:type="gramStart"/>
            <w:r w:rsidRPr="00976B53">
              <w:t>-с</w:t>
            </w:r>
            <w:proofErr w:type="gramEnd"/>
            <w:r w:rsidRPr="00976B53">
              <w:t>пец одежда, врачебные инструменты, таблетки, мензурки, баночки с лекарством.</w:t>
            </w:r>
          </w:p>
          <w:p w:rsidR="00D57A55" w:rsidRPr="00976B53" w:rsidRDefault="00D57A55" w:rsidP="004D3320">
            <w:pPr>
              <w:pStyle w:val="a3"/>
              <w:spacing w:before="0" w:beforeAutospacing="0" w:after="0" w:afterAutospacing="0"/>
              <w:ind w:firstLine="567"/>
              <w:textAlignment w:val="baseline"/>
            </w:pPr>
            <w:proofErr w:type="gramStart"/>
            <w:r w:rsidRPr="00976B53">
              <w:t>Игра "дом" - кроватка, постельные принадлежности, куклы разных размеров, посуда (столовая, кухонная, чайная), коляска, одежда для кукол, пеленки, скатерть, телефон.</w:t>
            </w:r>
            <w:proofErr w:type="gramEnd"/>
          </w:p>
          <w:p w:rsidR="00D57A55" w:rsidRPr="00976B53" w:rsidRDefault="00D57A55" w:rsidP="004D3320">
            <w:pPr>
              <w:pStyle w:val="a3"/>
              <w:spacing w:before="0" w:beforeAutospacing="0" w:after="0" w:afterAutospacing="0"/>
              <w:ind w:firstLine="567"/>
              <w:textAlignment w:val="baseline"/>
            </w:pPr>
            <w:r w:rsidRPr="00976B53">
              <w:t xml:space="preserve">Игра "парикмахерская" - зеркало, </w:t>
            </w:r>
            <w:proofErr w:type="gramStart"/>
            <w:r w:rsidRPr="00976B53">
              <w:t>спец одежда</w:t>
            </w:r>
            <w:proofErr w:type="gramEnd"/>
            <w:r w:rsidRPr="00976B53">
              <w:t xml:space="preserve">, расчески, фен, </w:t>
            </w:r>
          </w:p>
          <w:p w:rsidR="00D57A55" w:rsidRPr="00976B53" w:rsidRDefault="00D57A55" w:rsidP="004D3320">
            <w:pPr>
              <w:pStyle w:val="a3"/>
              <w:spacing w:before="0" w:beforeAutospacing="0" w:after="0" w:afterAutospacing="0"/>
              <w:ind w:firstLine="567"/>
              <w:textAlignment w:val="baseline"/>
            </w:pPr>
            <w:r w:rsidRPr="00976B53">
              <w:t>Игра "Зоопарк" - дикие и домашние животные;</w:t>
            </w:r>
          </w:p>
          <w:p w:rsidR="00D57A55" w:rsidRPr="00976B53" w:rsidRDefault="00D57A55" w:rsidP="004D3320">
            <w:pPr>
              <w:pStyle w:val="a3"/>
              <w:spacing w:before="0" w:beforeAutospacing="0" w:after="0" w:afterAutospacing="0"/>
              <w:ind w:firstLine="567"/>
              <w:textAlignment w:val="baseline"/>
            </w:pPr>
            <w:r w:rsidRPr="00976B53">
              <w:t>Машины крупные и средние, грузовые и легковые, руль.</w:t>
            </w:r>
          </w:p>
          <w:p w:rsidR="00D57A55" w:rsidRPr="00976B53" w:rsidRDefault="00D57A55" w:rsidP="004D3320">
            <w:pPr>
              <w:pStyle w:val="a3"/>
              <w:spacing w:before="0" w:beforeAutospacing="0" w:after="0" w:afterAutospacing="0"/>
              <w:ind w:firstLine="567"/>
              <w:textAlignment w:val="baseline"/>
            </w:pPr>
            <w:r w:rsidRPr="00976B53">
              <w:t xml:space="preserve">Игра "Строитель" - инструменты, </w:t>
            </w:r>
            <w:proofErr w:type="gramStart"/>
            <w:r w:rsidRPr="00976B53">
              <w:t>спец одежда</w:t>
            </w:r>
            <w:proofErr w:type="gramEnd"/>
            <w:r w:rsidRPr="00976B53">
              <w:t>, машины: автокран, бетономешалка, грузовые машины.</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t>Модуль театрализованной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Ширма, театральные куклы - настольные, пальчиковые, костюмы, маски. Сказки настольного театра - "</w:t>
            </w:r>
            <w:proofErr w:type="spellStart"/>
            <w:r w:rsidRPr="00976B53">
              <w:t>Заюшкина</w:t>
            </w:r>
            <w:proofErr w:type="spellEnd"/>
            <w:r w:rsidRPr="00976B53">
              <w:t xml:space="preserve"> избушка", "Колобок", "Теремок", "Маша и медведь".</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rPr>
                <w:bdr w:val="none" w:sz="0" w:space="0" w:color="auto" w:frame="1"/>
              </w:rPr>
              <w:t>Модуль познавательно-</w:t>
            </w:r>
            <w:proofErr w:type="spellStart"/>
            <w:r w:rsidRPr="00976B53">
              <w:rPr>
                <w:bdr w:val="none" w:sz="0" w:space="0" w:color="auto" w:frame="1"/>
              </w:rPr>
              <w:t>исслед</w:t>
            </w:r>
            <w:proofErr w:type="spellEnd"/>
            <w:r w:rsidRPr="00976B53">
              <w:rPr>
                <w:bdr w:val="none" w:sz="0" w:space="0" w:color="auto" w:frame="1"/>
              </w:rPr>
              <w:t>.</w:t>
            </w:r>
          </w:p>
          <w:p w:rsidR="00D57A55" w:rsidRPr="00976B53" w:rsidRDefault="00D57A55" w:rsidP="004D3320">
            <w:pPr>
              <w:pStyle w:val="a3"/>
              <w:spacing w:before="0" w:beforeAutospacing="0" w:after="0" w:afterAutospacing="0"/>
              <w:ind w:firstLine="34"/>
              <w:textAlignment w:val="baseline"/>
            </w:pPr>
            <w:r w:rsidRPr="00976B53">
              <w:rPr>
                <w:bdr w:val="none" w:sz="0" w:space="0" w:color="auto" w:frame="1"/>
              </w:rPr>
              <w:t>деятельности</w:t>
            </w:r>
          </w:p>
        </w:tc>
        <w:tc>
          <w:tcPr>
            <w:tcW w:w="7271" w:type="dxa"/>
          </w:tcPr>
          <w:p w:rsidR="00D57A55" w:rsidRPr="00976B53" w:rsidRDefault="00D57A55" w:rsidP="004D3320">
            <w:pPr>
              <w:ind w:firstLine="567"/>
              <w:rPr>
                <w:color w:val="000000"/>
              </w:rPr>
            </w:pPr>
            <w:r w:rsidRPr="00976B53">
              <w:rPr>
                <w:color w:val="000000"/>
              </w:rPr>
              <w:t>Набор геометрических фигур для группировки по цвету, форме, величине (7 форм разных цветов и размеров);</w:t>
            </w:r>
          </w:p>
          <w:p w:rsidR="00D57A55" w:rsidRPr="00976B53" w:rsidRDefault="00D57A55" w:rsidP="004D3320">
            <w:pPr>
              <w:ind w:firstLine="567"/>
              <w:rPr>
                <w:color w:val="000000"/>
              </w:rPr>
            </w:pPr>
            <w:r w:rsidRPr="00976B53">
              <w:rPr>
                <w:color w:val="000000"/>
              </w:rPr>
              <w:t>Набор объемных геометрических тел (разного цвета и величины);</w:t>
            </w:r>
          </w:p>
          <w:p w:rsidR="00D57A55" w:rsidRPr="00976B53" w:rsidRDefault="00D57A55" w:rsidP="004D3320">
            <w:pPr>
              <w:ind w:firstLine="567"/>
              <w:rPr>
                <w:color w:val="000000"/>
              </w:rPr>
            </w:pPr>
            <w:r w:rsidRPr="00976B53">
              <w:rPr>
                <w:color w:val="000000"/>
              </w:rPr>
              <w:t xml:space="preserve">Наборы для </w:t>
            </w:r>
            <w:proofErr w:type="spellStart"/>
            <w:r w:rsidRPr="00976B53">
              <w:rPr>
                <w:color w:val="000000"/>
              </w:rPr>
              <w:t>сериации</w:t>
            </w:r>
            <w:proofErr w:type="spellEnd"/>
            <w:r w:rsidRPr="00976B53">
              <w:rPr>
                <w:color w:val="000000"/>
              </w:rPr>
              <w:t xml:space="preserve"> по величине - бруски, цилиндры и т.п.;</w:t>
            </w:r>
          </w:p>
          <w:p w:rsidR="00D57A55" w:rsidRPr="00976B53" w:rsidRDefault="00D57A55" w:rsidP="004D3320">
            <w:pPr>
              <w:ind w:firstLine="567"/>
              <w:rPr>
                <w:color w:val="000000"/>
              </w:rPr>
            </w:pPr>
            <w:r w:rsidRPr="00976B53">
              <w:rPr>
                <w:color w:val="000000"/>
              </w:rPr>
              <w:t>Набор плоскостных геометрических фигур для составления изображений по графическим образцам (из 4 - 6 элементов);</w:t>
            </w:r>
          </w:p>
          <w:p w:rsidR="00D57A55" w:rsidRPr="00976B53" w:rsidRDefault="00D57A55" w:rsidP="004D3320">
            <w:pPr>
              <w:ind w:firstLine="567"/>
              <w:rPr>
                <w:color w:val="000000"/>
              </w:rPr>
            </w:pPr>
            <w:r w:rsidRPr="00976B53">
              <w:rPr>
                <w:color w:val="000000"/>
              </w:rPr>
              <w:t>Часы с крупным циферблатом и стрелками;</w:t>
            </w:r>
          </w:p>
          <w:p w:rsidR="00D57A55" w:rsidRPr="00976B53" w:rsidRDefault="00D57A55" w:rsidP="004D3320">
            <w:pPr>
              <w:ind w:firstLine="567"/>
              <w:rPr>
                <w:color w:val="000000"/>
              </w:rPr>
            </w:pPr>
            <w:r w:rsidRPr="00976B53">
              <w:rPr>
                <w:color w:val="000000"/>
              </w:rPr>
              <w:t>Чудесный мешочек с различными предметами;</w:t>
            </w:r>
          </w:p>
          <w:p w:rsidR="00D57A55" w:rsidRPr="00976B53" w:rsidRDefault="00D57A55" w:rsidP="004D3320">
            <w:pPr>
              <w:ind w:firstLine="567"/>
              <w:rPr>
                <w:color w:val="000000"/>
              </w:rPr>
            </w:pPr>
            <w:r w:rsidRPr="00976B53">
              <w:rPr>
                <w:color w:val="000000"/>
              </w:rPr>
              <w:t>Числовой фриз на стене; Набор карточек с изображением количества (от 1 до 10) и цифр;</w:t>
            </w:r>
          </w:p>
          <w:p w:rsidR="00D57A55" w:rsidRPr="00976B53" w:rsidRDefault="00D57A55" w:rsidP="004D3320">
            <w:pPr>
              <w:pStyle w:val="a3"/>
              <w:spacing w:before="0" w:beforeAutospacing="0" w:after="0" w:afterAutospacing="0"/>
              <w:ind w:firstLine="567"/>
              <w:textAlignment w:val="baseline"/>
            </w:pPr>
            <w:r w:rsidRPr="00976B53">
              <w:rPr>
                <w:color w:val="000000"/>
              </w:rPr>
              <w:t xml:space="preserve">Наборы счетного материала; Палочки </w:t>
            </w:r>
            <w:proofErr w:type="spellStart"/>
            <w:r w:rsidRPr="00976B53">
              <w:rPr>
                <w:color w:val="000000"/>
              </w:rPr>
              <w:t>Кюзиньера</w:t>
            </w:r>
            <w:proofErr w:type="spellEnd"/>
            <w:r w:rsidRPr="00976B53">
              <w:rPr>
                <w:color w:val="000000"/>
              </w:rPr>
              <w:t>.</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rPr>
                <w:bdr w:val="none" w:sz="0" w:space="0" w:color="auto" w:frame="1"/>
              </w:rPr>
            </w:pPr>
            <w:r w:rsidRPr="00976B53">
              <w:rPr>
                <w:bdr w:val="none" w:sz="0" w:space="0" w:color="auto" w:frame="1"/>
              </w:rPr>
              <w:t>Модуль познавательно-речевого развития</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Наборы картинок для группировки и обобщения</w:t>
            </w:r>
            <w:proofErr w:type="gramStart"/>
            <w:r w:rsidRPr="00976B53">
              <w:t xml:space="preserve"> ;</w:t>
            </w:r>
            <w:proofErr w:type="gramEnd"/>
          </w:p>
          <w:p w:rsidR="00D57A55" w:rsidRPr="00976B53" w:rsidRDefault="00D57A55" w:rsidP="004D3320">
            <w:pPr>
              <w:pStyle w:val="a3"/>
              <w:spacing w:before="0" w:beforeAutospacing="0" w:after="0" w:afterAutospacing="0"/>
              <w:ind w:firstLine="567"/>
              <w:textAlignment w:val="baseline"/>
            </w:pPr>
            <w:r w:rsidRPr="00976B53">
              <w:t>Набор парных картинок на соотнесение (сравнение: найди отличие (по внешнему виду), ошибки (по смыслу);</w:t>
            </w:r>
          </w:p>
          <w:p w:rsidR="00D57A55" w:rsidRPr="00976B53" w:rsidRDefault="00D57A55" w:rsidP="004D3320">
            <w:pPr>
              <w:pStyle w:val="a3"/>
              <w:spacing w:before="0" w:beforeAutospacing="0" w:after="0" w:afterAutospacing="0"/>
              <w:ind w:firstLine="567"/>
              <w:textAlignment w:val="baseline"/>
            </w:pPr>
            <w:r w:rsidRPr="00976B53">
              <w:t>Серии картинок для установления последовательности событий</w:t>
            </w:r>
          </w:p>
          <w:p w:rsidR="00D57A55" w:rsidRPr="00976B53" w:rsidRDefault="00D57A55" w:rsidP="004D3320">
            <w:pPr>
              <w:pStyle w:val="a3"/>
              <w:spacing w:before="0" w:beforeAutospacing="0" w:after="0" w:afterAutospacing="0"/>
              <w:ind w:firstLine="567"/>
              <w:textAlignment w:val="baseline"/>
            </w:pPr>
            <w:r w:rsidRPr="00976B53">
              <w:t xml:space="preserve">Серии картинок "Времена года" (природная и сезонная деятельность людей); </w:t>
            </w:r>
          </w:p>
          <w:p w:rsidR="00D57A55" w:rsidRPr="00976B53" w:rsidRDefault="00D57A55" w:rsidP="004D3320">
            <w:pPr>
              <w:pStyle w:val="a3"/>
              <w:spacing w:before="0" w:beforeAutospacing="0" w:after="0" w:afterAutospacing="0"/>
              <w:ind w:firstLine="567"/>
              <w:textAlignment w:val="baseline"/>
            </w:pPr>
            <w:r w:rsidRPr="00976B53">
              <w:t>Предметные и сюжетные картинки (с различной тематикой) крупного и мелкого формата;</w:t>
            </w:r>
          </w:p>
          <w:p w:rsidR="00D57A55" w:rsidRPr="00976B53" w:rsidRDefault="00D57A55" w:rsidP="004D3320">
            <w:pPr>
              <w:pStyle w:val="a3"/>
              <w:spacing w:before="0" w:beforeAutospacing="0" w:after="0" w:afterAutospacing="0"/>
              <w:ind w:firstLine="567"/>
              <w:textAlignment w:val="baseline"/>
            </w:pPr>
            <w:r w:rsidRPr="00976B53">
              <w:t>Разрезные кубики с сюжетными картинками;</w:t>
            </w:r>
          </w:p>
          <w:p w:rsidR="00D57A55" w:rsidRPr="00976B53" w:rsidRDefault="00D57A55" w:rsidP="004D3320">
            <w:pPr>
              <w:pStyle w:val="a3"/>
              <w:spacing w:before="0" w:beforeAutospacing="0" w:after="0" w:afterAutospacing="0"/>
              <w:ind w:firstLine="567"/>
              <w:textAlignment w:val="baseline"/>
            </w:pPr>
            <w:r w:rsidRPr="00976B53">
              <w:t xml:space="preserve">Дидактические наглядные материалы; </w:t>
            </w:r>
          </w:p>
          <w:p w:rsidR="00D57A55" w:rsidRPr="00976B53" w:rsidRDefault="00D57A55" w:rsidP="004D3320">
            <w:pPr>
              <w:pStyle w:val="a3"/>
              <w:spacing w:before="0" w:beforeAutospacing="0" w:after="0" w:afterAutospacing="0"/>
              <w:ind w:firstLine="567"/>
              <w:textAlignment w:val="baseline"/>
            </w:pPr>
            <w:r w:rsidRPr="00976B53">
              <w:t>Кубик с зеркалами для артикуляционной гимнастики.</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книжный</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Книги с соответствующей возрасту литературой;</w:t>
            </w:r>
          </w:p>
          <w:p w:rsidR="00D57A55" w:rsidRPr="00976B53" w:rsidRDefault="00D57A55" w:rsidP="004D3320">
            <w:pPr>
              <w:pStyle w:val="a3"/>
              <w:spacing w:before="0" w:beforeAutospacing="0" w:after="0" w:afterAutospacing="0"/>
              <w:ind w:firstLine="567"/>
              <w:textAlignment w:val="baseline"/>
            </w:pPr>
            <w:r w:rsidRPr="00976B53">
              <w:t>Энциклопедии на разные темы.</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художественного творчества</w:t>
            </w:r>
          </w:p>
        </w:tc>
        <w:tc>
          <w:tcPr>
            <w:tcW w:w="7271" w:type="dxa"/>
          </w:tcPr>
          <w:p w:rsidR="00D57A55" w:rsidRPr="00976B53" w:rsidRDefault="00D57A55" w:rsidP="004D3320">
            <w:pPr>
              <w:pStyle w:val="a3"/>
              <w:spacing w:before="0" w:beforeAutospacing="0" w:after="0" w:afterAutospacing="0"/>
              <w:ind w:firstLine="567"/>
              <w:textAlignment w:val="baseline"/>
            </w:pPr>
            <w:proofErr w:type="gramStart"/>
            <w:r w:rsidRPr="00976B53">
              <w:t xml:space="preserve">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w:t>
            </w:r>
            <w:r w:rsidRPr="00976B53">
              <w:lastRenderedPageBreak/>
              <w:t>обрезков бумаги, губки из поролона, бросовый материал, текстильный материал (ленточки, шнурки и т д.);</w:t>
            </w:r>
            <w:proofErr w:type="gramEnd"/>
          </w:p>
          <w:p w:rsidR="00D57A55" w:rsidRPr="00976B53" w:rsidRDefault="00D57A55" w:rsidP="004D3320">
            <w:pPr>
              <w:pStyle w:val="a3"/>
              <w:spacing w:before="0" w:beforeAutospacing="0" w:after="0" w:afterAutospacing="0"/>
              <w:ind w:firstLine="567"/>
              <w:textAlignment w:val="baseline"/>
            </w:pPr>
            <w:r w:rsidRPr="00976B53">
              <w:t>Трафареты, раскраски, мольберт.</w:t>
            </w:r>
          </w:p>
        </w:tc>
      </w:tr>
      <w:tr w:rsidR="00D57A55" w:rsidRPr="00976B53" w:rsidTr="004D3320">
        <w:tc>
          <w:tcPr>
            <w:tcW w:w="3184" w:type="dxa"/>
          </w:tcPr>
          <w:p w:rsidR="00D57A55" w:rsidRPr="00976B53" w:rsidRDefault="00D57A55" w:rsidP="004D3320">
            <w:pPr>
              <w:pStyle w:val="a3"/>
              <w:spacing w:before="0" w:beforeAutospacing="0" w:after="0" w:afterAutospacing="0"/>
              <w:ind w:firstLine="34"/>
              <w:textAlignment w:val="baseline"/>
            </w:pPr>
            <w:r w:rsidRPr="00976B53">
              <w:rPr>
                <w:bdr w:val="none" w:sz="0" w:space="0" w:color="auto" w:frame="1"/>
              </w:rPr>
              <w:lastRenderedPageBreak/>
              <w:t>Модуль природно-экологической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Комнатные растения, круговая диаграмма смены времен года;</w:t>
            </w:r>
          </w:p>
          <w:p w:rsidR="00D57A55" w:rsidRPr="00976B53" w:rsidRDefault="00D57A55" w:rsidP="004D3320">
            <w:pPr>
              <w:pStyle w:val="a3"/>
              <w:spacing w:before="0" w:beforeAutospacing="0" w:after="0" w:afterAutospacing="0"/>
              <w:ind w:firstLine="567"/>
              <w:textAlignment w:val="baseline"/>
            </w:pPr>
            <w:r w:rsidRPr="00976B53">
              <w:t>Набор для экспериментирования с водой (мерные стаканчики, предметы из разных материалов (тоне</w:t>
            </w:r>
            <w:proofErr w:type="gramStart"/>
            <w:r w:rsidRPr="00976B53">
              <w:t>т-</w:t>
            </w:r>
            <w:proofErr w:type="gramEnd"/>
            <w:r w:rsidRPr="00976B53">
              <w:t xml:space="preserve"> не тонет), черпачки, сачки, воронки);</w:t>
            </w:r>
          </w:p>
          <w:p w:rsidR="00D57A55" w:rsidRPr="00976B53" w:rsidRDefault="00D57A55" w:rsidP="004D3320">
            <w:pPr>
              <w:pStyle w:val="a3"/>
              <w:spacing w:before="0" w:beforeAutospacing="0" w:after="0" w:afterAutospacing="0"/>
              <w:ind w:firstLine="567"/>
              <w:textAlignment w:val="baseline"/>
            </w:pPr>
            <w:r w:rsidRPr="00976B53">
              <w:t>Коллекция бумаги, пуговиц, ракушек;</w:t>
            </w:r>
          </w:p>
          <w:p w:rsidR="00D57A55" w:rsidRPr="00976B53" w:rsidRDefault="00D57A55" w:rsidP="004D3320">
            <w:pPr>
              <w:pStyle w:val="a3"/>
              <w:spacing w:before="0" w:beforeAutospacing="0" w:after="0" w:afterAutospacing="0"/>
              <w:ind w:firstLine="567"/>
              <w:textAlignment w:val="baseline"/>
            </w:pPr>
            <w:r w:rsidRPr="00976B53">
              <w:t>Клеенки, фартуки и тряпочки для ухода за растениями;</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строительной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Конструкторы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трудовой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Лопатки, щетки, ведерки, тряпочки;</w:t>
            </w:r>
          </w:p>
          <w:p w:rsidR="00D57A55" w:rsidRPr="00976B53" w:rsidRDefault="00D57A55" w:rsidP="004D3320">
            <w:pPr>
              <w:pStyle w:val="a3"/>
              <w:spacing w:before="0" w:beforeAutospacing="0" w:after="0" w:afterAutospacing="0"/>
              <w:ind w:firstLine="567"/>
              <w:textAlignment w:val="baseline"/>
            </w:pPr>
            <w:r w:rsidRPr="00976B53">
              <w:t xml:space="preserve"> Фартуки и шапочки, салфетки и </w:t>
            </w:r>
            <w:proofErr w:type="spellStart"/>
            <w:r w:rsidRPr="00976B53">
              <w:t>салфетницы</w:t>
            </w:r>
            <w:proofErr w:type="spellEnd"/>
            <w:r w:rsidRPr="00976B53">
              <w:t>.</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безопасности дорожного движения</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Плакаты</w:t>
            </w:r>
            <w:proofErr w:type="gramStart"/>
            <w:r w:rsidRPr="00976B53">
              <w:t xml:space="preserve"> ,</w:t>
            </w:r>
            <w:proofErr w:type="gramEnd"/>
            <w:r w:rsidRPr="00976B53">
              <w:t xml:space="preserve"> макет дороги с перекрестком, машинки, дорожные знаки, деревья и т.д.</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Модуль музыкальной деятельности</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Музыкальные инструменты (бубен, барабан, маракасы, металлофон, колокольчики, погремушки, губная гармошка);</w:t>
            </w:r>
          </w:p>
          <w:p w:rsidR="00D57A55" w:rsidRPr="00976B53" w:rsidRDefault="00D57A55" w:rsidP="004D3320">
            <w:pPr>
              <w:pStyle w:val="a3"/>
              <w:spacing w:before="0" w:beforeAutospacing="0" w:after="0" w:afterAutospacing="0"/>
              <w:ind w:firstLine="567"/>
              <w:textAlignment w:val="baseline"/>
            </w:pPr>
            <w:r w:rsidRPr="00976B53">
              <w:t>Музыкально дидактические игры.</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Информационный модуль</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 xml:space="preserve">Плакаты на различные темы, демонстрационный материал по временам года, таблицы по обучению рассказывания, схемы - </w:t>
            </w:r>
            <w:proofErr w:type="spellStart"/>
            <w:r w:rsidRPr="00976B53">
              <w:t>логоритмы</w:t>
            </w:r>
            <w:proofErr w:type="spellEnd"/>
            <w:r w:rsidRPr="00976B53">
              <w:t>.</w:t>
            </w:r>
          </w:p>
        </w:tc>
      </w:tr>
      <w:tr w:rsidR="00D57A55" w:rsidRPr="00976B53" w:rsidTr="004D3320">
        <w:tc>
          <w:tcPr>
            <w:tcW w:w="3184" w:type="dxa"/>
          </w:tcPr>
          <w:p w:rsidR="00D57A55" w:rsidRPr="00976B53" w:rsidRDefault="00D57A55" w:rsidP="004D3320">
            <w:pPr>
              <w:pStyle w:val="a3"/>
              <w:spacing w:before="0" w:beforeAutospacing="0" w:after="0" w:afterAutospacing="0"/>
              <w:ind w:left="34"/>
              <w:textAlignment w:val="baseline"/>
            </w:pPr>
            <w:r w:rsidRPr="00976B53">
              <w:rPr>
                <w:bdr w:val="none" w:sz="0" w:space="0" w:color="auto" w:frame="1"/>
              </w:rPr>
              <w:t xml:space="preserve">Модуль </w:t>
            </w:r>
            <w:proofErr w:type="spellStart"/>
            <w:r w:rsidRPr="00976B53">
              <w:rPr>
                <w:bdr w:val="none" w:sz="0" w:space="0" w:color="auto" w:frame="1"/>
              </w:rPr>
              <w:t>сенсорики</w:t>
            </w:r>
            <w:proofErr w:type="spellEnd"/>
            <w:r w:rsidRPr="00976B53">
              <w:rPr>
                <w:bdr w:val="none" w:sz="0" w:space="0" w:color="auto" w:frame="1"/>
              </w:rPr>
              <w:t>.</w:t>
            </w:r>
          </w:p>
        </w:tc>
        <w:tc>
          <w:tcPr>
            <w:tcW w:w="7271" w:type="dxa"/>
          </w:tcPr>
          <w:p w:rsidR="00D57A55" w:rsidRPr="00976B53" w:rsidRDefault="00D57A55" w:rsidP="004D3320">
            <w:pPr>
              <w:pStyle w:val="a3"/>
              <w:spacing w:before="0" w:beforeAutospacing="0" w:after="0" w:afterAutospacing="0"/>
              <w:ind w:firstLine="567"/>
              <w:textAlignment w:val="baseline"/>
            </w:pPr>
            <w:r w:rsidRPr="00976B53">
              <w:t>Дидактические игры, мозаика разного размера, вкладыши.</w:t>
            </w:r>
          </w:p>
        </w:tc>
      </w:tr>
    </w:tbl>
    <w:p w:rsidR="00D57A55" w:rsidRPr="00004A6C" w:rsidRDefault="00D57A55" w:rsidP="00D57A55">
      <w:pPr>
        <w:rPr>
          <w:b/>
          <w:color w:val="000000"/>
        </w:rPr>
      </w:pPr>
    </w:p>
    <w:p w:rsidR="00D57A55" w:rsidRPr="00976B53" w:rsidRDefault="00D57A55" w:rsidP="00D57A55">
      <w:pPr>
        <w:shd w:val="clear" w:color="auto" w:fill="FFFFFF"/>
        <w:ind w:firstLine="567"/>
        <w:jc w:val="both"/>
        <w:rPr>
          <w:color w:val="000000"/>
        </w:rPr>
      </w:pPr>
      <w:r w:rsidRPr="00976B53">
        <w:rPr>
          <w:color w:val="000000"/>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материал. В группе необходимо иметь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D57A55" w:rsidRPr="00976B53" w:rsidRDefault="00D57A55" w:rsidP="00D57A55">
      <w:pPr>
        <w:shd w:val="clear" w:color="auto" w:fill="FFFFFF"/>
        <w:ind w:firstLine="567"/>
        <w:jc w:val="both"/>
        <w:rPr>
          <w:color w:val="000000"/>
        </w:rPr>
      </w:pPr>
      <w:r w:rsidRPr="00976B53">
        <w:rPr>
          <w:color w:val="000000"/>
        </w:rPr>
        <w:t>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в игровых наборах для детей 4-5 лет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персонажей. Это позволяет самостоятельно воспроизводить в играх-драматизациях полюбившиеся эпизоды сказок, мультипликационных фильмов.</w:t>
      </w:r>
    </w:p>
    <w:p w:rsidR="00D57A55" w:rsidRPr="003710A5" w:rsidRDefault="00D57A55" w:rsidP="00D57A55">
      <w:pPr>
        <w:shd w:val="clear" w:color="auto" w:fill="FFFFFF"/>
        <w:ind w:firstLine="567"/>
        <w:jc w:val="both"/>
        <w:rPr>
          <w:color w:val="000000"/>
        </w:rPr>
      </w:pPr>
      <w:r w:rsidRPr="00976B53">
        <w:rPr>
          <w:color w:val="000000"/>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w:t>
      </w:r>
      <w:r>
        <w:rPr>
          <w:color w:val="000000"/>
        </w:rPr>
        <w:t>ыполнять установленный порядок.</w:t>
      </w:r>
    </w:p>
    <w:p w:rsidR="00D57A55" w:rsidRDefault="00D57A55" w:rsidP="00D57A55">
      <w:pPr>
        <w:pStyle w:val="a6"/>
        <w:ind w:left="1440"/>
        <w:rPr>
          <w:b/>
          <w:color w:val="000000"/>
        </w:rPr>
      </w:pPr>
    </w:p>
    <w:p w:rsidR="00D57A55" w:rsidRPr="00542160" w:rsidRDefault="00D57A55" w:rsidP="00D57A55">
      <w:pPr>
        <w:rPr>
          <w:b/>
          <w:color w:val="000000"/>
        </w:rPr>
      </w:pPr>
    </w:p>
    <w:p w:rsidR="00D57A55" w:rsidRPr="00D57A55" w:rsidRDefault="00D57A55" w:rsidP="00D57A55">
      <w:pPr>
        <w:spacing w:line="270" w:lineRule="atLeast"/>
        <w:jc w:val="center"/>
        <w:rPr>
          <w:b/>
          <w:color w:val="000000"/>
          <w:kern w:val="24"/>
        </w:rPr>
      </w:pPr>
      <w:r w:rsidRPr="00D57A55">
        <w:rPr>
          <w:b/>
          <w:color w:val="000000"/>
        </w:rPr>
        <w:t xml:space="preserve">3.2. </w:t>
      </w:r>
      <w:r w:rsidRPr="00D57A55">
        <w:rPr>
          <w:b/>
          <w:color w:val="000000"/>
          <w:kern w:val="24"/>
        </w:rPr>
        <w:t>Описание обеспеченности методическими материалами и средствами обучения и воспитания.</w:t>
      </w:r>
    </w:p>
    <w:p w:rsidR="00B1688D" w:rsidRPr="00B1688D" w:rsidRDefault="00B1688D" w:rsidP="00B1688D">
      <w:pPr>
        <w:pStyle w:val="a6"/>
        <w:ind w:left="1440"/>
        <w:jc w:val="both"/>
        <w:rPr>
          <w:b/>
          <w:color w:val="000000"/>
        </w:rPr>
      </w:pPr>
      <w:r w:rsidRPr="00B1688D">
        <w:rPr>
          <w:b/>
          <w:color w:val="000000"/>
        </w:rPr>
        <w:t>Русский фольклор</w:t>
      </w:r>
    </w:p>
    <w:p w:rsidR="00B1688D" w:rsidRPr="00B1688D" w:rsidRDefault="00B1688D" w:rsidP="00B1688D">
      <w:pPr>
        <w:pStyle w:val="a6"/>
        <w:ind w:left="1440"/>
        <w:jc w:val="both"/>
        <w:rPr>
          <w:color w:val="000000"/>
        </w:rPr>
      </w:pPr>
    </w:p>
    <w:p w:rsidR="00B1688D" w:rsidRPr="00B1688D" w:rsidRDefault="00B1688D" w:rsidP="00B1688D">
      <w:pPr>
        <w:jc w:val="both"/>
        <w:rPr>
          <w:color w:val="000000"/>
        </w:rPr>
      </w:pPr>
      <w:proofErr w:type="spellStart"/>
      <w:r w:rsidRPr="00B1688D">
        <w:rPr>
          <w:color w:val="000000"/>
        </w:rPr>
        <w:t>Песенки</w:t>
      </w:r>
      <w:proofErr w:type="gramStart"/>
      <w:r w:rsidRPr="00B1688D">
        <w:rPr>
          <w:color w:val="000000"/>
        </w:rPr>
        <w:t>.«</w:t>
      </w:r>
      <w:proofErr w:type="gramEnd"/>
      <w:r w:rsidRPr="00B1688D">
        <w:rPr>
          <w:color w:val="000000"/>
        </w:rPr>
        <w:t>Как</w:t>
      </w:r>
      <w:proofErr w:type="spellEnd"/>
      <w:r w:rsidRPr="00B1688D">
        <w:rPr>
          <w:color w:val="000000"/>
        </w:rPr>
        <w:t xml:space="preserve"> на тоненький ледок»;«</w:t>
      </w:r>
      <w:proofErr w:type="spellStart"/>
      <w:r w:rsidRPr="00B1688D">
        <w:rPr>
          <w:color w:val="000000"/>
        </w:rPr>
        <w:t>Никоденька-гусачок</w:t>
      </w:r>
      <w:proofErr w:type="spellEnd"/>
      <w:r w:rsidRPr="00B1688D">
        <w:rPr>
          <w:color w:val="000000"/>
        </w:rPr>
        <w:t xml:space="preserve">.»;«Уж я колышки </w:t>
      </w:r>
      <w:proofErr w:type="spellStart"/>
      <w:r w:rsidRPr="00B1688D">
        <w:rPr>
          <w:color w:val="000000"/>
        </w:rPr>
        <w:t>тешу.»;«Как</w:t>
      </w:r>
      <w:proofErr w:type="spellEnd"/>
      <w:r w:rsidRPr="00B1688D">
        <w:rPr>
          <w:color w:val="000000"/>
        </w:rPr>
        <w:t xml:space="preserve"> у бабушки </w:t>
      </w:r>
      <w:proofErr w:type="spellStart"/>
      <w:r w:rsidRPr="00B1688D">
        <w:rPr>
          <w:color w:val="000000"/>
        </w:rPr>
        <w:t>козел.»;«Ты</w:t>
      </w:r>
      <w:proofErr w:type="spellEnd"/>
      <w:r w:rsidRPr="00B1688D">
        <w:rPr>
          <w:color w:val="000000"/>
        </w:rPr>
        <w:t xml:space="preserve"> мороз, мороз, </w:t>
      </w:r>
      <w:proofErr w:type="spellStart"/>
      <w:r w:rsidRPr="00B1688D">
        <w:rPr>
          <w:color w:val="000000"/>
        </w:rPr>
        <w:t>мороз.»;«По</w:t>
      </w:r>
      <w:proofErr w:type="spellEnd"/>
      <w:r w:rsidRPr="00B1688D">
        <w:rPr>
          <w:color w:val="000000"/>
        </w:rPr>
        <w:t xml:space="preserve"> дубочку постучишь, прилетает синий чиж.»; «Ранним-рано поутру.»;«</w:t>
      </w:r>
      <w:proofErr w:type="spellStart"/>
      <w:r w:rsidRPr="00B1688D">
        <w:rPr>
          <w:color w:val="000000"/>
        </w:rPr>
        <w:t>Грачи-киричи</w:t>
      </w:r>
      <w:proofErr w:type="spellEnd"/>
      <w:r w:rsidRPr="00B1688D">
        <w:rPr>
          <w:color w:val="000000"/>
        </w:rPr>
        <w:t xml:space="preserve">.»;«Уж ты, пташечка, ты </w:t>
      </w:r>
      <w:proofErr w:type="spellStart"/>
      <w:r w:rsidRPr="00B1688D">
        <w:rPr>
          <w:color w:val="000000"/>
        </w:rPr>
        <w:t>залетная.»;«Ласточка</w:t>
      </w:r>
      <w:proofErr w:type="spellEnd"/>
      <w:r w:rsidRPr="00B1688D">
        <w:rPr>
          <w:color w:val="000000"/>
        </w:rPr>
        <w:t xml:space="preserve">- </w:t>
      </w:r>
      <w:proofErr w:type="spellStart"/>
      <w:r w:rsidRPr="00B1688D">
        <w:rPr>
          <w:color w:val="000000"/>
        </w:rPr>
        <w:t>ласточка.»;«Дождик</w:t>
      </w:r>
      <w:proofErr w:type="spellEnd"/>
      <w:r w:rsidRPr="00B1688D">
        <w:rPr>
          <w:color w:val="000000"/>
        </w:rPr>
        <w:t xml:space="preserve">, дождик, </w:t>
      </w:r>
      <w:proofErr w:type="spellStart"/>
      <w:r w:rsidRPr="00B1688D">
        <w:rPr>
          <w:color w:val="000000"/>
        </w:rPr>
        <w:t>веселей.»;«Божья</w:t>
      </w:r>
      <w:proofErr w:type="spellEnd"/>
      <w:r w:rsidRPr="00B1688D">
        <w:rPr>
          <w:color w:val="000000"/>
        </w:rPr>
        <w:t xml:space="preserve"> </w:t>
      </w:r>
      <w:proofErr w:type="spellStart"/>
      <w:r w:rsidRPr="00B1688D">
        <w:rPr>
          <w:color w:val="000000"/>
        </w:rPr>
        <w:t>коровка».Сказки.</w:t>
      </w:r>
      <w:r>
        <w:rPr>
          <w:color w:val="000000"/>
        </w:rPr>
        <w:t>»</w:t>
      </w:r>
      <w:r w:rsidRPr="00B1688D">
        <w:rPr>
          <w:color w:val="000000"/>
        </w:rPr>
        <w:t>Лиса</w:t>
      </w:r>
      <w:proofErr w:type="spellEnd"/>
      <w:r w:rsidRPr="00B1688D">
        <w:rPr>
          <w:color w:val="000000"/>
        </w:rPr>
        <w:t xml:space="preserve"> и кувшин», обр. О. </w:t>
      </w:r>
      <w:proofErr w:type="spellStart"/>
      <w:r w:rsidRPr="00B1688D">
        <w:rPr>
          <w:color w:val="000000"/>
        </w:rPr>
        <w:t>Капицы</w:t>
      </w:r>
      <w:proofErr w:type="spellEnd"/>
      <w:r w:rsidRPr="00B1688D">
        <w:rPr>
          <w:color w:val="000000"/>
        </w:rPr>
        <w:t>;«Крылатый, мохнатый да масляный» обр. И. Карнауховой;«</w:t>
      </w:r>
      <w:proofErr w:type="spellStart"/>
      <w:r w:rsidRPr="00B1688D">
        <w:rPr>
          <w:color w:val="000000"/>
        </w:rPr>
        <w:t>Хаврошечка</w:t>
      </w:r>
      <w:proofErr w:type="spellEnd"/>
      <w:r w:rsidRPr="00B1688D">
        <w:rPr>
          <w:color w:val="000000"/>
        </w:rPr>
        <w:t xml:space="preserve">», обр. А. Н, Толсто; «Заяц-хвастун», </w:t>
      </w:r>
      <w:r w:rsidRPr="00B1688D">
        <w:rPr>
          <w:color w:val="000000"/>
        </w:rPr>
        <w:lastRenderedPageBreak/>
        <w:t xml:space="preserve">обр. О. </w:t>
      </w:r>
      <w:proofErr w:type="spellStart"/>
      <w:r w:rsidRPr="00B1688D">
        <w:rPr>
          <w:color w:val="000000"/>
        </w:rPr>
        <w:t>Капицы</w:t>
      </w:r>
      <w:proofErr w:type="spellEnd"/>
      <w:proofErr w:type="gramStart"/>
      <w:r w:rsidRPr="00B1688D">
        <w:rPr>
          <w:color w:val="000000"/>
        </w:rPr>
        <w:t>;«</w:t>
      </w:r>
      <w:proofErr w:type="gramEnd"/>
      <w:r w:rsidRPr="00B1688D">
        <w:rPr>
          <w:color w:val="000000"/>
        </w:rPr>
        <w:t xml:space="preserve">Царевна- лягушка», обр. М. </w:t>
      </w:r>
      <w:proofErr w:type="spellStart"/>
      <w:r w:rsidRPr="00B1688D">
        <w:rPr>
          <w:color w:val="000000"/>
        </w:rPr>
        <w:t>Булатова;«Рифмы</w:t>
      </w:r>
      <w:proofErr w:type="spellEnd"/>
      <w:r w:rsidRPr="00B1688D">
        <w:rPr>
          <w:color w:val="000000"/>
        </w:rPr>
        <w:t>», авторизированный пересказ Б. Шергина; «Сивка-Бурка», обр. М. Булатова;«</w:t>
      </w:r>
      <w:proofErr w:type="spellStart"/>
      <w:r w:rsidRPr="00B1688D">
        <w:rPr>
          <w:color w:val="000000"/>
        </w:rPr>
        <w:t>Финист</w:t>
      </w:r>
      <w:proofErr w:type="spellEnd"/>
      <w:r w:rsidRPr="00B1688D">
        <w:rPr>
          <w:color w:val="000000"/>
        </w:rPr>
        <w:t xml:space="preserve"> — Ясный сокол», обр. А. Платонова.</w:t>
      </w:r>
    </w:p>
    <w:p w:rsidR="00B1688D" w:rsidRPr="00B1688D" w:rsidRDefault="00B1688D" w:rsidP="00B1688D">
      <w:pPr>
        <w:jc w:val="both"/>
        <w:rPr>
          <w:color w:val="000000"/>
        </w:rPr>
      </w:pPr>
      <w:r w:rsidRPr="00B1688D">
        <w:rPr>
          <w:color w:val="000000"/>
        </w:rPr>
        <w:t>Фольклор народов мира</w:t>
      </w:r>
    </w:p>
    <w:p w:rsidR="00B1688D" w:rsidRPr="00B1688D" w:rsidRDefault="00B1688D" w:rsidP="00B1688D">
      <w:pPr>
        <w:jc w:val="both"/>
        <w:rPr>
          <w:color w:val="000000"/>
        </w:rPr>
      </w:pPr>
      <w:proofErr w:type="spellStart"/>
      <w:r w:rsidRPr="00B1688D">
        <w:rPr>
          <w:color w:val="000000"/>
        </w:rPr>
        <w:t>Песенки</w:t>
      </w:r>
      <w:proofErr w:type="gramStart"/>
      <w:r w:rsidRPr="00B1688D">
        <w:rPr>
          <w:color w:val="000000"/>
        </w:rPr>
        <w:t>.«</w:t>
      </w:r>
      <w:proofErr w:type="gramEnd"/>
      <w:r w:rsidRPr="00B1688D">
        <w:rPr>
          <w:color w:val="000000"/>
        </w:rPr>
        <w:t>Гречку</w:t>
      </w:r>
      <w:proofErr w:type="spellEnd"/>
      <w:r w:rsidRPr="00B1688D">
        <w:rPr>
          <w:color w:val="000000"/>
        </w:rPr>
        <w:t xml:space="preserve"> мыли», </w:t>
      </w:r>
      <w:proofErr w:type="spellStart"/>
      <w:r w:rsidRPr="00B1688D">
        <w:rPr>
          <w:color w:val="000000"/>
        </w:rPr>
        <w:t>литов</w:t>
      </w:r>
      <w:proofErr w:type="spellEnd"/>
      <w:r w:rsidRPr="00B1688D">
        <w:rPr>
          <w:color w:val="000000"/>
        </w:rPr>
        <w:t xml:space="preserve">., обр. Ю. </w:t>
      </w:r>
      <w:proofErr w:type="spellStart"/>
      <w:r w:rsidRPr="00B1688D">
        <w:rPr>
          <w:color w:val="000000"/>
        </w:rPr>
        <w:t>Григорьева;«Старушка»«Дом</w:t>
      </w:r>
      <w:proofErr w:type="spellEnd"/>
      <w:r w:rsidRPr="00B1688D">
        <w:rPr>
          <w:color w:val="000000"/>
        </w:rPr>
        <w:t xml:space="preserve">, который построил Джек», пер. с англ. С. </w:t>
      </w:r>
      <w:proofErr w:type="spellStart"/>
      <w:r w:rsidRPr="00B1688D">
        <w:rPr>
          <w:color w:val="000000"/>
        </w:rPr>
        <w:t>Маршака;«Счастливого</w:t>
      </w:r>
      <w:proofErr w:type="spellEnd"/>
      <w:r w:rsidRPr="00B1688D">
        <w:rPr>
          <w:color w:val="000000"/>
        </w:rPr>
        <w:t xml:space="preserve"> пути!», голл., обр. И. </w:t>
      </w:r>
      <w:proofErr w:type="spellStart"/>
      <w:r w:rsidRPr="00B1688D">
        <w:rPr>
          <w:color w:val="000000"/>
        </w:rPr>
        <w:t>Токмаковой</w:t>
      </w:r>
      <w:proofErr w:type="spellEnd"/>
      <w:r w:rsidRPr="00B1688D">
        <w:rPr>
          <w:color w:val="000000"/>
        </w:rPr>
        <w:t xml:space="preserve">; «Веснянка», </w:t>
      </w:r>
      <w:proofErr w:type="spellStart"/>
      <w:r w:rsidRPr="00B1688D">
        <w:rPr>
          <w:color w:val="000000"/>
        </w:rPr>
        <w:t>укр</w:t>
      </w:r>
      <w:proofErr w:type="spellEnd"/>
      <w:r w:rsidRPr="00B1688D">
        <w:rPr>
          <w:color w:val="000000"/>
        </w:rPr>
        <w:t xml:space="preserve">., обр. Г. </w:t>
      </w:r>
      <w:proofErr w:type="spellStart"/>
      <w:r w:rsidRPr="00B1688D">
        <w:rPr>
          <w:color w:val="000000"/>
        </w:rPr>
        <w:t>Литвака</w:t>
      </w:r>
      <w:proofErr w:type="gramStart"/>
      <w:r w:rsidRPr="00B1688D">
        <w:rPr>
          <w:color w:val="000000"/>
        </w:rPr>
        <w:t>;«</w:t>
      </w:r>
      <w:proofErr w:type="gramEnd"/>
      <w:r w:rsidRPr="00B1688D">
        <w:rPr>
          <w:color w:val="000000"/>
        </w:rPr>
        <w:t>Друг</w:t>
      </w:r>
      <w:proofErr w:type="spellEnd"/>
      <w:r w:rsidRPr="00B1688D">
        <w:rPr>
          <w:color w:val="000000"/>
        </w:rPr>
        <w:t xml:space="preserve"> за дружкой», </w:t>
      </w:r>
      <w:proofErr w:type="spellStart"/>
      <w:r w:rsidRPr="00B1688D">
        <w:rPr>
          <w:color w:val="000000"/>
        </w:rPr>
        <w:t>тадж</w:t>
      </w:r>
      <w:proofErr w:type="spellEnd"/>
      <w:r w:rsidRPr="00B1688D">
        <w:rPr>
          <w:color w:val="000000"/>
        </w:rPr>
        <w:t>., обр. Н. Гребнева (в сокр.).</w:t>
      </w:r>
      <w:proofErr w:type="spellStart"/>
      <w:r w:rsidRPr="00B1688D">
        <w:rPr>
          <w:color w:val="000000"/>
        </w:rPr>
        <w:t>Сказки.«Кукушка</w:t>
      </w:r>
      <w:proofErr w:type="spellEnd"/>
      <w:r w:rsidRPr="00B1688D">
        <w:rPr>
          <w:color w:val="000000"/>
        </w:rPr>
        <w:t xml:space="preserve">», </w:t>
      </w:r>
      <w:proofErr w:type="spellStart"/>
      <w:r w:rsidRPr="00B1688D">
        <w:rPr>
          <w:color w:val="000000"/>
        </w:rPr>
        <w:t>ненецк</w:t>
      </w:r>
      <w:proofErr w:type="spellEnd"/>
      <w:r w:rsidRPr="00B1688D">
        <w:rPr>
          <w:color w:val="000000"/>
        </w:rPr>
        <w:t xml:space="preserve">., обр. К. </w:t>
      </w:r>
      <w:proofErr w:type="spellStart"/>
      <w:r w:rsidRPr="00B1688D">
        <w:rPr>
          <w:color w:val="000000"/>
        </w:rPr>
        <w:t>Шаврова</w:t>
      </w:r>
      <w:proofErr w:type="spellEnd"/>
      <w:r w:rsidRPr="00B1688D">
        <w:rPr>
          <w:color w:val="000000"/>
        </w:rPr>
        <w:t>;«Чудесные истории про зайца по имени Лек», сказки народов Западной Африки, пер. О. Кустовой и В. Андреева;«</w:t>
      </w:r>
      <w:proofErr w:type="spellStart"/>
      <w:r w:rsidRPr="00B1688D">
        <w:rPr>
          <w:color w:val="000000"/>
        </w:rPr>
        <w:t>Златовласка</w:t>
      </w:r>
      <w:proofErr w:type="spellEnd"/>
      <w:r w:rsidRPr="00B1688D">
        <w:rPr>
          <w:color w:val="000000"/>
        </w:rPr>
        <w:t xml:space="preserve">», пер. с </w:t>
      </w:r>
      <w:proofErr w:type="spellStart"/>
      <w:r w:rsidRPr="00B1688D">
        <w:rPr>
          <w:color w:val="000000"/>
        </w:rPr>
        <w:t>чеш</w:t>
      </w:r>
      <w:proofErr w:type="spellEnd"/>
      <w:r w:rsidRPr="00B1688D">
        <w:rPr>
          <w:color w:val="000000"/>
        </w:rPr>
        <w:t xml:space="preserve">. К. </w:t>
      </w:r>
      <w:proofErr w:type="spellStart"/>
      <w:r w:rsidRPr="00B1688D">
        <w:rPr>
          <w:color w:val="000000"/>
        </w:rPr>
        <w:t>Паустовского</w:t>
      </w:r>
      <w:proofErr w:type="gramStart"/>
      <w:r w:rsidRPr="00B1688D">
        <w:rPr>
          <w:color w:val="000000"/>
        </w:rPr>
        <w:t>;«</w:t>
      </w:r>
      <w:proofErr w:type="gramEnd"/>
      <w:r w:rsidRPr="00B1688D">
        <w:rPr>
          <w:color w:val="000000"/>
        </w:rPr>
        <w:t>Три</w:t>
      </w:r>
      <w:proofErr w:type="spellEnd"/>
      <w:r w:rsidRPr="00B1688D">
        <w:rPr>
          <w:color w:val="000000"/>
        </w:rPr>
        <w:t xml:space="preserve"> золотых волоска Деда-</w:t>
      </w:r>
      <w:proofErr w:type="spellStart"/>
      <w:r w:rsidRPr="00B1688D">
        <w:rPr>
          <w:color w:val="000000"/>
        </w:rPr>
        <w:t>Всеведа</w:t>
      </w:r>
      <w:proofErr w:type="spellEnd"/>
      <w:r w:rsidRPr="00B1688D">
        <w:rPr>
          <w:color w:val="000000"/>
        </w:rPr>
        <w:t xml:space="preserve">», пер. с </w:t>
      </w:r>
      <w:proofErr w:type="spellStart"/>
      <w:r w:rsidRPr="00B1688D">
        <w:rPr>
          <w:color w:val="000000"/>
        </w:rPr>
        <w:t>чеш</w:t>
      </w:r>
      <w:proofErr w:type="spellEnd"/>
      <w:r w:rsidRPr="00B1688D">
        <w:rPr>
          <w:color w:val="000000"/>
        </w:rPr>
        <w:t xml:space="preserve">. Н. </w:t>
      </w:r>
      <w:proofErr w:type="spellStart"/>
      <w:r w:rsidRPr="00B1688D">
        <w:rPr>
          <w:color w:val="000000"/>
        </w:rPr>
        <w:t>Аросьевой</w:t>
      </w:r>
      <w:proofErr w:type="spellEnd"/>
      <w:r w:rsidRPr="00B1688D">
        <w:rPr>
          <w:color w:val="000000"/>
        </w:rPr>
        <w:t xml:space="preserve"> (из сборника сказок К. Я. </w:t>
      </w:r>
      <w:proofErr w:type="spellStart"/>
      <w:r w:rsidRPr="00B1688D">
        <w:rPr>
          <w:color w:val="000000"/>
        </w:rPr>
        <w:t>Эрбена</w:t>
      </w:r>
      <w:proofErr w:type="spellEnd"/>
      <w:r w:rsidRPr="00B1688D">
        <w:rPr>
          <w:color w:val="000000"/>
        </w:rPr>
        <w:t>)</w:t>
      </w:r>
      <w:proofErr w:type="gramStart"/>
      <w:r w:rsidRPr="00B1688D">
        <w:rPr>
          <w:color w:val="000000"/>
        </w:rPr>
        <w:t>.П</w:t>
      </w:r>
      <w:proofErr w:type="gramEnd"/>
      <w:r w:rsidRPr="00B1688D">
        <w:rPr>
          <w:color w:val="000000"/>
        </w:rPr>
        <w:t>роизведения поэтов и писателей России</w:t>
      </w:r>
    </w:p>
    <w:p w:rsidR="00B1688D" w:rsidRPr="00B1688D" w:rsidRDefault="00B1688D" w:rsidP="00B1688D">
      <w:pPr>
        <w:jc w:val="both"/>
        <w:rPr>
          <w:color w:val="000000"/>
        </w:rPr>
      </w:pPr>
      <w:proofErr w:type="spellStart"/>
      <w:r w:rsidRPr="00B1688D">
        <w:rPr>
          <w:color w:val="000000"/>
        </w:rPr>
        <w:t>Поэзия</w:t>
      </w:r>
      <w:proofErr w:type="gramStart"/>
      <w:r w:rsidRPr="00B1688D">
        <w:rPr>
          <w:color w:val="000000"/>
        </w:rPr>
        <w:t>.И</w:t>
      </w:r>
      <w:proofErr w:type="spellEnd"/>
      <w:proofErr w:type="gramEnd"/>
      <w:r w:rsidRPr="00B1688D">
        <w:rPr>
          <w:color w:val="000000"/>
        </w:rPr>
        <w:t xml:space="preserve">. Бунин «Первый </w:t>
      </w:r>
      <w:proofErr w:type="spellStart"/>
      <w:r w:rsidRPr="00B1688D">
        <w:rPr>
          <w:color w:val="000000"/>
        </w:rPr>
        <w:t>снег»;А</w:t>
      </w:r>
      <w:proofErr w:type="spellEnd"/>
      <w:r w:rsidRPr="00B1688D">
        <w:rPr>
          <w:color w:val="000000"/>
        </w:rPr>
        <w:t>. Пушкин «Уж небо осенью дышало» (из романа «Евгений Онегин»); «Зимний вечер» (в сокр.)</w:t>
      </w:r>
      <w:proofErr w:type="gramStart"/>
      <w:r w:rsidRPr="00B1688D">
        <w:rPr>
          <w:color w:val="000000"/>
        </w:rPr>
        <w:t>;А</w:t>
      </w:r>
      <w:proofErr w:type="gramEnd"/>
      <w:r w:rsidRPr="00B1688D">
        <w:rPr>
          <w:color w:val="000000"/>
        </w:rPr>
        <w:t xml:space="preserve">. К. Толстой «Осень, обсыпается весь наш бедный </w:t>
      </w:r>
      <w:proofErr w:type="spellStart"/>
      <w:r w:rsidRPr="00B1688D">
        <w:rPr>
          <w:color w:val="000000"/>
        </w:rPr>
        <w:t>сад»;М</w:t>
      </w:r>
      <w:proofErr w:type="spellEnd"/>
      <w:r w:rsidRPr="00B1688D">
        <w:rPr>
          <w:color w:val="000000"/>
        </w:rPr>
        <w:t xml:space="preserve">. Цветаева «У </w:t>
      </w:r>
      <w:proofErr w:type="spellStart"/>
      <w:r w:rsidRPr="00B1688D">
        <w:rPr>
          <w:color w:val="000000"/>
        </w:rPr>
        <w:t>кроватки»;С</w:t>
      </w:r>
      <w:proofErr w:type="spellEnd"/>
      <w:r w:rsidRPr="00B1688D">
        <w:rPr>
          <w:color w:val="000000"/>
        </w:rPr>
        <w:t>. Маршак «</w:t>
      </w:r>
      <w:proofErr w:type="spellStart"/>
      <w:r w:rsidRPr="00B1688D">
        <w:rPr>
          <w:color w:val="000000"/>
        </w:rPr>
        <w:t>Пудель»;С</w:t>
      </w:r>
      <w:proofErr w:type="spellEnd"/>
      <w:r w:rsidRPr="00B1688D">
        <w:rPr>
          <w:color w:val="000000"/>
        </w:rPr>
        <w:t>. Есенин «Береза», «</w:t>
      </w:r>
      <w:proofErr w:type="spellStart"/>
      <w:r w:rsidRPr="00B1688D">
        <w:rPr>
          <w:color w:val="000000"/>
        </w:rPr>
        <w:t>Черемуха»;И</w:t>
      </w:r>
      <w:proofErr w:type="spellEnd"/>
      <w:r w:rsidRPr="00B1688D">
        <w:rPr>
          <w:color w:val="000000"/>
        </w:rPr>
        <w:t xml:space="preserve">. Никитин «Встреча </w:t>
      </w:r>
      <w:proofErr w:type="spellStart"/>
      <w:r w:rsidRPr="00B1688D">
        <w:rPr>
          <w:color w:val="000000"/>
        </w:rPr>
        <w:t>зимы»;А</w:t>
      </w:r>
      <w:proofErr w:type="spellEnd"/>
      <w:r w:rsidRPr="00B1688D">
        <w:rPr>
          <w:color w:val="000000"/>
        </w:rPr>
        <w:t xml:space="preserve">. Фет «Кот поет, глаза </w:t>
      </w:r>
      <w:proofErr w:type="spellStart"/>
      <w:r w:rsidRPr="00B1688D">
        <w:rPr>
          <w:color w:val="000000"/>
        </w:rPr>
        <w:t>прищурил»;С</w:t>
      </w:r>
      <w:proofErr w:type="spellEnd"/>
      <w:r w:rsidRPr="00B1688D">
        <w:rPr>
          <w:color w:val="000000"/>
        </w:rPr>
        <w:t>. Черный «</w:t>
      </w:r>
      <w:proofErr w:type="spellStart"/>
      <w:r w:rsidRPr="00B1688D">
        <w:rPr>
          <w:color w:val="000000"/>
        </w:rPr>
        <w:t>Волк»;В</w:t>
      </w:r>
      <w:proofErr w:type="spellEnd"/>
      <w:r w:rsidRPr="00B1688D">
        <w:rPr>
          <w:color w:val="000000"/>
        </w:rPr>
        <w:t>. Левин «Сундук», «</w:t>
      </w:r>
      <w:proofErr w:type="spellStart"/>
      <w:r w:rsidRPr="00B1688D">
        <w:rPr>
          <w:color w:val="000000"/>
        </w:rPr>
        <w:t>Лошадь»;М</w:t>
      </w:r>
      <w:proofErr w:type="spellEnd"/>
      <w:r w:rsidRPr="00B1688D">
        <w:rPr>
          <w:color w:val="000000"/>
        </w:rPr>
        <w:t xml:space="preserve">. </w:t>
      </w:r>
      <w:proofErr w:type="spellStart"/>
      <w:r w:rsidRPr="00B1688D">
        <w:rPr>
          <w:color w:val="000000"/>
        </w:rPr>
        <w:t>Яснов</w:t>
      </w:r>
      <w:proofErr w:type="spellEnd"/>
      <w:r w:rsidRPr="00B1688D">
        <w:rPr>
          <w:color w:val="000000"/>
        </w:rPr>
        <w:t xml:space="preserve"> «Мирная считалка»; С. Городецкий «</w:t>
      </w:r>
      <w:proofErr w:type="spellStart"/>
      <w:r w:rsidRPr="00B1688D">
        <w:rPr>
          <w:color w:val="000000"/>
        </w:rPr>
        <w:t>Котенок»;Ф</w:t>
      </w:r>
      <w:proofErr w:type="spellEnd"/>
      <w:r w:rsidRPr="00B1688D">
        <w:rPr>
          <w:color w:val="000000"/>
        </w:rPr>
        <w:t xml:space="preserve">. Тютчев «Зима недаром </w:t>
      </w:r>
      <w:proofErr w:type="spellStart"/>
      <w:r w:rsidRPr="00B1688D">
        <w:rPr>
          <w:color w:val="000000"/>
        </w:rPr>
        <w:t>злится»;А</w:t>
      </w:r>
      <w:proofErr w:type="spellEnd"/>
      <w:r w:rsidRPr="00B1688D">
        <w:rPr>
          <w:color w:val="000000"/>
        </w:rPr>
        <w:t xml:space="preserve">. </w:t>
      </w:r>
      <w:proofErr w:type="spellStart"/>
      <w:r w:rsidRPr="00B1688D">
        <w:rPr>
          <w:color w:val="000000"/>
        </w:rPr>
        <w:t>Барто</w:t>
      </w:r>
      <w:proofErr w:type="spellEnd"/>
      <w:r w:rsidRPr="00B1688D">
        <w:rPr>
          <w:color w:val="000000"/>
        </w:rPr>
        <w:t>. «</w:t>
      </w:r>
      <w:proofErr w:type="spellStart"/>
      <w:r w:rsidRPr="00B1688D">
        <w:rPr>
          <w:color w:val="000000"/>
        </w:rPr>
        <w:t>Веревочка»</w:t>
      </w:r>
      <w:proofErr w:type="gramStart"/>
      <w:r w:rsidRPr="00B1688D">
        <w:rPr>
          <w:color w:val="000000"/>
        </w:rPr>
        <w:t>.П</w:t>
      </w:r>
      <w:proofErr w:type="gramEnd"/>
      <w:r w:rsidRPr="00B1688D">
        <w:rPr>
          <w:color w:val="000000"/>
        </w:rPr>
        <w:t>роза</w:t>
      </w:r>
      <w:proofErr w:type="spellEnd"/>
      <w:r w:rsidRPr="00B1688D">
        <w:rPr>
          <w:color w:val="000000"/>
        </w:rPr>
        <w:t>.</w:t>
      </w:r>
    </w:p>
    <w:p w:rsidR="00B1688D" w:rsidRPr="00B1688D" w:rsidRDefault="00B1688D" w:rsidP="00B1688D">
      <w:pPr>
        <w:jc w:val="both"/>
        <w:rPr>
          <w:color w:val="000000"/>
        </w:rPr>
      </w:pPr>
      <w:r w:rsidRPr="00B1688D">
        <w:rPr>
          <w:color w:val="000000"/>
        </w:rPr>
        <w:t xml:space="preserve">В. Дмитриева «Малыш и Жучка» (главы);Л. Толстой «Косточка», «Прыжок», «Лев и собачка»; Н. Носов «Живая </w:t>
      </w:r>
      <w:proofErr w:type="spellStart"/>
      <w:r w:rsidRPr="00B1688D">
        <w:rPr>
          <w:color w:val="000000"/>
        </w:rPr>
        <w:t>шляпа»;Алмазов</w:t>
      </w:r>
      <w:proofErr w:type="spellEnd"/>
      <w:r w:rsidRPr="00B1688D">
        <w:rPr>
          <w:color w:val="000000"/>
        </w:rPr>
        <w:t xml:space="preserve"> «</w:t>
      </w:r>
      <w:proofErr w:type="spellStart"/>
      <w:r w:rsidRPr="00B1688D">
        <w:rPr>
          <w:color w:val="000000"/>
        </w:rPr>
        <w:t>Горбушка»;А</w:t>
      </w:r>
      <w:proofErr w:type="spellEnd"/>
      <w:r w:rsidRPr="00B1688D">
        <w:rPr>
          <w:color w:val="000000"/>
        </w:rPr>
        <w:t xml:space="preserve">. Гайдар «Чук и Гек» (главы);С. Георгиев «Я спас Деда </w:t>
      </w:r>
      <w:proofErr w:type="spellStart"/>
      <w:r w:rsidRPr="00B1688D">
        <w:rPr>
          <w:color w:val="000000"/>
        </w:rPr>
        <w:t>Мороза»;В</w:t>
      </w:r>
      <w:proofErr w:type="spellEnd"/>
      <w:r w:rsidRPr="00B1688D">
        <w:rPr>
          <w:color w:val="000000"/>
        </w:rPr>
        <w:t xml:space="preserve">. Драгунский «Друг детства», «Сверху вниз, </w:t>
      </w:r>
      <w:proofErr w:type="spellStart"/>
      <w:r w:rsidRPr="00B1688D">
        <w:rPr>
          <w:color w:val="000000"/>
        </w:rPr>
        <w:t>наискосок»;К</w:t>
      </w:r>
      <w:proofErr w:type="spellEnd"/>
      <w:r w:rsidRPr="00B1688D">
        <w:rPr>
          <w:color w:val="000000"/>
        </w:rPr>
        <w:t>. Паустовский «Кот-</w:t>
      </w:r>
      <w:proofErr w:type="spellStart"/>
      <w:r w:rsidRPr="00B1688D">
        <w:rPr>
          <w:color w:val="000000"/>
        </w:rPr>
        <w:t>ворюга».Литературные</w:t>
      </w:r>
      <w:proofErr w:type="spellEnd"/>
      <w:r w:rsidRPr="00B1688D">
        <w:rPr>
          <w:color w:val="000000"/>
        </w:rPr>
        <w:t xml:space="preserve"> </w:t>
      </w:r>
      <w:proofErr w:type="spellStart"/>
      <w:r w:rsidRPr="00B1688D">
        <w:rPr>
          <w:color w:val="000000"/>
        </w:rPr>
        <w:t>сказки</w:t>
      </w:r>
      <w:proofErr w:type="gramStart"/>
      <w:r w:rsidRPr="00B1688D">
        <w:rPr>
          <w:color w:val="000000"/>
        </w:rPr>
        <w:t>.Т</w:t>
      </w:r>
      <w:proofErr w:type="spellEnd"/>
      <w:proofErr w:type="gramEnd"/>
      <w:r w:rsidRPr="00B1688D">
        <w:rPr>
          <w:color w:val="000000"/>
        </w:rPr>
        <w:t xml:space="preserve">. Александрова «Домовенок Кузька» (главы); </w:t>
      </w:r>
      <w:proofErr w:type="spellStart"/>
      <w:r w:rsidRPr="00B1688D">
        <w:rPr>
          <w:color w:val="000000"/>
        </w:rPr>
        <w:t>B.Бианки</w:t>
      </w:r>
      <w:proofErr w:type="spellEnd"/>
      <w:r w:rsidRPr="00B1688D">
        <w:rPr>
          <w:color w:val="000000"/>
        </w:rPr>
        <w:t xml:space="preserve"> «Сова»;</w:t>
      </w:r>
    </w:p>
    <w:p w:rsidR="00B1688D" w:rsidRPr="00B1688D" w:rsidRDefault="00B1688D" w:rsidP="00B1688D">
      <w:pPr>
        <w:jc w:val="both"/>
        <w:rPr>
          <w:color w:val="000000"/>
        </w:rPr>
      </w:pPr>
      <w:r w:rsidRPr="00B1688D">
        <w:rPr>
          <w:color w:val="000000"/>
        </w:rPr>
        <w:t xml:space="preserve">Б. </w:t>
      </w:r>
      <w:proofErr w:type="spellStart"/>
      <w:r w:rsidRPr="00B1688D">
        <w:rPr>
          <w:color w:val="000000"/>
        </w:rPr>
        <w:t>Заходер</w:t>
      </w:r>
      <w:proofErr w:type="spellEnd"/>
      <w:r w:rsidRPr="00B1688D">
        <w:rPr>
          <w:color w:val="000000"/>
        </w:rPr>
        <w:t xml:space="preserve"> «Серая </w:t>
      </w:r>
      <w:proofErr w:type="spellStart"/>
      <w:r w:rsidRPr="00B1688D">
        <w:rPr>
          <w:color w:val="000000"/>
        </w:rPr>
        <w:t>звездочка»</w:t>
      </w:r>
      <w:proofErr w:type="gramStart"/>
      <w:r w:rsidRPr="00B1688D">
        <w:rPr>
          <w:color w:val="000000"/>
        </w:rPr>
        <w:t>;А</w:t>
      </w:r>
      <w:proofErr w:type="spellEnd"/>
      <w:proofErr w:type="gramEnd"/>
      <w:r w:rsidRPr="00B1688D">
        <w:rPr>
          <w:color w:val="000000"/>
        </w:rPr>
        <w:t xml:space="preserve">. Пушкин «Сказка о царе </w:t>
      </w:r>
      <w:proofErr w:type="spellStart"/>
      <w:r w:rsidRPr="00B1688D">
        <w:rPr>
          <w:color w:val="000000"/>
        </w:rPr>
        <w:t>Салтане</w:t>
      </w:r>
      <w:proofErr w:type="spellEnd"/>
      <w:r w:rsidRPr="00B1688D">
        <w:rPr>
          <w:color w:val="000000"/>
        </w:rPr>
        <w:t xml:space="preserve">, о сыне его славном и могучем богатыре </w:t>
      </w:r>
      <w:proofErr w:type="spellStart"/>
      <w:r w:rsidRPr="00B1688D">
        <w:rPr>
          <w:color w:val="000000"/>
        </w:rPr>
        <w:t>Гвидоне</w:t>
      </w:r>
      <w:proofErr w:type="spellEnd"/>
      <w:r w:rsidRPr="00B1688D">
        <w:rPr>
          <w:color w:val="000000"/>
        </w:rPr>
        <w:t xml:space="preserve"> </w:t>
      </w:r>
      <w:proofErr w:type="spellStart"/>
      <w:r w:rsidRPr="00B1688D">
        <w:rPr>
          <w:color w:val="000000"/>
        </w:rPr>
        <w:t>Салтановиче</w:t>
      </w:r>
      <w:proofErr w:type="spellEnd"/>
      <w:r w:rsidRPr="00B1688D">
        <w:rPr>
          <w:color w:val="000000"/>
        </w:rPr>
        <w:t xml:space="preserve"> о прекрасной царевне </w:t>
      </w:r>
      <w:proofErr w:type="spellStart"/>
      <w:r w:rsidRPr="00B1688D">
        <w:rPr>
          <w:color w:val="000000"/>
        </w:rPr>
        <w:t>Лебеди»;П</w:t>
      </w:r>
      <w:proofErr w:type="spellEnd"/>
      <w:r w:rsidRPr="00B1688D">
        <w:rPr>
          <w:color w:val="000000"/>
        </w:rPr>
        <w:t>. Бажов «Серебряное копытце»;</w:t>
      </w:r>
    </w:p>
    <w:p w:rsidR="00B1688D" w:rsidRPr="00B1688D" w:rsidRDefault="00B1688D" w:rsidP="00B1688D">
      <w:pPr>
        <w:jc w:val="both"/>
        <w:rPr>
          <w:color w:val="000000"/>
        </w:rPr>
      </w:pPr>
      <w:r w:rsidRPr="00B1688D">
        <w:rPr>
          <w:color w:val="000000"/>
        </w:rPr>
        <w:t xml:space="preserve">Н. </w:t>
      </w:r>
      <w:proofErr w:type="spellStart"/>
      <w:r w:rsidRPr="00B1688D">
        <w:rPr>
          <w:color w:val="000000"/>
        </w:rPr>
        <w:t>Телешов</w:t>
      </w:r>
      <w:proofErr w:type="spellEnd"/>
      <w:r w:rsidRPr="00B1688D">
        <w:rPr>
          <w:color w:val="000000"/>
        </w:rPr>
        <w:t xml:space="preserve"> «</w:t>
      </w:r>
      <w:proofErr w:type="spellStart"/>
      <w:r w:rsidRPr="00B1688D">
        <w:rPr>
          <w:color w:val="000000"/>
        </w:rPr>
        <w:t>Крупеничка</w:t>
      </w:r>
      <w:proofErr w:type="spellEnd"/>
      <w:r w:rsidRPr="00B1688D">
        <w:rPr>
          <w:color w:val="000000"/>
        </w:rPr>
        <w:t>»</w:t>
      </w:r>
      <w:proofErr w:type="gramStart"/>
      <w:r w:rsidRPr="00B1688D">
        <w:rPr>
          <w:color w:val="000000"/>
        </w:rPr>
        <w:t>;В</w:t>
      </w:r>
      <w:proofErr w:type="gramEnd"/>
      <w:r w:rsidRPr="00B1688D">
        <w:rPr>
          <w:color w:val="000000"/>
        </w:rPr>
        <w:t>. Катаев «Цветик-</w:t>
      </w:r>
      <w:proofErr w:type="spellStart"/>
      <w:r w:rsidRPr="00B1688D">
        <w:rPr>
          <w:color w:val="000000"/>
        </w:rPr>
        <w:t>семицветик</w:t>
      </w:r>
      <w:proofErr w:type="spellEnd"/>
      <w:r w:rsidRPr="00B1688D">
        <w:rPr>
          <w:color w:val="000000"/>
        </w:rPr>
        <w:t>».</w:t>
      </w:r>
    </w:p>
    <w:p w:rsidR="00B1688D" w:rsidRPr="00B1688D" w:rsidRDefault="00B1688D" w:rsidP="00B1688D">
      <w:pPr>
        <w:jc w:val="both"/>
        <w:rPr>
          <w:color w:val="000000"/>
        </w:rPr>
      </w:pPr>
      <w:r w:rsidRPr="00B1688D">
        <w:rPr>
          <w:color w:val="000000"/>
        </w:rPr>
        <w:t>Произведения поэтов и писателей разных стран</w:t>
      </w:r>
    </w:p>
    <w:p w:rsidR="00B1688D" w:rsidRPr="00B1688D" w:rsidRDefault="00B1688D" w:rsidP="00B1688D">
      <w:pPr>
        <w:jc w:val="both"/>
        <w:rPr>
          <w:color w:val="000000"/>
        </w:rPr>
      </w:pPr>
      <w:r w:rsidRPr="00B1688D">
        <w:rPr>
          <w:color w:val="000000"/>
        </w:rPr>
        <w:t>Поэзия.</w:t>
      </w:r>
    </w:p>
    <w:p w:rsidR="00B1688D" w:rsidRPr="00B1688D" w:rsidRDefault="00B1688D" w:rsidP="00B1688D">
      <w:pPr>
        <w:jc w:val="both"/>
        <w:rPr>
          <w:color w:val="000000"/>
        </w:rPr>
      </w:pPr>
      <w:r w:rsidRPr="00B1688D">
        <w:rPr>
          <w:color w:val="000000"/>
        </w:rPr>
        <w:t xml:space="preserve">А. </w:t>
      </w:r>
      <w:proofErr w:type="spellStart"/>
      <w:r w:rsidRPr="00B1688D">
        <w:rPr>
          <w:color w:val="000000"/>
        </w:rPr>
        <w:t>Милн</w:t>
      </w:r>
      <w:proofErr w:type="spellEnd"/>
      <w:r w:rsidRPr="00B1688D">
        <w:rPr>
          <w:color w:val="000000"/>
        </w:rPr>
        <w:t xml:space="preserve"> «Баллада о королевском бутерброде», пер. с англ. </w:t>
      </w:r>
      <w:proofErr w:type="spellStart"/>
      <w:r w:rsidRPr="00B1688D">
        <w:rPr>
          <w:color w:val="000000"/>
        </w:rPr>
        <w:t>C.Маршака</w:t>
      </w:r>
      <w:proofErr w:type="gramStart"/>
      <w:r w:rsidRPr="00B1688D">
        <w:rPr>
          <w:color w:val="000000"/>
        </w:rPr>
        <w:t>;В</w:t>
      </w:r>
      <w:proofErr w:type="spellEnd"/>
      <w:proofErr w:type="gramEnd"/>
      <w:r w:rsidRPr="00B1688D">
        <w:rPr>
          <w:color w:val="000000"/>
        </w:rPr>
        <w:t xml:space="preserve">. Смит «Про летающую корову», пер. с англ. Б. </w:t>
      </w:r>
      <w:proofErr w:type="spellStart"/>
      <w:r w:rsidRPr="00B1688D">
        <w:rPr>
          <w:color w:val="000000"/>
        </w:rPr>
        <w:t>Заходера;Я</w:t>
      </w:r>
      <w:proofErr w:type="spellEnd"/>
      <w:r w:rsidRPr="00B1688D">
        <w:rPr>
          <w:color w:val="000000"/>
        </w:rPr>
        <w:t xml:space="preserve">. </w:t>
      </w:r>
      <w:proofErr w:type="spellStart"/>
      <w:r w:rsidRPr="00B1688D">
        <w:rPr>
          <w:color w:val="000000"/>
        </w:rPr>
        <w:t>Бжехва</w:t>
      </w:r>
      <w:proofErr w:type="spellEnd"/>
      <w:r w:rsidRPr="00B1688D">
        <w:rPr>
          <w:color w:val="000000"/>
        </w:rPr>
        <w:t xml:space="preserve"> «На </w:t>
      </w:r>
      <w:proofErr w:type="spellStart"/>
      <w:r w:rsidRPr="00B1688D">
        <w:rPr>
          <w:color w:val="000000"/>
        </w:rPr>
        <w:t>горизонтских</w:t>
      </w:r>
      <w:proofErr w:type="spellEnd"/>
      <w:r w:rsidRPr="00B1688D">
        <w:rPr>
          <w:color w:val="000000"/>
        </w:rPr>
        <w:t xml:space="preserve"> островах», пер. с польск. Б. </w:t>
      </w:r>
      <w:proofErr w:type="spellStart"/>
      <w:r w:rsidRPr="00B1688D">
        <w:rPr>
          <w:color w:val="000000"/>
        </w:rPr>
        <w:t>Заходера</w:t>
      </w:r>
      <w:proofErr w:type="spellEnd"/>
      <w:r w:rsidRPr="00B1688D">
        <w:rPr>
          <w:color w:val="000000"/>
        </w:rPr>
        <w:t>;</w:t>
      </w:r>
    </w:p>
    <w:p w:rsidR="00B1688D" w:rsidRPr="00B1688D" w:rsidRDefault="00B1688D" w:rsidP="00B1688D">
      <w:pPr>
        <w:jc w:val="both"/>
        <w:rPr>
          <w:color w:val="000000"/>
        </w:rPr>
      </w:pPr>
      <w:proofErr w:type="spellStart"/>
      <w:r w:rsidRPr="00B1688D">
        <w:rPr>
          <w:color w:val="000000"/>
        </w:rPr>
        <w:t>Лж</w:t>
      </w:r>
      <w:proofErr w:type="spellEnd"/>
      <w:r w:rsidRPr="00B1688D">
        <w:rPr>
          <w:color w:val="000000"/>
        </w:rPr>
        <w:t xml:space="preserve">. Ривз «Шумный Ба-бах», пер. с англ. М. </w:t>
      </w:r>
      <w:proofErr w:type="spellStart"/>
      <w:r w:rsidRPr="00B1688D">
        <w:rPr>
          <w:color w:val="000000"/>
        </w:rPr>
        <w:t>Бородицкой</w:t>
      </w:r>
      <w:proofErr w:type="spellEnd"/>
      <w:proofErr w:type="gramStart"/>
      <w:r w:rsidRPr="00B1688D">
        <w:rPr>
          <w:color w:val="000000"/>
        </w:rPr>
        <w:t>;«</w:t>
      </w:r>
      <w:proofErr w:type="gramEnd"/>
      <w:r w:rsidRPr="00B1688D">
        <w:rPr>
          <w:color w:val="000000"/>
        </w:rPr>
        <w:t>Письмо ко всем детям по одному очень важному делу», пер. с польск. С. Михалкова.</w:t>
      </w:r>
    </w:p>
    <w:p w:rsidR="00B1688D" w:rsidRPr="00B1688D" w:rsidRDefault="00B1688D" w:rsidP="00B1688D">
      <w:pPr>
        <w:jc w:val="both"/>
        <w:rPr>
          <w:color w:val="000000"/>
        </w:rPr>
      </w:pPr>
      <w:r w:rsidRPr="00B1688D">
        <w:rPr>
          <w:color w:val="000000"/>
        </w:rPr>
        <w:t xml:space="preserve">Литературные </w:t>
      </w:r>
      <w:proofErr w:type="spellStart"/>
      <w:r w:rsidRPr="00B1688D">
        <w:rPr>
          <w:color w:val="000000"/>
        </w:rPr>
        <w:t>сказки.X</w:t>
      </w:r>
      <w:proofErr w:type="spellEnd"/>
      <w:r w:rsidRPr="00B1688D">
        <w:rPr>
          <w:color w:val="000000"/>
        </w:rPr>
        <w:t xml:space="preserve">. </w:t>
      </w:r>
      <w:proofErr w:type="spellStart"/>
      <w:r w:rsidRPr="00B1688D">
        <w:rPr>
          <w:color w:val="000000"/>
        </w:rPr>
        <w:t>Мякеля</w:t>
      </w:r>
      <w:proofErr w:type="spellEnd"/>
      <w:r w:rsidRPr="00B1688D">
        <w:rPr>
          <w:color w:val="000000"/>
        </w:rPr>
        <w:t xml:space="preserve"> «Господин</w:t>
      </w:r>
      <w:proofErr w:type="gramStart"/>
      <w:r w:rsidRPr="00B1688D">
        <w:rPr>
          <w:color w:val="000000"/>
        </w:rPr>
        <w:t xml:space="preserve"> А</w:t>
      </w:r>
      <w:proofErr w:type="gramEnd"/>
      <w:r w:rsidRPr="00B1688D">
        <w:rPr>
          <w:color w:val="000000"/>
        </w:rPr>
        <w:t>у» (главы, пер. с финск. Э. Успенского;</w:t>
      </w:r>
    </w:p>
    <w:p w:rsidR="00B1688D" w:rsidRPr="00B1688D" w:rsidRDefault="00B1688D" w:rsidP="00B1688D">
      <w:pPr>
        <w:jc w:val="both"/>
        <w:rPr>
          <w:color w:val="000000"/>
        </w:rPr>
      </w:pPr>
      <w:r w:rsidRPr="00B1688D">
        <w:rPr>
          <w:color w:val="000000"/>
        </w:rPr>
        <w:t>Р. Киплинг «Слоненок», пер. с англ. К. Чуковского, стихи з пер. С. Маршака;</w:t>
      </w:r>
    </w:p>
    <w:p w:rsidR="00B1688D" w:rsidRPr="00B1688D" w:rsidRDefault="00B1688D" w:rsidP="00B1688D">
      <w:pPr>
        <w:jc w:val="both"/>
        <w:rPr>
          <w:color w:val="000000"/>
        </w:rPr>
      </w:pPr>
      <w:proofErr w:type="gramStart"/>
      <w:r w:rsidRPr="00B1688D">
        <w:rPr>
          <w:color w:val="000000"/>
        </w:rPr>
        <w:t>А. Линдгрен «</w:t>
      </w:r>
      <w:proofErr w:type="spellStart"/>
      <w:r w:rsidRPr="00B1688D">
        <w:rPr>
          <w:color w:val="000000"/>
        </w:rPr>
        <w:t>Карлсон</w:t>
      </w:r>
      <w:proofErr w:type="spellEnd"/>
      <w:r w:rsidRPr="00B1688D">
        <w:rPr>
          <w:color w:val="000000"/>
        </w:rPr>
        <w:t>, который живет на крыше, опять прилетел» (главы в сокр., пер. со швед.</w:t>
      </w:r>
      <w:proofErr w:type="gramEnd"/>
      <w:r w:rsidRPr="00B1688D">
        <w:rPr>
          <w:color w:val="000000"/>
        </w:rPr>
        <w:t xml:space="preserve"> Л. </w:t>
      </w:r>
      <w:proofErr w:type="spellStart"/>
      <w:r w:rsidRPr="00B1688D">
        <w:rPr>
          <w:color w:val="000000"/>
        </w:rPr>
        <w:t>Лунгиной</w:t>
      </w:r>
      <w:proofErr w:type="spellEnd"/>
      <w:r w:rsidRPr="00B1688D">
        <w:rPr>
          <w:color w:val="000000"/>
        </w:rPr>
        <w:t>.</w:t>
      </w:r>
    </w:p>
    <w:p w:rsidR="00B1688D" w:rsidRPr="00B1688D" w:rsidRDefault="00B1688D" w:rsidP="00B1688D">
      <w:pPr>
        <w:jc w:val="both"/>
        <w:rPr>
          <w:color w:val="000000"/>
        </w:rPr>
      </w:pPr>
      <w:r w:rsidRPr="00B1688D">
        <w:rPr>
          <w:color w:val="000000"/>
        </w:rPr>
        <w:t>Для заучивания наизусть</w:t>
      </w:r>
    </w:p>
    <w:p w:rsidR="00B1688D" w:rsidRPr="00B1688D" w:rsidRDefault="00B1688D" w:rsidP="00B1688D">
      <w:pPr>
        <w:jc w:val="both"/>
        <w:rPr>
          <w:color w:val="000000"/>
        </w:rPr>
      </w:pPr>
      <w:r w:rsidRPr="00B1688D">
        <w:rPr>
          <w:color w:val="000000"/>
        </w:rPr>
        <w:t xml:space="preserve">«По дубочку постучишь.», рус. нар. </w:t>
      </w:r>
      <w:proofErr w:type="spellStart"/>
      <w:r w:rsidRPr="00B1688D">
        <w:rPr>
          <w:color w:val="000000"/>
        </w:rPr>
        <w:t>песня</w:t>
      </w:r>
      <w:proofErr w:type="gramStart"/>
      <w:r w:rsidRPr="00B1688D">
        <w:rPr>
          <w:color w:val="000000"/>
        </w:rPr>
        <w:t>;И</w:t>
      </w:r>
      <w:proofErr w:type="spellEnd"/>
      <w:proofErr w:type="gramEnd"/>
      <w:r w:rsidRPr="00B1688D">
        <w:rPr>
          <w:color w:val="000000"/>
        </w:rPr>
        <w:t xml:space="preserve">. Белоусов «Весенняя </w:t>
      </w:r>
      <w:proofErr w:type="spellStart"/>
      <w:r w:rsidRPr="00B1688D">
        <w:rPr>
          <w:color w:val="000000"/>
        </w:rPr>
        <w:t>гостья»;Е</w:t>
      </w:r>
      <w:proofErr w:type="spellEnd"/>
      <w:r w:rsidRPr="00B1688D">
        <w:rPr>
          <w:color w:val="000000"/>
        </w:rPr>
        <w:t xml:space="preserve">. Благинина. «Посидим в </w:t>
      </w:r>
      <w:proofErr w:type="spellStart"/>
      <w:r w:rsidRPr="00B1688D">
        <w:rPr>
          <w:color w:val="000000"/>
        </w:rPr>
        <w:t>тишине»</w:t>
      </w:r>
      <w:proofErr w:type="gramStart"/>
      <w:r w:rsidRPr="00B1688D">
        <w:rPr>
          <w:color w:val="000000"/>
        </w:rPr>
        <w:t>;Г</w:t>
      </w:r>
      <w:proofErr w:type="spellEnd"/>
      <w:proofErr w:type="gramEnd"/>
      <w:r w:rsidRPr="00B1688D">
        <w:rPr>
          <w:color w:val="000000"/>
        </w:rPr>
        <w:t xml:space="preserve">. </w:t>
      </w:r>
      <w:proofErr w:type="spellStart"/>
      <w:r w:rsidRPr="00B1688D">
        <w:rPr>
          <w:color w:val="000000"/>
        </w:rPr>
        <w:t>Виеру</w:t>
      </w:r>
      <w:proofErr w:type="spellEnd"/>
      <w:r w:rsidRPr="00B1688D">
        <w:rPr>
          <w:color w:val="000000"/>
        </w:rPr>
        <w:t xml:space="preserve">. «Мамин день», пер, с </w:t>
      </w:r>
      <w:proofErr w:type="spellStart"/>
      <w:r w:rsidRPr="00B1688D">
        <w:rPr>
          <w:color w:val="000000"/>
        </w:rPr>
        <w:t>молд</w:t>
      </w:r>
      <w:proofErr w:type="spellEnd"/>
      <w:r w:rsidRPr="00B1688D">
        <w:rPr>
          <w:color w:val="000000"/>
        </w:rPr>
        <w:t xml:space="preserve">, Я. </w:t>
      </w:r>
      <w:proofErr w:type="spellStart"/>
      <w:r w:rsidRPr="00B1688D">
        <w:rPr>
          <w:color w:val="000000"/>
        </w:rPr>
        <w:t>Акима</w:t>
      </w:r>
      <w:proofErr w:type="gramStart"/>
      <w:r w:rsidRPr="00B1688D">
        <w:rPr>
          <w:color w:val="000000"/>
        </w:rPr>
        <w:t>;М</w:t>
      </w:r>
      <w:proofErr w:type="spellEnd"/>
      <w:proofErr w:type="gramEnd"/>
      <w:r w:rsidRPr="00B1688D">
        <w:rPr>
          <w:color w:val="000000"/>
        </w:rPr>
        <w:t xml:space="preserve">. Исаковский. «Поезжай за </w:t>
      </w:r>
      <w:proofErr w:type="spellStart"/>
      <w:r w:rsidRPr="00B1688D">
        <w:rPr>
          <w:color w:val="000000"/>
        </w:rPr>
        <w:t>моря-океаны»</w:t>
      </w:r>
      <w:proofErr w:type="gramStart"/>
      <w:r w:rsidRPr="00B1688D">
        <w:rPr>
          <w:color w:val="000000"/>
        </w:rPr>
        <w:t>;М</w:t>
      </w:r>
      <w:proofErr w:type="spellEnd"/>
      <w:proofErr w:type="gramEnd"/>
      <w:r w:rsidRPr="00B1688D">
        <w:rPr>
          <w:color w:val="000000"/>
        </w:rPr>
        <w:t xml:space="preserve">. Карем. «Мирная считалка», пер. с франц. В. </w:t>
      </w:r>
      <w:proofErr w:type="spellStart"/>
      <w:r w:rsidRPr="00B1688D">
        <w:rPr>
          <w:color w:val="000000"/>
        </w:rPr>
        <w:t>Берестова</w:t>
      </w:r>
      <w:proofErr w:type="spellEnd"/>
      <w:r w:rsidRPr="00B1688D">
        <w:rPr>
          <w:color w:val="000000"/>
        </w:rPr>
        <w:t>;</w:t>
      </w:r>
    </w:p>
    <w:p w:rsidR="00B1688D" w:rsidRPr="00B1688D" w:rsidRDefault="00B1688D" w:rsidP="00B1688D">
      <w:pPr>
        <w:jc w:val="both"/>
        <w:rPr>
          <w:color w:val="000000"/>
        </w:rPr>
      </w:pPr>
      <w:r w:rsidRPr="00B1688D">
        <w:rPr>
          <w:color w:val="000000"/>
        </w:rPr>
        <w:t>А. Пушкин. «У лукоморья дуб зеленый» (из поэмы «Руслан и Людмила»)</w:t>
      </w:r>
      <w:proofErr w:type="gramStart"/>
      <w:r w:rsidRPr="00B1688D">
        <w:rPr>
          <w:color w:val="000000"/>
        </w:rPr>
        <w:t>;И</w:t>
      </w:r>
      <w:proofErr w:type="gramEnd"/>
      <w:r w:rsidRPr="00B1688D">
        <w:rPr>
          <w:color w:val="000000"/>
        </w:rPr>
        <w:t xml:space="preserve">. Суриков. «Вот моя </w:t>
      </w:r>
      <w:proofErr w:type="spellStart"/>
      <w:r w:rsidRPr="00B1688D">
        <w:rPr>
          <w:color w:val="000000"/>
        </w:rPr>
        <w:t>деревня»</w:t>
      </w:r>
      <w:proofErr w:type="gramStart"/>
      <w:r w:rsidRPr="00B1688D">
        <w:rPr>
          <w:color w:val="000000"/>
        </w:rPr>
        <w:t>.Д</w:t>
      </w:r>
      <w:proofErr w:type="gramEnd"/>
      <w:r w:rsidRPr="00B1688D">
        <w:rPr>
          <w:color w:val="000000"/>
        </w:rPr>
        <w:t>ля</w:t>
      </w:r>
      <w:proofErr w:type="spellEnd"/>
      <w:r w:rsidRPr="00B1688D">
        <w:rPr>
          <w:color w:val="000000"/>
        </w:rPr>
        <w:t xml:space="preserve"> чтения в лицах</w:t>
      </w:r>
    </w:p>
    <w:p w:rsidR="00B1688D" w:rsidRPr="00B1688D" w:rsidRDefault="00B1688D" w:rsidP="00B1688D">
      <w:pPr>
        <w:jc w:val="both"/>
        <w:rPr>
          <w:color w:val="000000"/>
        </w:rPr>
      </w:pPr>
      <w:r w:rsidRPr="00B1688D">
        <w:rPr>
          <w:color w:val="000000"/>
        </w:rPr>
        <w:t>Ю. Владимиров. «</w:t>
      </w:r>
      <w:proofErr w:type="spellStart"/>
      <w:r w:rsidRPr="00B1688D">
        <w:rPr>
          <w:color w:val="000000"/>
        </w:rPr>
        <w:t>Чудаки»</w:t>
      </w:r>
      <w:proofErr w:type="gramStart"/>
      <w:r w:rsidRPr="00B1688D">
        <w:rPr>
          <w:color w:val="000000"/>
        </w:rPr>
        <w:t>;С</w:t>
      </w:r>
      <w:proofErr w:type="spellEnd"/>
      <w:proofErr w:type="gramEnd"/>
      <w:r w:rsidRPr="00B1688D">
        <w:rPr>
          <w:color w:val="000000"/>
        </w:rPr>
        <w:t>. Городецкий. «</w:t>
      </w:r>
      <w:proofErr w:type="spellStart"/>
      <w:r w:rsidRPr="00B1688D">
        <w:rPr>
          <w:color w:val="000000"/>
        </w:rPr>
        <w:t>Котенок»</w:t>
      </w:r>
      <w:proofErr w:type="gramStart"/>
      <w:r w:rsidRPr="00B1688D">
        <w:rPr>
          <w:color w:val="000000"/>
        </w:rPr>
        <w:t>;В</w:t>
      </w:r>
      <w:proofErr w:type="spellEnd"/>
      <w:proofErr w:type="gramEnd"/>
      <w:r w:rsidRPr="00B1688D">
        <w:rPr>
          <w:color w:val="000000"/>
        </w:rPr>
        <w:t xml:space="preserve">. Орлов. «Ты скажи мне, </w:t>
      </w:r>
      <w:proofErr w:type="spellStart"/>
      <w:r w:rsidRPr="00B1688D">
        <w:rPr>
          <w:color w:val="000000"/>
        </w:rPr>
        <w:t>реченька</w:t>
      </w:r>
      <w:proofErr w:type="gramStart"/>
      <w:r w:rsidRPr="00B1688D">
        <w:rPr>
          <w:color w:val="000000"/>
        </w:rPr>
        <w:t>.»</w:t>
      </w:r>
      <w:proofErr w:type="gramEnd"/>
      <w:r w:rsidRPr="00B1688D">
        <w:rPr>
          <w:color w:val="000000"/>
        </w:rPr>
        <w:t>;Э</w:t>
      </w:r>
      <w:proofErr w:type="spellEnd"/>
      <w:r w:rsidRPr="00B1688D">
        <w:rPr>
          <w:color w:val="000000"/>
        </w:rPr>
        <w:t>. Успенский. «</w:t>
      </w:r>
      <w:proofErr w:type="spellStart"/>
      <w:r w:rsidRPr="00B1688D">
        <w:rPr>
          <w:color w:val="000000"/>
        </w:rPr>
        <w:t>Разгром»</w:t>
      </w:r>
      <w:proofErr w:type="gramStart"/>
      <w:r w:rsidRPr="00B1688D">
        <w:rPr>
          <w:color w:val="000000"/>
        </w:rPr>
        <w:t>.Д</w:t>
      </w:r>
      <w:proofErr w:type="gramEnd"/>
      <w:r w:rsidRPr="00B1688D">
        <w:rPr>
          <w:color w:val="000000"/>
        </w:rPr>
        <w:t>ополнительная</w:t>
      </w:r>
      <w:proofErr w:type="spellEnd"/>
      <w:r w:rsidRPr="00B1688D">
        <w:rPr>
          <w:color w:val="000000"/>
        </w:rPr>
        <w:t xml:space="preserve"> литература</w:t>
      </w:r>
    </w:p>
    <w:p w:rsidR="00B1688D" w:rsidRPr="00B1688D" w:rsidRDefault="00B1688D" w:rsidP="00B1688D">
      <w:pPr>
        <w:jc w:val="both"/>
        <w:rPr>
          <w:color w:val="000000"/>
        </w:rPr>
      </w:pPr>
      <w:r w:rsidRPr="00B1688D">
        <w:rPr>
          <w:color w:val="000000"/>
        </w:rPr>
        <w:t>Русские народные сказки.</w:t>
      </w:r>
    </w:p>
    <w:p w:rsidR="00B1688D" w:rsidRDefault="00B1688D" w:rsidP="00B1688D">
      <w:pPr>
        <w:jc w:val="both"/>
        <w:rPr>
          <w:color w:val="000000"/>
        </w:rPr>
      </w:pPr>
      <w:r w:rsidRPr="00B1688D">
        <w:rPr>
          <w:color w:val="000000"/>
        </w:rPr>
        <w:t>«Никита Кожемяка» (из сборника сказок А. Афанасьева)</w:t>
      </w:r>
      <w:proofErr w:type="gramStart"/>
      <w:r w:rsidRPr="00B1688D">
        <w:rPr>
          <w:color w:val="000000"/>
        </w:rPr>
        <w:t>;«</w:t>
      </w:r>
      <w:proofErr w:type="gramEnd"/>
      <w:r w:rsidRPr="00B1688D">
        <w:rPr>
          <w:color w:val="000000"/>
        </w:rPr>
        <w:t>Докучные сказки».</w:t>
      </w:r>
    </w:p>
    <w:p w:rsidR="00B1688D" w:rsidRPr="00B1688D" w:rsidRDefault="00B1688D" w:rsidP="00B1688D">
      <w:pPr>
        <w:jc w:val="both"/>
        <w:rPr>
          <w:color w:val="000000"/>
        </w:rPr>
      </w:pPr>
      <w:r w:rsidRPr="00B1688D">
        <w:rPr>
          <w:color w:val="000000"/>
        </w:rPr>
        <w:t xml:space="preserve">Зарубежные народные </w:t>
      </w:r>
      <w:proofErr w:type="spellStart"/>
      <w:r w:rsidRPr="00B1688D">
        <w:rPr>
          <w:color w:val="000000"/>
        </w:rPr>
        <w:t>сказки</w:t>
      </w:r>
      <w:proofErr w:type="gramStart"/>
      <w:r w:rsidRPr="00B1688D">
        <w:rPr>
          <w:color w:val="000000"/>
        </w:rPr>
        <w:t>.«</w:t>
      </w:r>
      <w:proofErr w:type="gramEnd"/>
      <w:r w:rsidRPr="00B1688D">
        <w:rPr>
          <w:color w:val="000000"/>
        </w:rPr>
        <w:t>О</w:t>
      </w:r>
      <w:proofErr w:type="spellEnd"/>
      <w:r w:rsidRPr="00B1688D">
        <w:rPr>
          <w:color w:val="000000"/>
        </w:rPr>
        <w:t xml:space="preserve"> мышонке, который был кошкой, собакой и тигром», инд. пер. Н. </w:t>
      </w:r>
      <w:proofErr w:type="spellStart"/>
      <w:r w:rsidRPr="00B1688D">
        <w:rPr>
          <w:color w:val="000000"/>
        </w:rPr>
        <w:t>Ходзы</w:t>
      </w:r>
      <w:proofErr w:type="spellEnd"/>
      <w:r w:rsidRPr="00B1688D">
        <w:rPr>
          <w:color w:val="000000"/>
        </w:rPr>
        <w:t xml:space="preserve">;«Как братья отцовский клад нашли», </w:t>
      </w:r>
      <w:proofErr w:type="spellStart"/>
      <w:r w:rsidRPr="00B1688D">
        <w:rPr>
          <w:color w:val="000000"/>
        </w:rPr>
        <w:t>молд</w:t>
      </w:r>
      <w:proofErr w:type="spellEnd"/>
      <w:r w:rsidRPr="00B1688D">
        <w:rPr>
          <w:color w:val="000000"/>
        </w:rPr>
        <w:t xml:space="preserve">., обр. М. </w:t>
      </w:r>
      <w:proofErr w:type="spellStart"/>
      <w:r w:rsidRPr="00B1688D">
        <w:rPr>
          <w:color w:val="000000"/>
        </w:rPr>
        <w:t>Булатова;«Желтый</w:t>
      </w:r>
      <w:proofErr w:type="spellEnd"/>
      <w:r w:rsidRPr="00B1688D">
        <w:rPr>
          <w:color w:val="000000"/>
        </w:rPr>
        <w:t xml:space="preserve"> аист», кит., пер. Ф. </w:t>
      </w:r>
      <w:proofErr w:type="spellStart"/>
      <w:r w:rsidRPr="00B1688D">
        <w:rPr>
          <w:color w:val="000000"/>
        </w:rPr>
        <w:t>Ярлина</w:t>
      </w:r>
      <w:proofErr w:type="spellEnd"/>
      <w:r w:rsidRPr="00B1688D">
        <w:rPr>
          <w:color w:val="000000"/>
        </w:rPr>
        <w:t>.</w:t>
      </w:r>
    </w:p>
    <w:p w:rsidR="00B1688D" w:rsidRPr="00B1688D" w:rsidRDefault="00B1688D" w:rsidP="00B1688D">
      <w:pPr>
        <w:jc w:val="both"/>
        <w:rPr>
          <w:color w:val="000000"/>
        </w:rPr>
      </w:pPr>
      <w:proofErr w:type="spellStart"/>
      <w:r w:rsidRPr="00B1688D">
        <w:rPr>
          <w:color w:val="000000"/>
        </w:rPr>
        <w:t>Проза</w:t>
      </w:r>
      <w:proofErr w:type="gramStart"/>
      <w:r w:rsidRPr="00B1688D">
        <w:rPr>
          <w:color w:val="000000"/>
        </w:rPr>
        <w:t>.Б</w:t>
      </w:r>
      <w:proofErr w:type="spellEnd"/>
      <w:proofErr w:type="gramEnd"/>
      <w:r w:rsidRPr="00B1688D">
        <w:rPr>
          <w:color w:val="000000"/>
        </w:rPr>
        <w:t xml:space="preserve">. Житков «Белый домик», «Как я ловил человечков»; Г, Снегирев «Пингвиний пляж», «К морю», «Отважный </w:t>
      </w:r>
      <w:proofErr w:type="spellStart"/>
      <w:r w:rsidRPr="00B1688D">
        <w:rPr>
          <w:color w:val="000000"/>
        </w:rPr>
        <w:t>пингвиненок</w:t>
      </w:r>
      <w:proofErr w:type="spellEnd"/>
      <w:r w:rsidRPr="00B1688D">
        <w:rPr>
          <w:color w:val="000000"/>
        </w:rPr>
        <w:t>»;Л. Пантелеев «Буква „</w:t>
      </w:r>
      <w:proofErr w:type="spellStart"/>
      <w:r w:rsidRPr="00B1688D">
        <w:rPr>
          <w:color w:val="000000"/>
        </w:rPr>
        <w:t>ы"»;М</w:t>
      </w:r>
      <w:proofErr w:type="spellEnd"/>
      <w:r w:rsidRPr="00B1688D">
        <w:rPr>
          <w:color w:val="000000"/>
        </w:rPr>
        <w:t>. Москвина «</w:t>
      </w:r>
      <w:proofErr w:type="spellStart"/>
      <w:r w:rsidRPr="00B1688D">
        <w:rPr>
          <w:color w:val="000000"/>
        </w:rPr>
        <w:t>Кроха»;А</w:t>
      </w:r>
      <w:proofErr w:type="spellEnd"/>
      <w:r w:rsidRPr="00B1688D">
        <w:rPr>
          <w:color w:val="000000"/>
        </w:rPr>
        <w:t xml:space="preserve">. Митяев «Сказка про трех </w:t>
      </w:r>
      <w:proofErr w:type="spellStart"/>
      <w:r w:rsidRPr="00B1688D">
        <w:rPr>
          <w:color w:val="000000"/>
        </w:rPr>
        <w:t>пиратов».Поэзия</w:t>
      </w:r>
      <w:proofErr w:type="spellEnd"/>
      <w:r w:rsidRPr="00B1688D">
        <w:rPr>
          <w:color w:val="000000"/>
        </w:rPr>
        <w:t>.</w:t>
      </w:r>
      <w:r>
        <w:rPr>
          <w:color w:val="000000"/>
        </w:rPr>
        <w:t xml:space="preserve"> </w:t>
      </w:r>
      <w:r w:rsidRPr="00B1688D">
        <w:rPr>
          <w:color w:val="000000"/>
        </w:rPr>
        <w:t>Я. Аким «</w:t>
      </w:r>
      <w:proofErr w:type="gramStart"/>
      <w:r w:rsidRPr="00B1688D">
        <w:rPr>
          <w:color w:val="000000"/>
        </w:rPr>
        <w:t>Жадина</w:t>
      </w:r>
      <w:proofErr w:type="gramEnd"/>
      <w:r w:rsidRPr="00B1688D">
        <w:rPr>
          <w:color w:val="000000"/>
        </w:rPr>
        <w:t>»;</w:t>
      </w:r>
    </w:p>
    <w:p w:rsidR="00B1688D" w:rsidRPr="00B1688D" w:rsidRDefault="00B1688D" w:rsidP="00B1688D">
      <w:pPr>
        <w:jc w:val="both"/>
        <w:rPr>
          <w:color w:val="000000"/>
        </w:rPr>
      </w:pPr>
      <w:r w:rsidRPr="00B1688D">
        <w:rPr>
          <w:color w:val="000000"/>
        </w:rPr>
        <w:t xml:space="preserve">Ю. </w:t>
      </w:r>
      <w:proofErr w:type="spellStart"/>
      <w:r w:rsidRPr="00B1688D">
        <w:rPr>
          <w:color w:val="000000"/>
        </w:rPr>
        <w:t>Мориц</w:t>
      </w:r>
      <w:proofErr w:type="spellEnd"/>
      <w:r w:rsidRPr="00B1688D">
        <w:rPr>
          <w:color w:val="000000"/>
        </w:rPr>
        <w:t xml:space="preserve"> «Домик с грубой»; Р. </w:t>
      </w:r>
      <w:proofErr w:type="spellStart"/>
      <w:r w:rsidRPr="00B1688D">
        <w:rPr>
          <w:color w:val="000000"/>
        </w:rPr>
        <w:t>Сеф</w:t>
      </w:r>
      <w:proofErr w:type="spellEnd"/>
      <w:r w:rsidRPr="00B1688D">
        <w:rPr>
          <w:color w:val="000000"/>
        </w:rPr>
        <w:t xml:space="preserve"> «Совет», «Бесконечные </w:t>
      </w:r>
      <w:proofErr w:type="spellStart"/>
      <w:r w:rsidRPr="00B1688D">
        <w:rPr>
          <w:color w:val="000000"/>
        </w:rPr>
        <w:t>стихи»</w:t>
      </w:r>
      <w:proofErr w:type="gramStart"/>
      <w:r w:rsidRPr="00B1688D">
        <w:rPr>
          <w:color w:val="000000"/>
        </w:rPr>
        <w:t>;Д</w:t>
      </w:r>
      <w:proofErr w:type="spellEnd"/>
      <w:proofErr w:type="gramEnd"/>
      <w:r w:rsidRPr="00B1688D">
        <w:rPr>
          <w:color w:val="000000"/>
        </w:rPr>
        <w:t xml:space="preserve">. Хармс «Уж я бегал, бегал, </w:t>
      </w:r>
      <w:proofErr w:type="spellStart"/>
      <w:r w:rsidRPr="00B1688D">
        <w:rPr>
          <w:color w:val="000000"/>
        </w:rPr>
        <w:t>бегал,.»;Д</w:t>
      </w:r>
      <w:proofErr w:type="spellEnd"/>
      <w:r w:rsidRPr="00B1688D">
        <w:rPr>
          <w:color w:val="000000"/>
        </w:rPr>
        <w:t xml:space="preserve">. </w:t>
      </w:r>
      <w:proofErr w:type="spellStart"/>
      <w:r w:rsidRPr="00B1688D">
        <w:rPr>
          <w:color w:val="000000"/>
        </w:rPr>
        <w:t>Чиарди</w:t>
      </w:r>
      <w:proofErr w:type="spellEnd"/>
      <w:r w:rsidRPr="00B1688D">
        <w:rPr>
          <w:color w:val="000000"/>
        </w:rPr>
        <w:t xml:space="preserve"> «О том, у кого три глаза», пер. с англ. Р </w:t>
      </w:r>
      <w:proofErr w:type="spellStart"/>
      <w:r w:rsidRPr="00B1688D">
        <w:rPr>
          <w:color w:val="000000"/>
        </w:rPr>
        <w:t>Сефа;Б</w:t>
      </w:r>
      <w:proofErr w:type="spellEnd"/>
      <w:r w:rsidRPr="00B1688D">
        <w:rPr>
          <w:color w:val="000000"/>
        </w:rPr>
        <w:t xml:space="preserve">. </w:t>
      </w:r>
      <w:proofErr w:type="spellStart"/>
      <w:r w:rsidRPr="00B1688D">
        <w:rPr>
          <w:color w:val="000000"/>
        </w:rPr>
        <w:t>Заходер</w:t>
      </w:r>
      <w:proofErr w:type="spellEnd"/>
      <w:r w:rsidRPr="00B1688D">
        <w:rPr>
          <w:color w:val="000000"/>
        </w:rPr>
        <w:t xml:space="preserve"> «Приятная встреча»;</w:t>
      </w:r>
    </w:p>
    <w:p w:rsidR="00B1688D" w:rsidRPr="00B1688D" w:rsidRDefault="00B1688D" w:rsidP="00B1688D">
      <w:pPr>
        <w:jc w:val="both"/>
        <w:rPr>
          <w:color w:val="000000"/>
        </w:rPr>
      </w:pPr>
      <w:r w:rsidRPr="00B1688D">
        <w:rPr>
          <w:color w:val="000000"/>
        </w:rPr>
        <w:t>С. Черный «</w:t>
      </w:r>
      <w:proofErr w:type="spellStart"/>
      <w:r w:rsidRPr="00B1688D">
        <w:rPr>
          <w:color w:val="000000"/>
        </w:rPr>
        <w:t>Волк»</w:t>
      </w:r>
      <w:proofErr w:type="gramStart"/>
      <w:r w:rsidRPr="00B1688D">
        <w:rPr>
          <w:color w:val="000000"/>
        </w:rPr>
        <w:t>;А</w:t>
      </w:r>
      <w:proofErr w:type="spellEnd"/>
      <w:proofErr w:type="gramEnd"/>
      <w:r w:rsidRPr="00B1688D">
        <w:rPr>
          <w:color w:val="000000"/>
        </w:rPr>
        <w:t xml:space="preserve">. Плещеев «Мой </w:t>
      </w:r>
      <w:proofErr w:type="spellStart"/>
      <w:r w:rsidRPr="00B1688D">
        <w:rPr>
          <w:color w:val="000000"/>
        </w:rPr>
        <w:t>садик»;С</w:t>
      </w:r>
      <w:proofErr w:type="spellEnd"/>
      <w:r w:rsidRPr="00B1688D">
        <w:rPr>
          <w:color w:val="000000"/>
        </w:rPr>
        <w:t>. Маршак «Почта».</w:t>
      </w:r>
    </w:p>
    <w:p w:rsidR="00B1688D" w:rsidRPr="00B1688D" w:rsidRDefault="00B1688D" w:rsidP="00B1688D">
      <w:pPr>
        <w:jc w:val="both"/>
        <w:rPr>
          <w:color w:val="000000"/>
        </w:rPr>
      </w:pPr>
      <w:r w:rsidRPr="00B1688D">
        <w:rPr>
          <w:color w:val="000000"/>
        </w:rPr>
        <w:t>Литературные сказки.</w:t>
      </w:r>
    </w:p>
    <w:p w:rsidR="00F6223B" w:rsidRPr="00B1688D" w:rsidRDefault="00B1688D" w:rsidP="00B1688D">
      <w:pPr>
        <w:jc w:val="both"/>
        <w:rPr>
          <w:color w:val="000000"/>
        </w:rPr>
      </w:pPr>
      <w:r w:rsidRPr="00B1688D">
        <w:rPr>
          <w:color w:val="000000"/>
        </w:rPr>
        <w:lastRenderedPageBreak/>
        <w:t xml:space="preserve">А. Волков «Волшебник Изумрудного города» (главы); О. </w:t>
      </w:r>
      <w:proofErr w:type="spellStart"/>
      <w:r w:rsidRPr="00B1688D">
        <w:rPr>
          <w:color w:val="000000"/>
        </w:rPr>
        <w:t>Пройслер</w:t>
      </w:r>
      <w:proofErr w:type="spellEnd"/>
      <w:r w:rsidRPr="00B1688D">
        <w:rPr>
          <w:color w:val="000000"/>
        </w:rPr>
        <w:t xml:space="preserve"> «Маленькая Баба-яга», пер. с нем. Ю. </w:t>
      </w:r>
      <w:proofErr w:type="spellStart"/>
      <w:r w:rsidRPr="00B1688D">
        <w:rPr>
          <w:color w:val="000000"/>
        </w:rPr>
        <w:t>Коринца</w:t>
      </w:r>
      <w:proofErr w:type="gramStart"/>
      <w:r w:rsidRPr="00B1688D">
        <w:rPr>
          <w:color w:val="000000"/>
        </w:rPr>
        <w:t>;Д</w:t>
      </w:r>
      <w:proofErr w:type="gramEnd"/>
      <w:r w:rsidRPr="00B1688D">
        <w:rPr>
          <w:color w:val="000000"/>
        </w:rPr>
        <w:t>ж</w:t>
      </w:r>
      <w:proofErr w:type="spellEnd"/>
      <w:r w:rsidRPr="00B1688D">
        <w:rPr>
          <w:color w:val="000000"/>
        </w:rPr>
        <w:t xml:space="preserve">. </w:t>
      </w:r>
      <w:proofErr w:type="spellStart"/>
      <w:r w:rsidRPr="00B1688D">
        <w:rPr>
          <w:color w:val="000000"/>
        </w:rPr>
        <w:t>Родари</w:t>
      </w:r>
      <w:proofErr w:type="spellEnd"/>
      <w:r w:rsidRPr="00B1688D">
        <w:rPr>
          <w:color w:val="000000"/>
        </w:rPr>
        <w:t xml:space="preserve"> «Волшебный барабан» (из книги «Сказки, у которых три конца», пер. с итал. И. </w:t>
      </w:r>
      <w:proofErr w:type="spellStart"/>
      <w:r w:rsidRPr="00B1688D">
        <w:rPr>
          <w:color w:val="000000"/>
        </w:rPr>
        <w:t>Константиновой;Т</w:t>
      </w:r>
      <w:proofErr w:type="spellEnd"/>
      <w:r w:rsidRPr="00B1688D">
        <w:rPr>
          <w:color w:val="000000"/>
        </w:rPr>
        <w:t xml:space="preserve">. </w:t>
      </w:r>
      <w:proofErr w:type="spellStart"/>
      <w:r w:rsidRPr="00B1688D">
        <w:rPr>
          <w:color w:val="000000"/>
        </w:rPr>
        <w:t>Янссон</w:t>
      </w:r>
      <w:proofErr w:type="spellEnd"/>
      <w:r w:rsidRPr="00B1688D">
        <w:rPr>
          <w:color w:val="000000"/>
        </w:rPr>
        <w:t xml:space="preserve"> «О самом последнем в мире драконе», пер. со швед. Л. </w:t>
      </w:r>
      <w:proofErr w:type="spellStart"/>
      <w:r w:rsidRPr="00B1688D">
        <w:rPr>
          <w:color w:val="000000"/>
        </w:rPr>
        <w:t>Брауде</w:t>
      </w:r>
      <w:proofErr w:type="gramStart"/>
      <w:r w:rsidRPr="00B1688D">
        <w:rPr>
          <w:color w:val="000000"/>
        </w:rPr>
        <w:t>;«</w:t>
      </w:r>
      <w:proofErr w:type="gramEnd"/>
      <w:r w:rsidRPr="00B1688D">
        <w:rPr>
          <w:color w:val="000000"/>
        </w:rPr>
        <w:t>Шляпа</w:t>
      </w:r>
      <w:proofErr w:type="spellEnd"/>
      <w:r w:rsidRPr="00B1688D">
        <w:rPr>
          <w:color w:val="000000"/>
        </w:rPr>
        <w:t xml:space="preserve"> волшебника», пер. В. </w:t>
      </w:r>
      <w:proofErr w:type="spellStart"/>
      <w:r w:rsidRPr="00B1688D">
        <w:rPr>
          <w:color w:val="000000"/>
        </w:rPr>
        <w:t>Смирнова;Г</w:t>
      </w:r>
      <w:proofErr w:type="spellEnd"/>
      <w:r w:rsidRPr="00B1688D">
        <w:rPr>
          <w:color w:val="000000"/>
        </w:rPr>
        <w:t>. Сапгир «Небылицы в лицах», «</w:t>
      </w:r>
      <w:proofErr w:type="spellStart"/>
      <w:r w:rsidRPr="00B1688D">
        <w:rPr>
          <w:color w:val="000000"/>
        </w:rPr>
        <w:t>Каклягушку</w:t>
      </w:r>
      <w:proofErr w:type="spellEnd"/>
      <w:r w:rsidRPr="00B1688D">
        <w:rPr>
          <w:color w:val="000000"/>
        </w:rPr>
        <w:t xml:space="preserve"> </w:t>
      </w:r>
      <w:proofErr w:type="spellStart"/>
      <w:r w:rsidRPr="00B1688D">
        <w:rPr>
          <w:color w:val="000000"/>
        </w:rPr>
        <w:t>продавали»;Л</w:t>
      </w:r>
      <w:proofErr w:type="spellEnd"/>
      <w:r w:rsidRPr="00B1688D">
        <w:rPr>
          <w:color w:val="000000"/>
        </w:rPr>
        <w:t xml:space="preserve">. Петрушевская «Кот, который умел </w:t>
      </w:r>
      <w:proofErr w:type="spellStart"/>
      <w:r w:rsidRPr="00B1688D">
        <w:rPr>
          <w:color w:val="000000"/>
        </w:rPr>
        <w:t>петь»;А</w:t>
      </w:r>
      <w:proofErr w:type="spellEnd"/>
      <w:r w:rsidRPr="00B1688D">
        <w:rPr>
          <w:color w:val="000000"/>
        </w:rPr>
        <w:t>. Митяев. «Сказка про трех пиратов».</w:t>
      </w:r>
    </w:p>
    <w:p w:rsidR="00F6223B" w:rsidRPr="00C66433" w:rsidRDefault="00F6223B" w:rsidP="00F6223B">
      <w:pPr>
        <w:jc w:val="both"/>
      </w:pPr>
      <w:r w:rsidRPr="00C66433">
        <w:t>Примерный перечень музыкальных произведений</w:t>
      </w:r>
    </w:p>
    <w:p w:rsidR="00C66433" w:rsidRPr="00C66433" w:rsidRDefault="00C66433" w:rsidP="00F6223B">
      <w:pPr>
        <w:jc w:val="both"/>
      </w:pPr>
      <w:r w:rsidRPr="00C66433">
        <w:t>Музыкально-ритмические движения: «Марш». Музыка Ф. Надененко; Упражнение для рук. Польская народная мелодия; «Великаны и гномы». Музыка Д. Львова-</w:t>
      </w:r>
      <w:proofErr w:type="spellStart"/>
      <w:r w:rsidRPr="00C66433">
        <w:t>Компанейца</w:t>
      </w:r>
      <w:proofErr w:type="spellEnd"/>
      <w:r w:rsidRPr="00C66433">
        <w:t xml:space="preserve">; Упражнение «Попрыгунчики». Музыка Ф. Шуберта; Хороводный шаг. Русская народная мелодия; «Марш». Музыка В. Золотарева; «Прыжки». Английская народная мелодия; Упражнение «Поскоки». Музыка Т. Ломовой; Упражнение «Буратино и Мальвина»; Упражнение «Гусеница». Музыка В. </w:t>
      </w:r>
      <w:proofErr w:type="spellStart"/>
      <w:r w:rsidRPr="00C66433">
        <w:t>Агафонникова</w:t>
      </w:r>
      <w:proofErr w:type="spellEnd"/>
      <w:r w:rsidRPr="00C66433">
        <w:t>; Упражнение «</w:t>
      </w:r>
      <w:proofErr w:type="spellStart"/>
      <w:r w:rsidRPr="00C66433">
        <w:t>Ковырялочка</w:t>
      </w:r>
      <w:proofErr w:type="spellEnd"/>
      <w:r w:rsidRPr="00C66433">
        <w:t>». Русская народная мелодия; «Марш». Музыка М. Роббера; «Всадники». Музыка В. Витлина; Упражнение «</w:t>
      </w:r>
      <w:proofErr w:type="spellStart"/>
      <w:r w:rsidRPr="00C66433">
        <w:t>Топотушки</w:t>
      </w:r>
      <w:proofErr w:type="spellEnd"/>
      <w:r w:rsidRPr="00C66433">
        <w:t xml:space="preserve">». Русская народная мелодия; Упражнение «Аист»; Упражнение «Кружение»; Упражнение «Приставной шаг». Немецкая народная мелодия; «Попрыгаем и побегаем». Музыка С. Соснина; «Ветер и ветерок». Музыка Л. Бетховена; Упражнение «Притопы». Финская народная мелодия; «Марш». Музыка И. Кишко; Упражнение «Мячики». Музыка П. Чайковского; «Шаг и поскок». Музыка Т. Ломовой; Упражнение «Веселые ножки». Латвийская народная мелодия; «Марш». Музыка Н. </w:t>
      </w:r>
      <w:proofErr w:type="gramStart"/>
      <w:r w:rsidRPr="00C66433">
        <w:t>Богословского</w:t>
      </w:r>
      <w:proofErr w:type="gramEnd"/>
      <w:r w:rsidRPr="00C66433">
        <w:t xml:space="preserve">; «Кто лучше скачет?». Музыка Т. Ломовой; «Побегаем». Музыка К. Вебера; «Спокойный шаг». Музыка Т. Ломовой; Упражнение «Полуприседание с выставлением ноги». Русская народная мелодия; «Пружинящий шаг и бег». Музыка </w:t>
      </w:r>
      <w:proofErr w:type="spellStart"/>
      <w:r w:rsidRPr="00C66433">
        <w:t>Е.Тиличеевой</w:t>
      </w:r>
      <w:proofErr w:type="spellEnd"/>
      <w:r w:rsidRPr="00C66433">
        <w:t>; Упражнение для рук. Шведская народная мелодия; «Разрешите пригласить». Русская народная мелодия; «После дождя». Венгерская народная мелодия; «Зеркало». Русская народная мелодия; «Три притопа». Музыка</w:t>
      </w:r>
      <w:proofErr w:type="gramStart"/>
      <w:r w:rsidRPr="00C66433">
        <w:t xml:space="preserve"> А</w:t>
      </w:r>
      <w:proofErr w:type="gramEnd"/>
      <w:r w:rsidRPr="00C66433">
        <w:t xml:space="preserve">н. Александрова; «Смелый наездник». Музыка Р. Шумана; «Спортивный марш». Музыка В. Золотарева; Упражнение с обручем. Латышская народная мелодия; Упражнение «Ходьба и поскоки». Английская народная мелодия; Упражнение «Петушок». Латышская народная мелодия Развитие чувства ритма. </w:t>
      </w:r>
      <w:proofErr w:type="spellStart"/>
      <w:r w:rsidRPr="00C66433">
        <w:t>Музицирование</w:t>
      </w:r>
      <w:proofErr w:type="spellEnd"/>
      <w:r w:rsidRPr="00C66433">
        <w:t xml:space="preserve">: </w:t>
      </w:r>
      <w:proofErr w:type="gramStart"/>
      <w:r w:rsidRPr="00C66433">
        <w:t>Дидактическая картинка «Белочка»; «Тук-тук, молотком»; «Кружочки»; Дидактические таблицы; Ритмические карточки; Карточки и жучки; «Кап-кап»; «Гусеница»; Картинки; «Тик-тик-так»; «Рыбки»; «Солнышки и ритмические карточки»; «Колокольчик»; «Живые картинки»; Ритмические карточки и снежинки; «Сел комарик под кусточек»; «По деревьям скок-скок!»; «Ритмический паровоз»; «Жучок»; Ритмические формулы из жучков; «Лиса»; «Маленькая Юлька»; «</w:t>
      </w:r>
      <w:proofErr w:type="spellStart"/>
      <w:r w:rsidRPr="00C66433">
        <w:t>Федосья</w:t>
      </w:r>
      <w:proofErr w:type="spellEnd"/>
      <w:r w:rsidRPr="00C66433">
        <w:t>».</w:t>
      </w:r>
      <w:proofErr w:type="gramEnd"/>
      <w:r w:rsidRPr="00C66433">
        <w:t xml:space="preserve"> Пальчиковая гимнастика: </w:t>
      </w:r>
      <w:proofErr w:type="gramStart"/>
      <w:r w:rsidRPr="00C66433">
        <w:t>«Поросята»; «Дружат в нашей группе»; «Зайка»; «Мы делили апельсин»; «Коза и козленок»; «Кулачки»; «Птички прилетели»; «Вышла кошечка»; «Цветок»; «Крючочки».</w:t>
      </w:r>
      <w:proofErr w:type="gramEnd"/>
      <w:r w:rsidRPr="00C66433">
        <w:t xml:space="preserve"> Слушание музыки: «Марш деревянных солдатиков». Музыка П. Чайковского; «Голодная кошка и сытый кот». Музыка В. Салманова; «Полька». Музыка П. Чайковского; «На слонах в Индии». Музыка А. </w:t>
      </w:r>
      <w:proofErr w:type="spellStart"/>
      <w:r w:rsidRPr="00C66433">
        <w:t>Гедике</w:t>
      </w:r>
      <w:proofErr w:type="spellEnd"/>
      <w:r w:rsidRPr="00C66433">
        <w:t xml:space="preserve">; «Сладкая греза». Музыка П. Чайковского; «Мышка». Музыка А. </w:t>
      </w:r>
      <w:proofErr w:type="spellStart"/>
      <w:r w:rsidRPr="00C66433">
        <w:t>Жилинского</w:t>
      </w:r>
      <w:proofErr w:type="spellEnd"/>
      <w:r w:rsidRPr="00C66433">
        <w:t xml:space="preserve">; «Болезнь куклы». Музыка П. Чайковского; «Клоуны». Музыка Д. </w:t>
      </w:r>
      <w:proofErr w:type="spellStart"/>
      <w:r w:rsidRPr="00C66433">
        <w:t>Кабалевского</w:t>
      </w:r>
      <w:proofErr w:type="spellEnd"/>
      <w:r w:rsidRPr="00C66433">
        <w:t>; «Новая кукла». Музыка П. Чайковского; «</w:t>
      </w:r>
      <w:proofErr w:type="gramStart"/>
      <w:r w:rsidRPr="00C66433">
        <w:t>Страшилище</w:t>
      </w:r>
      <w:proofErr w:type="gramEnd"/>
      <w:r w:rsidRPr="00C66433">
        <w:t xml:space="preserve">». Музыка В. Витлина; «Утренняя молитва». Музыка П. Чайковского; «Детская полька». Музыка А. </w:t>
      </w:r>
      <w:proofErr w:type="spellStart"/>
      <w:r w:rsidRPr="00C66433">
        <w:t>Жилинского</w:t>
      </w:r>
      <w:proofErr w:type="spellEnd"/>
      <w:r w:rsidRPr="00C66433">
        <w:t xml:space="preserve">; «Баба Яга». Музыка П. Чайковского; «Вальс». Музыка С. </w:t>
      </w:r>
      <w:proofErr w:type="spellStart"/>
      <w:r w:rsidRPr="00C66433">
        <w:t>Майкапара</w:t>
      </w:r>
      <w:proofErr w:type="spellEnd"/>
      <w:r w:rsidRPr="00C66433">
        <w:t>; «Игра в лошадки». Музыка П. Чайковского; «Две гусеницы разговаривают». Музыка Д. Жученко; «Вальс». Музыка П. Чайковского; «Утки идут на речку». Музыка Д. Львова-</w:t>
      </w:r>
      <w:proofErr w:type="spellStart"/>
      <w:r w:rsidRPr="00C66433">
        <w:t>Компанейца</w:t>
      </w:r>
      <w:proofErr w:type="spellEnd"/>
      <w:r w:rsidRPr="00C66433">
        <w:t>; «Неаполитанская песенка». Музыка П. Чайковского; «Лисичка поранила лапу». Музыка В. Гаврилина. Распевание, пение: «Жил-был у бабушки серенький козлик». Русская народная песня; «Урожай собирай». Музыка А. Филиппенко. Слова Т. Волгиной; «Бай-</w:t>
      </w:r>
      <w:proofErr w:type="spellStart"/>
      <w:r w:rsidRPr="00C66433">
        <w:t>качи</w:t>
      </w:r>
      <w:proofErr w:type="spellEnd"/>
      <w:r w:rsidRPr="00C66433">
        <w:t xml:space="preserve">, </w:t>
      </w:r>
      <w:proofErr w:type="spellStart"/>
      <w:r w:rsidRPr="00C66433">
        <w:t>качи</w:t>
      </w:r>
      <w:proofErr w:type="spellEnd"/>
      <w:r w:rsidRPr="00C66433">
        <w:t xml:space="preserve">». Русская народная прибаутка; «Падают листья». Музыка М. </w:t>
      </w:r>
      <w:proofErr w:type="spellStart"/>
      <w:r w:rsidRPr="00C66433">
        <w:t>Красева</w:t>
      </w:r>
      <w:proofErr w:type="spellEnd"/>
      <w:r w:rsidRPr="00C66433">
        <w:t xml:space="preserve">. Слова М. </w:t>
      </w:r>
      <w:proofErr w:type="spellStart"/>
      <w:r w:rsidRPr="00C66433">
        <w:t>Ивенсен</w:t>
      </w:r>
      <w:proofErr w:type="spellEnd"/>
      <w:r w:rsidRPr="00C66433">
        <w:t>; «К нам гости пришли». Музыка</w:t>
      </w:r>
      <w:proofErr w:type="gramStart"/>
      <w:r w:rsidRPr="00C66433">
        <w:t xml:space="preserve"> А</w:t>
      </w:r>
      <w:proofErr w:type="gramEnd"/>
      <w:r w:rsidRPr="00C66433">
        <w:t xml:space="preserve">н. Александрова. Слова М. </w:t>
      </w:r>
      <w:proofErr w:type="spellStart"/>
      <w:r w:rsidRPr="00C66433">
        <w:t>Ивенсен</w:t>
      </w:r>
      <w:proofErr w:type="spellEnd"/>
      <w:r w:rsidRPr="00C66433">
        <w:t xml:space="preserve">; «От носика до хвостика». Музыка М. </w:t>
      </w:r>
      <w:proofErr w:type="spellStart"/>
      <w:r w:rsidRPr="00C66433">
        <w:t>Парцхаладзе</w:t>
      </w:r>
      <w:proofErr w:type="spellEnd"/>
      <w:r w:rsidRPr="00C66433">
        <w:t xml:space="preserve">. Слова П. Синявского; «Снежная песенка». Музыка Д. </w:t>
      </w:r>
      <w:proofErr w:type="spellStart"/>
      <w:r w:rsidRPr="00C66433">
        <w:t>ЛьвоваКомпанейца</w:t>
      </w:r>
      <w:proofErr w:type="spellEnd"/>
      <w:r w:rsidRPr="00C66433">
        <w:t xml:space="preserve">. Слова С. </w:t>
      </w:r>
      <w:proofErr w:type="spellStart"/>
      <w:r w:rsidRPr="00C66433">
        <w:t>Богомазова</w:t>
      </w:r>
      <w:proofErr w:type="spellEnd"/>
      <w:r w:rsidRPr="00C66433">
        <w:t xml:space="preserve">; «Наша елка». Музыка А. Островского. Слова 3. Петровой; «Дед Мороз». Музыка В. Витлина. Слова С. </w:t>
      </w:r>
      <w:proofErr w:type="spellStart"/>
      <w:r w:rsidRPr="00C66433">
        <w:t>Погореловского</w:t>
      </w:r>
      <w:proofErr w:type="spellEnd"/>
      <w:r w:rsidRPr="00C66433">
        <w:t xml:space="preserve">; «Зимняя песенка». Музыка В. Витлина. Слова П. </w:t>
      </w:r>
      <w:proofErr w:type="spellStart"/>
      <w:r w:rsidRPr="00C66433">
        <w:t>Кагановой</w:t>
      </w:r>
      <w:proofErr w:type="spellEnd"/>
      <w:r w:rsidRPr="00C66433">
        <w:t xml:space="preserve">; «Песенка друзей». Музыка В. </w:t>
      </w:r>
      <w:proofErr w:type="spellStart"/>
      <w:r w:rsidRPr="00C66433">
        <w:t>Герчик</w:t>
      </w:r>
      <w:proofErr w:type="spellEnd"/>
      <w:r w:rsidRPr="00C66433">
        <w:t xml:space="preserve">. Слова Я. Акима; «Про козлика». Музыка Г. Струве. Слова В. </w:t>
      </w:r>
      <w:proofErr w:type="spellStart"/>
      <w:r w:rsidRPr="00C66433">
        <w:t>Семернина</w:t>
      </w:r>
      <w:proofErr w:type="spellEnd"/>
      <w:r w:rsidRPr="00C66433">
        <w:t xml:space="preserve">; «Кончается зима». Музыка Т. </w:t>
      </w:r>
      <w:proofErr w:type="spellStart"/>
      <w:r w:rsidRPr="00C66433">
        <w:t>Попатенко</w:t>
      </w:r>
      <w:proofErr w:type="spellEnd"/>
      <w:r w:rsidRPr="00C66433">
        <w:t xml:space="preserve">. Слова Н. Найденовой; «Мамин праздник». Музыка Ю. Гурьева. Слова С. Виноградова; «Динь-динь». Немецкая народная песня; «У матушки было четверо детей». Немецкая народная песня; «Скворушка». Музыка Ю. </w:t>
      </w:r>
      <w:proofErr w:type="spellStart"/>
      <w:r w:rsidRPr="00C66433">
        <w:t>Слонова</w:t>
      </w:r>
      <w:proofErr w:type="spellEnd"/>
      <w:r w:rsidRPr="00C66433">
        <w:t xml:space="preserve">. Слова Л. </w:t>
      </w:r>
      <w:r w:rsidRPr="00C66433">
        <w:lastRenderedPageBreak/>
        <w:t xml:space="preserve">Некрасовой; «Вовин барабан». Музыка В. </w:t>
      </w:r>
      <w:proofErr w:type="spellStart"/>
      <w:r w:rsidRPr="00C66433">
        <w:t>Герчик</w:t>
      </w:r>
      <w:proofErr w:type="spellEnd"/>
      <w:r w:rsidRPr="00C66433">
        <w:t xml:space="preserve">. Слова А. Пришельца; «Я умею рисовать». Музыка и слова Л. </w:t>
      </w:r>
      <w:proofErr w:type="spellStart"/>
      <w:r w:rsidRPr="00C66433">
        <w:t>Абелян</w:t>
      </w:r>
      <w:proofErr w:type="spellEnd"/>
      <w:r w:rsidRPr="00C66433">
        <w:t xml:space="preserve">; «Вышли дети в сад зеленый». Польская народная песня; «Веселые путешественники». Музыка М. </w:t>
      </w:r>
      <w:proofErr w:type="spellStart"/>
      <w:r w:rsidRPr="00C66433">
        <w:t>Старокадомского</w:t>
      </w:r>
      <w:proofErr w:type="spellEnd"/>
      <w:r w:rsidRPr="00C66433">
        <w:t xml:space="preserve">. Слова С. Михалкова; «Кукушка». Музыка Т. </w:t>
      </w:r>
      <w:proofErr w:type="spellStart"/>
      <w:r w:rsidRPr="00C66433">
        <w:t>Попатенко</w:t>
      </w:r>
      <w:proofErr w:type="spellEnd"/>
      <w:r w:rsidRPr="00C66433">
        <w:t xml:space="preserve">. Слова И. </w:t>
      </w:r>
      <w:proofErr w:type="spellStart"/>
      <w:r w:rsidRPr="00C66433">
        <w:t>Черницкой</w:t>
      </w:r>
      <w:proofErr w:type="spellEnd"/>
      <w:r w:rsidRPr="00C66433">
        <w:t xml:space="preserve">; «Елочка». Музыка Е. Тиличеевой. Слова М. </w:t>
      </w:r>
      <w:proofErr w:type="spellStart"/>
      <w:r w:rsidRPr="00C66433">
        <w:t>Ивенсен</w:t>
      </w:r>
      <w:proofErr w:type="spellEnd"/>
      <w:r w:rsidRPr="00C66433">
        <w:t xml:space="preserve">; «Сею-вею снежок». Русская народная песня; «Голубые санки». Музыка М. </w:t>
      </w:r>
      <w:proofErr w:type="gramStart"/>
      <w:r w:rsidRPr="00C66433">
        <w:t>Иорданского</w:t>
      </w:r>
      <w:proofErr w:type="gramEnd"/>
      <w:r w:rsidRPr="00C66433">
        <w:t xml:space="preserve">. Слова М. </w:t>
      </w:r>
      <w:proofErr w:type="spellStart"/>
      <w:r w:rsidRPr="00C66433">
        <w:t>Клоковой</w:t>
      </w:r>
      <w:proofErr w:type="spellEnd"/>
      <w:r w:rsidRPr="00C66433">
        <w:t>; «Песенка-</w:t>
      </w:r>
      <w:proofErr w:type="spellStart"/>
      <w:r w:rsidRPr="00C66433">
        <w:t>чудесенка</w:t>
      </w:r>
      <w:proofErr w:type="spellEnd"/>
      <w:r w:rsidRPr="00C66433">
        <w:t xml:space="preserve">». Музыка А. Берлина. Слова Е. </w:t>
      </w:r>
      <w:proofErr w:type="spellStart"/>
      <w:r w:rsidRPr="00C66433">
        <w:t>Каргановой</w:t>
      </w:r>
      <w:proofErr w:type="spellEnd"/>
      <w:r w:rsidRPr="00C66433">
        <w:t xml:space="preserve">; «Веселая дудочка». Музыка М. </w:t>
      </w:r>
      <w:proofErr w:type="spellStart"/>
      <w:r w:rsidRPr="00C66433">
        <w:t>Красева</w:t>
      </w:r>
      <w:proofErr w:type="spellEnd"/>
      <w:r w:rsidRPr="00C66433">
        <w:t>. Слова Н. Френкель. Игры, пляски, хороводы: «</w:t>
      </w:r>
      <w:proofErr w:type="spellStart"/>
      <w:r w:rsidRPr="00C66433">
        <w:t>Воротики</w:t>
      </w:r>
      <w:proofErr w:type="spellEnd"/>
      <w:r w:rsidRPr="00C66433">
        <w:t xml:space="preserve">». Русская на </w:t>
      </w:r>
      <w:proofErr w:type="spellStart"/>
      <w:r w:rsidRPr="00C66433">
        <w:t>ародная</w:t>
      </w:r>
      <w:proofErr w:type="spellEnd"/>
      <w:r w:rsidRPr="00C66433">
        <w:t xml:space="preserve"> мелодия; «Приглашение». Украинская народная мелодия; «Шел козел по лесу». Русская народная песня; «Плетень». Музыка В. Калиникова. Слова народные; «Чей кружок скорее соберется?». Русская народная мелодия; «Пляска с притопами». Украинская народная мелодия; «</w:t>
      </w:r>
      <w:proofErr w:type="spellStart"/>
      <w:r w:rsidRPr="00C66433">
        <w:t>Ловишки</w:t>
      </w:r>
      <w:proofErr w:type="spellEnd"/>
      <w:r w:rsidRPr="00C66433">
        <w:t xml:space="preserve">». Музыка И. Гайдна; «Веселый танец». Еврейская народная мелодия; «Ворон». Русская народная песня; «Займи место». Русская народная мелодия; «Кошачий танец». Рок-н-ролл; «Кот и мыши». Музыка Т. Ломовой; «Отвернись - повернись». Карельская народная мелодия; «Танец в кругу». Финская народная мелодия; «Потанцуй со мной, дружок!». Английская народная мелодия; «Вот попался к нам в кружок». Игра «Не выпустим». Музыка и слова народные; «Парная пляска». Чешская народная мелодия; «Что нам нравится зимой?». Музыка Е. Тиличеевой. Слова Л. Некрасовой; «Догони меня!» «Будь внимательным». Датская народная мелодия; «Озорная полька». Музыка Н. </w:t>
      </w:r>
      <w:proofErr w:type="spellStart"/>
      <w:r w:rsidRPr="00C66433">
        <w:t>Вересокиной</w:t>
      </w:r>
      <w:proofErr w:type="spellEnd"/>
      <w:r w:rsidRPr="00C66433">
        <w:t xml:space="preserve"> «Найди себе пару». Латвийская народная мелодия; «Дружные тройки». Музыка И. Штрауса «Сапожник». Польская народная песня; «Светит месяц». Русская народная мелодия; «Ну и до свидания». Музыка И. Штрауса «Горошина». Музыка В. Карасевой. Слова Н. Френкель; «Игра с бубнами». Музыка М. </w:t>
      </w:r>
      <w:proofErr w:type="spellStart"/>
      <w:r w:rsidRPr="00C66433">
        <w:t>Красева</w:t>
      </w:r>
      <w:proofErr w:type="spellEnd"/>
      <w:r w:rsidRPr="00C66433">
        <w:t>; «Веселые дети». Литовская народная мелодия; «</w:t>
      </w:r>
      <w:proofErr w:type="spellStart"/>
      <w:r w:rsidRPr="00C66433">
        <w:t>Земелюшка</w:t>
      </w:r>
      <w:proofErr w:type="spellEnd"/>
      <w:r w:rsidRPr="00C66433">
        <w:t>-чернозем». Русская народная песня; «Перепелка». Чешская народная песня; «Вышли дети в сад зеленый». Польская народная песня.</w:t>
      </w:r>
    </w:p>
    <w:p w:rsidR="00C66433" w:rsidRDefault="00C66433" w:rsidP="00F6223B">
      <w:pPr>
        <w:jc w:val="both"/>
        <w:rPr>
          <w:u w:val="single"/>
        </w:rPr>
      </w:pPr>
    </w:p>
    <w:p w:rsidR="00C66433" w:rsidRDefault="00C66433" w:rsidP="00F6223B">
      <w:pPr>
        <w:jc w:val="both"/>
        <w:rPr>
          <w:u w:val="single"/>
        </w:rPr>
      </w:pPr>
    </w:p>
    <w:p w:rsidR="00C66433" w:rsidRDefault="00C66433" w:rsidP="00F6223B">
      <w:pPr>
        <w:jc w:val="both"/>
        <w:rPr>
          <w:u w:val="single"/>
        </w:rPr>
      </w:pPr>
    </w:p>
    <w:p w:rsidR="00C66433" w:rsidRDefault="00C66433" w:rsidP="00F6223B">
      <w:pPr>
        <w:jc w:val="both"/>
        <w:rPr>
          <w:u w:val="single"/>
        </w:rPr>
      </w:pPr>
    </w:p>
    <w:p w:rsidR="00C66433" w:rsidRPr="004E02CD" w:rsidRDefault="00C66433" w:rsidP="00F6223B">
      <w:pPr>
        <w:jc w:val="both"/>
        <w:rPr>
          <w:u w:val="single"/>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AA30BA" w:rsidRDefault="00AA30BA" w:rsidP="00D57A55">
      <w:pPr>
        <w:pStyle w:val="a6"/>
        <w:ind w:left="1440"/>
        <w:jc w:val="center"/>
        <w:rPr>
          <w:b/>
        </w:rPr>
      </w:pPr>
    </w:p>
    <w:p w:rsidR="00F6223B" w:rsidRDefault="00F6223B" w:rsidP="00D57A55">
      <w:pPr>
        <w:pStyle w:val="a6"/>
        <w:ind w:left="1440"/>
        <w:jc w:val="center"/>
        <w:rPr>
          <w:b/>
          <w:color w:val="000000"/>
        </w:rPr>
      </w:pPr>
      <w:r>
        <w:rPr>
          <w:b/>
        </w:rPr>
        <w:t xml:space="preserve">3.3. </w:t>
      </w:r>
      <w:r w:rsidR="00D310FC">
        <w:rPr>
          <w:b/>
          <w:color w:val="000000"/>
        </w:rPr>
        <w:t>Р</w:t>
      </w:r>
      <w:r w:rsidRPr="007854B5">
        <w:rPr>
          <w:b/>
          <w:color w:val="000000"/>
        </w:rPr>
        <w:t>ежим дня воспитанников</w:t>
      </w:r>
      <w:r>
        <w:rPr>
          <w:b/>
          <w:color w:val="000000"/>
        </w:rPr>
        <w:t>.</w:t>
      </w:r>
    </w:p>
    <w:p w:rsidR="00021D13" w:rsidRPr="00021D13" w:rsidRDefault="00021D13" w:rsidP="00021D13">
      <w:pPr>
        <w:widowControl w:val="0"/>
        <w:autoSpaceDE w:val="0"/>
        <w:autoSpaceDN w:val="0"/>
        <w:adjustRightInd w:val="0"/>
        <w:ind w:firstLine="709"/>
        <w:jc w:val="center"/>
        <w:rPr>
          <w:sz w:val="32"/>
          <w:szCs w:val="32"/>
        </w:rPr>
      </w:pPr>
      <w:r w:rsidRPr="00021D13">
        <w:rPr>
          <w:sz w:val="28"/>
          <w:szCs w:val="32"/>
        </w:rPr>
        <w:t>Режим дня холодный  период года.</w:t>
      </w:r>
    </w:p>
    <w:tbl>
      <w:tblPr>
        <w:tblpPr w:leftFromText="180" w:rightFromText="180" w:vertAnchor="text" w:horzAnchor="page" w:tblpX="907" w:tblpY="9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1839"/>
        <w:gridCol w:w="8"/>
        <w:gridCol w:w="1750"/>
        <w:gridCol w:w="1506"/>
        <w:gridCol w:w="1701"/>
        <w:gridCol w:w="1984"/>
      </w:tblGrid>
      <w:tr w:rsidR="00021D13" w:rsidRPr="00021D13" w:rsidTr="00021D13">
        <w:trPr>
          <w:trHeight w:val="215"/>
        </w:trPr>
        <w:tc>
          <w:tcPr>
            <w:tcW w:w="2093" w:type="dxa"/>
          </w:tcPr>
          <w:p w:rsidR="00021D13" w:rsidRPr="00021D13" w:rsidRDefault="00021D13" w:rsidP="00021D13">
            <w:r w:rsidRPr="00021D13">
              <w:rPr>
                <w:sz w:val="22"/>
                <w:szCs w:val="22"/>
              </w:rPr>
              <w:t>Режим</w:t>
            </w:r>
            <w:proofErr w:type="gramStart"/>
            <w:r w:rsidRPr="00021D13">
              <w:rPr>
                <w:sz w:val="22"/>
                <w:szCs w:val="22"/>
              </w:rPr>
              <w:t>.</w:t>
            </w:r>
            <w:proofErr w:type="gramEnd"/>
            <w:r w:rsidRPr="00021D13">
              <w:rPr>
                <w:sz w:val="22"/>
                <w:szCs w:val="22"/>
              </w:rPr>
              <w:t xml:space="preserve"> </w:t>
            </w:r>
            <w:proofErr w:type="gramStart"/>
            <w:r w:rsidRPr="00021D13">
              <w:rPr>
                <w:sz w:val="22"/>
                <w:szCs w:val="22"/>
              </w:rPr>
              <w:t>м</w:t>
            </w:r>
            <w:proofErr w:type="gramEnd"/>
            <w:r w:rsidRPr="00021D13">
              <w:rPr>
                <w:sz w:val="22"/>
                <w:szCs w:val="22"/>
              </w:rPr>
              <w:t>оменты</w:t>
            </w:r>
          </w:p>
        </w:tc>
        <w:tc>
          <w:tcPr>
            <w:tcW w:w="1839" w:type="dxa"/>
          </w:tcPr>
          <w:p w:rsidR="00021D13" w:rsidRPr="00021D13" w:rsidRDefault="00021D13" w:rsidP="00021D13">
            <w:pPr>
              <w:jc w:val="center"/>
            </w:pPr>
            <w:r w:rsidRPr="00021D13">
              <w:rPr>
                <w:sz w:val="22"/>
                <w:szCs w:val="22"/>
              </w:rPr>
              <w:t xml:space="preserve">Первая младшая разновозрастная группа </w:t>
            </w:r>
          </w:p>
          <w:p w:rsidR="00021D13" w:rsidRPr="00021D13" w:rsidRDefault="00021D13" w:rsidP="00021D13">
            <w:pPr>
              <w:jc w:val="center"/>
            </w:pPr>
            <w:r w:rsidRPr="00021D13">
              <w:rPr>
                <w:sz w:val="22"/>
                <w:szCs w:val="22"/>
              </w:rPr>
              <w:t>(1,6 -3л)</w:t>
            </w:r>
          </w:p>
        </w:tc>
        <w:tc>
          <w:tcPr>
            <w:tcW w:w="1758" w:type="dxa"/>
            <w:gridSpan w:val="2"/>
          </w:tcPr>
          <w:p w:rsidR="00021D13" w:rsidRPr="00021D13" w:rsidRDefault="00021D13" w:rsidP="00021D13">
            <w:pPr>
              <w:jc w:val="center"/>
            </w:pPr>
            <w:r w:rsidRPr="00021D13">
              <w:rPr>
                <w:sz w:val="22"/>
                <w:szCs w:val="22"/>
              </w:rPr>
              <w:t>Вторая младшая группа</w:t>
            </w:r>
          </w:p>
          <w:p w:rsidR="00021D13" w:rsidRPr="00021D13" w:rsidRDefault="00021D13" w:rsidP="00021D13">
            <w:pPr>
              <w:jc w:val="center"/>
            </w:pPr>
            <w:r w:rsidRPr="00021D13">
              <w:rPr>
                <w:sz w:val="22"/>
                <w:szCs w:val="22"/>
              </w:rPr>
              <w:t>(3-4г)</w:t>
            </w:r>
          </w:p>
        </w:tc>
        <w:tc>
          <w:tcPr>
            <w:tcW w:w="1506" w:type="dxa"/>
          </w:tcPr>
          <w:p w:rsidR="00021D13" w:rsidRPr="00021D13" w:rsidRDefault="00021D13" w:rsidP="00021D13">
            <w:r w:rsidRPr="00021D13">
              <w:rPr>
                <w:sz w:val="22"/>
                <w:szCs w:val="22"/>
              </w:rPr>
              <w:t xml:space="preserve">Средняя  группа </w:t>
            </w:r>
          </w:p>
          <w:p w:rsidR="00021D13" w:rsidRPr="00021D13" w:rsidRDefault="00021D13" w:rsidP="00021D13">
            <w:r w:rsidRPr="00021D13">
              <w:rPr>
                <w:sz w:val="22"/>
                <w:szCs w:val="22"/>
              </w:rPr>
              <w:t>(4-5л)</w:t>
            </w:r>
          </w:p>
        </w:tc>
        <w:tc>
          <w:tcPr>
            <w:tcW w:w="1701" w:type="dxa"/>
          </w:tcPr>
          <w:p w:rsidR="00021D13" w:rsidRPr="00021D13" w:rsidRDefault="00021D13" w:rsidP="00021D13">
            <w:r w:rsidRPr="00021D13">
              <w:rPr>
                <w:sz w:val="22"/>
                <w:szCs w:val="22"/>
              </w:rPr>
              <w:t>Старшая группа</w:t>
            </w:r>
          </w:p>
          <w:p w:rsidR="00021D13" w:rsidRPr="00021D13" w:rsidRDefault="00021D13" w:rsidP="00021D13">
            <w:r w:rsidRPr="00021D13">
              <w:rPr>
                <w:sz w:val="22"/>
                <w:szCs w:val="22"/>
              </w:rPr>
              <w:t>(5-6л)</w:t>
            </w:r>
          </w:p>
        </w:tc>
        <w:tc>
          <w:tcPr>
            <w:tcW w:w="1984" w:type="dxa"/>
          </w:tcPr>
          <w:p w:rsidR="00021D13" w:rsidRPr="00021D13" w:rsidRDefault="00021D13" w:rsidP="00021D13">
            <w:r w:rsidRPr="00021D13">
              <w:rPr>
                <w:sz w:val="22"/>
                <w:szCs w:val="22"/>
              </w:rPr>
              <w:t>Подготовительная к школе группа</w:t>
            </w:r>
          </w:p>
          <w:p w:rsidR="00021D13" w:rsidRPr="00021D13" w:rsidRDefault="00021D13" w:rsidP="00021D13">
            <w:r w:rsidRPr="00021D13">
              <w:rPr>
                <w:sz w:val="22"/>
                <w:szCs w:val="22"/>
              </w:rPr>
              <w:t>(6-7 л)</w:t>
            </w:r>
          </w:p>
        </w:tc>
      </w:tr>
      <w:tr w:rsidR="00021D13" w:rsidRPr="00021D13" w:rsidTr="00021D13">
        <w:trPr>
          <w:trHeight w:val="996"/>
        </w:trPr>
        <w:tc>
          <w:tcPr>
            <w:tcW w:w="2093" w:type="dxa"/>
          </w:tcPr>
          <w:p w:rsidR="00021D13" w:rsidRPr="00021D13" w:rsidRDefault="00021D13" w:rsidP="00021D13">
            <w:r w:rsidRPr="00021D13">
              <w:rPr>
                <w:sz w:val="22"/>
                <w:szCs w:val="22"/>
              </w:rPr>
              <w:t xml:space="preserve">Утренний приём </w:t>
            </w:r>
            <w:proofErr w:type="spellStart"/>
            <w:r w:rsidRPr="00021D13">
              <w:rPr>
                <w:sz w:val="22"/>
                <w:szCs w:val="22"/>
              </w:rPr>
              <w:t>утр</w:t>
            </w:r>
            <w:proofErr w:type="gramStart"/>
            <w:r w:rsidRPr="00021D13">
              <w:rPr>
                <w:sz w:val="22"/>
                <w:szCs w:val="22"/>
              </w:rPr>
              <w:t>.г</w:t>
            </w:r>
            <w:proofErr w:type="gramEnd"/>
            <w:r w:rsidRPr="00021D13">
              <w:rPr>
                <w:sz w:val="22"/>
                <w:szCs w:val="22"/>
              </w:rPr>
              <w:t>имнастика</w:t>
            </w:r>
            <w:proofErr w:type="spellEnd"/>
            <w:r w:rsidRPr="00021D13">
              <w:rPr>
                <w:sz w:val="22"/>
                <w:szCs w:val="22"/>
              </w:rPr>
              <w:t xml:space="preserve">, </w:t>
            </w:r>
            <w:proofErr w:type="spellStart"/>
            <w:r w:rsidRPr="00021D13">
              <w:rPr>
                <w:sz w:val="22"/>
                <w:szCs w:val="22"/>
              </w:rPr>
              <w:t>самост</w:t>
            </w:r>
            <w:proofErr w:type="spellEnd"/>
            <w:r w:rsidRPr="00021D13">
              <w:rPr>
                <w:sz w:val="22"/>
                <w:szCs w:val="22"/>
              </w:rPr>
              <w:t>-я.</w:t>
            </w:r>
          </w:p>
          <w:p w:rsidR="00021D13" w:rsidRPr="00021D13" w:rsidRDefault="00021D13" w:rsidP="00021D13">
            <w:r w:rsidRPr="00021D13">
              <w:rPr>
                <w:sz w:val="22"/>
                <w:szCs w:val="22"/>
              </w:rPr>
              <w:t xml:space="preserve"> </w:t>
            </w:r>
            <w:proofErr w:type="gramStart"/>
            <w:r w:rsidRPr="00021D13">
              <w:rPr>
                <w:sz w:val="22"/>
                <w:szCs w:val="22"/>
              </w:rPr>
              <w:t>д-</w:t>
            </w:r>
            <w:proofErr w:type="gramEnd"/>
            <w:r w:rsidRPr="00021D13">
              <w:rPr>
                <w:sz w:val="22"/>
                <w:szCs w:val="22"/>
              </w:rPr>
              <w:t>.</w:t>
            </w:r>
            <w:proofErr w:type="spellStart"/>
            <w:r w:rsidRPr="00021D13">
              <w:rPr>
                <w:sz w:val="22"/>
                <w:szCs w:val="22"/>
              </w:rPr>
              <w:t>ть</w:t>
            </w:r>
            <w:proofErr w:type="spellEnd"/>
          </w:p>
        </w:tc>
        <w:tc>
          <w:tcPr>
            <w:tcW w:w="1847" w:type="dxa"/>
            <w:gridSpan w:val="2"/>
          </w:tcPr>
          <w:p w:rsidR="00021D13" w:rsidRPr="00021D13" w:rsidRDefault="00021D13" w:rsidP="00021D13">
            <w:r w:rsidRPr="00021D13">
              <w:rPr>
                <w:sz w:val="22"/>
                <w:szCs w:val="22"/>
              </w:rPr>
              <w:t>7.00 -8.</w:t>
            </w:r>
            <w:r w:rsidRPr="00021D13">
              <w:rPr>
                <w:sz w:val="22"/>
                <w:szCs w:val="22"/>
                <w:lang w:val="en-US"/>
              </w:rPr>
              <w:t>3</w:t>
            </w:r>
            <w:r w:rsidRPr="00021D13">
              <w:rPr>
                <w:sz w:val="22"/>
                <w:szCs w:val="22"/>
              </w:rPr>
              <w:t>5</w:t>
            </w:r>
          </w:p>
        </w:tc>
        <w:tc>
          <w:tcPr>
            <w:tcW w:w="1750" w:type="dxa"/>
          </w:tcPr>
          <w:p w:rsidR="00021D13" w:rsidRPr="00021D13" w:rsidRDefault="00021D13" w:rsidP="00021D13">
            <w:pPr>
              <w:rPr>
                <w:lang w:val="en-US"/>
              </w:rPr>
            </w:pPr>
            <w:r w:rsidRPr="00021D13">
              <w:rPr>
                <w:sz w:val="22"/>
                <w:szCs w:val="22"/>
              </w:rPr>
              <w:t>7.00-8.</w:t>
            </w:r>
            <w:r w:rsidRPr="00021D13">
              <w:rPr>
                <w:sz w:val="22"/>
                <w:szCs w:val="22"/>
                <w:lang w:val="en-US"/>
              </w:rPr>
              <w:t>35</w:t>
            </w:r>
          </w:p>
        </w:tc>
        <w:tc>
          <w:tcPr>
            <w:tcW w:w="1506" w:type="dxa"/>
          </w:tcPr>
          <w:p w:rsidR="00021D13" w:rsidRPr="00021D13" w:rsidRDefault="00021D13" w:rsidP="00021D13">
            <w:pPr>
              <w:rPr>
                <w:lang w:val="en-US"/>
              </w:rPr>
            </w:pPr>
            <w:r w:rsidRPr="00021D13">
              <w:rPr>
                <w:sz w:val="22"/>
                <w:szCs w:val="22"/>
              </w:rPr>
              <w:t>7.00 - 8.</w:t>
            </w:r>
            <w:r w:rsidRPr="00021D13">
              <w:rPr>
                <w:sz w:val="22"/>
                <w:szCs w:val="22"/>
                <w:lang w:val="en-US"/>
              </w:rPr>
              <w:t>35</w:t>
            </w:r>
          </w:p>
        </w:tc>
        <w:tc>
          <w:tcPr>
            <w:tcW w:w="1701" w:type="dxa"/>
          </w:tcPr>
          <w:p w:rsidR="00021D13" w:rsidRPr="00021D13" w:rsidRDefault="00021D13" w:rsidP="00021D13">
            <w:pPr>
              <w:rPr>
                <w:lang w:val="en-US"/>
              </w:rPr>
            </w:pPr>
            <w:r w:rsidRPr="00021D13">
              <w:rPr>
                <w:sz w:val="22"/>
                <w:szCs w:val="22"/>
              </w:rPr>
              <w:t>7.00-8.</w:t>
            </w:r>
            <w:r w:rsidRPr="00021D13">
              <w:rPr>
                <w:sz w:val="22"/>
                <w:szCs w:val="22"/>
                <w:lang w:val="en-US"/>
              </w:rPr>
              <w:t>40</w:t>
            </w:r>
          </w:p>
        </w:tc>
        <w:tc>
          <w:tcPr>
            <w:tcW w:w="1984" w:type="dxa"/>
          </w:tcPr>
          <w:p w:rsidR="00021D13" w:rsidRPr="00021D13" w:rsidRDefault="00021D13" w:rsidP="00021D13">
            <w:pPr>
              <w:rPr>
                <w:lang w:val="en-US"/>
              </w:rPr>
            </w:pPr>
            <w:r w:rsidRPr="00021D13">
              <w:rPr>
                <w:sz w:val="22"/>
                <w:szCs w:val="22"/>
              </w:rPr>
              <w:t>7.00-8.</w:t>
            </w:r>
            <w:r w:rsidRPr="00021D13">
              <w:rPr>
                <w:sz w:val="22"/>
                <w:szCs w:val="22"/>
                <w:lang w:val="en-US"/>
              </w:rPr>
              <w:t>40</w:t>
            </w:r>
          </w:p>
        </w:tc>
      </w:tr>
      <w:tr w:rsidR="00021D13" w:rsidRPr="00021D13" w:rsidTr="00021D13">
        <w:trPr>
          <w:trHeight w:val="296"/>
        </w:trPr>
        <w:tc>
          <w:tcPr>
            <w:tcW w:w="2093" w:type="dxa"/>
          </w:tcPr>
          <w:p w:rsidR="00021D13" w:rsidRPr="00021D13" w:rsidRDefault="00021D13" w:rsidP="00021D13">
            <w:r w:rsidRPr="00021D13">
              <w:rPr>
                <w:sz w:val="22"/>
                <w:szCs w:val="22"/>
              </w:rPr>
              <w:t>Подготовка к завтраку, завтрак</w:t>
            </w:r>
          </w:p>
        </w:tc>
        <w:tc>
          <w:tcPr>
            <w:tcW w:w="1847" w:type="dxa"/>
            <w:gridSpan w:val="2"/>
          </w:tcPr>
          <w:p w:rsidR="00021D13" w:rsidRPr="00021D13" w:rsidRDefault="00021D13" w:rsidP="00021D13">
            <w:r w:rsidRPr="00021D13">
              <w:rPr>
                <w:sz w:val="22"/>
                <w:szCs w:val="22"/>
              </w:rPr>
              <w:t>8.30-8.40</w:t>
            </w:r>
          </w:p>
        </w:tc>
        <w:tc>
          <w:tcPr>
            <w:tcW w:w="1750" w:type="dxa"/>
          </w:tcPr>
          <w:p w:rsidR="00021D13" w:rsidRPr="00021D13" w:rsidRDefault="00021D13" w:rsidP="00021D13">
            <w:r w:rsidRPr="00021D13">
              <w:rPr>
                <w:sz w:val="22"/>
                <w:szCs w:val="22"/>
              </w:rPr>
              <w:t>8.30-8.40</w:t>
            </w:r>
          </w:p>
        </w:tc>
        <w:tc>
          <w:tcPr>
            <w:tcW w:w="1506" w:type="dxa"/>
          </w:tcPr>
          <w:p w:rsidR="00021D13" w:rsidRPr="00021D13" w:rsidRDefault="00021D13" w:rsidP="00021D13">
            <w:r w:rsidRPr="00021D13">
              <w:rPr>
                <w:sz w:val="22"/>
                <w:szCs w:val="22"/>
              </w:rPr>
              <w:t>8.35-8.45</w:t>
            </w:r>
          </w:p>
        </w:tc>
        <w:tc>
          <w:tcPr>
            <w:tcW w:w="1701" w:type="dxa"/>
          </w:tcPr>
          <w:p w:rsidR="00021D13" w:rsidRPr="00021D13" w:rsidRDefault="00021D13" w:rsidP="00021D13">
            <w:r w:rsidRPr="00021D13">
              <w:rPr>
                <w:sz w:val="22"/>
                <w:szCs w:val="22"/>
              </w:rPr>
              <w:t>8.40- 8.50</w:t>
            </w:r>
          </w:p>
        </w:tc>
        <w:tc>
          <w:tcPr>
            <w:tcW w:w="1984" w:type="dxa"/>
          </w:tcPr>
          <w:p w:rsidR="00021D13" w:rsidRPr="00021D13" w:rsidRDefault="00021D13" w:rsidP="00021D13">
            <w:r w:rsidRPr="00021D13">
              <w:rPr>
                <w:sz w:val="22"/>
                <w:szCs w:val="22"/>
              </w:rPr>
              <w:t>8.40-8.50</w:t>
            </w:r>
          </w:p>
        </w:tc>
      </w:tr>
      <w:tr w:rsidR="00021D13" w:rsidRPr="00021D13" w:rsidTr="00021D13">
        <w:trPr>
          <w:trHeight w:val="232"/>
        </w:trPr>
        <w:tc>
          <w:tcPr>
            <w:tcW w:w="2093" w:type="dxa"/>
          </w:tcPr>
          <w:p w:rsidR="00021D13" w:rsidRPr="00021D13" w:rsidRDefault="00021D13" w:rsidP="00021D13">
            <w:proofErr w:type="spellStart"/>
            <w:r w:rsidRPr="00021D13">
              <w:rPr>
                <w:sz w:val="22"/>
                <w:szCs w:val="22"/>
              </w:rPr>
              <w:t>Сам</w:t>
            </w:r>
            <w:proofErr w:type="gramStart"/>
            <w:r w:rsidRPr="00021D13">
              <w:rPr>
                <w:sz w:val="22"/>
                <w:szCs w:val="22"/>
              </w:rPr>
              <w:t>.д</w:t>
            </w:r>
            <w:proofErr w:type="gramEnd"/>
            <w:r w:rsidRPr="00021D13">
              <w:rPr>
                <w:sz w:val="22"/>
                <w:szCs w:val="22"/>
              </w:rPr>
              <w:t>еятельность</w:t>
            </w:r>
            <w:proofErr w:type="spellEnd"/>
          </w:p>
          <w:p w:rsidR="00021D13" w:rsidRPr="00021D13" w:rsidRDefault="00021D13" w:rsidP="00021D13"/>
        </w:tc>
        <w:tc>
          <w:tcPr>
            <w:tcW w:w="1847" w:type="dxa"/>
            <w:gridSpan w:val="2"/>
          </w:tcPr>
          <w:p w:rsidR="00021D13" w:rsidRPr="00021D13" w:rsidRDefault="00021D13" w:rsidP="00021D13">
            <w:r w:rsidRPr="00021D13">
              <w:rPr>
                <w:sz w:val="22"/>
                <w:szCs w:val="22"/>
              </w:rPr>
              <w:t>8.40-8.45</w:t>
            </w:r>
          </w:p>
        </w:tc>
        <w:tc>
          <w:tcPr>
            <w:tcW w:w="1750" w:type="dxa"/>
          </w:tcPr>
          <w:p w:rsidR="00021D13" w:rsidRPr="00021D13" w:rsidRDefault="00021D13" w:rsidP="00021D13">
            <w:r w:rsidRPr="00021D13">
              <w:rPr>
                <w:sz w:val="22"/>
                <w:szCs w:val="22"/>
              </w:rPr>
              <w:t>8.40-8.50</w:t>
            </w:r>
          </w:p>
        </w:tc>
        <w:tc>
          <w:tcPr>
            <w:tcW w:w="1506" w:type="dxa"/>
          </w:tcPr>
          <w:p w:rsidR="00021D13" w:rsidRPr="00021D13" w:rsidRDefault="00021D13" w:rsidP="00021D13">
            <w:r w:rsidRPr="00021D13">
              <w:rPr>
                <w:sz w:val="22"/>
                <w:szCs w:val="22"/>
              </w:rPr>
              <w:t>8.45-8.50</w:t>
            </w:r>
          </w:p>
        </w:tc>
        <w:tc>
          <w:tcPr>
            <w:tcW w:w="1701" w:type="dxa"/>
          </w:tcPr>
          <w:p w:rsidR="00021D13" w:rsidRPr="00021D13" w:rsidRDefault="00021D13" w:rsidP="00021D13">
            <w:r w:rsidRPr="00021D13">
              <w:rPr>
                <w:sz w:val="22"/>
                <w:szCs w:val="22"/>
              </w:rPr>
              <w:t>8.50-8.55</w:t>
            </w:r>
          </w:p>
        </w:tc>
        <w:tc>
          <w:tcPr>
            <w:tcW w:w="1984" w:type="dxa"/>
          </w:tcPr>
          <w:p w:rsidR="00021D13" w:rsidRPr="00021D13" w:rsidRDefault="00021D13" w:rsidP="00021D13">
            <w:r w:rsidRPr="00021D13">
              <w:rPr>
                <w:sz w:val="22"/>
                <w:szCs w:val="22"/>
              </w:rPr>
              <w:t>8.50-8.55</w:t>
            </w:r>
          </w:p>
        </w:tc>
      </w:tr>
      <w:tr w:rsidR="00021D13" w:rsidRPr="00021D13" w:rsidTr="00021D13">
        <w:trPr>
          <w:trHeight w:val="232"/>
        </w:trPr>
        <w:tc>
          <w:tcPr>
            <w:tcW w:w="2093" w:type="dxa"/>
          </w:tcPr>
          <w:p w:rsidR="00021D13" w:rsidRPr="00021D13" w:rsidRDefault="00021D13" w:rsidP="00021D13">
            <w:r w:rsidRPr="00021D13">
              <w:rPr>
                <w:sz w:val="22"/>
                <w:szCs w:val="22"/>
              </w:rPr>
              <w:t xml:space="preserve">Подготовка </w:t>
            </w:r>
            <w:proofErr w:type="gramStart"/>
            <w:r w:rsidRPr="00021D13">
              <w:rPr>
                <w:sz w:val="22"/>
                <w:szCs w:val="22"/>
              </w:rPr>
              <w:t>к</w:t>
            </w:r>
            <w:proofErr w:type="gramEnd"/>
            <w:r w:rsidRPr="00021D13">
              <w:rPr>
                <w:sz w:val="22"/>
                <w:szCs w:val="22"/>
              </w:rPr>
              <w:t xml:space="preserve"> ОД</w:t>
            </w:r>
          </w:p>
          <w:p w:rsidR="00021D13" w:rsidRPr="00021D13" w:rsidRDefault="00021D13" w:rsidP="00021D13"/>
        </w:tc>
        <w:tc>
          <w:tcPr>
            <w:tcW w:w="1847" w:type="dxa"/>
            <w:gridSpan w:val="2"/>
          </w:tcPr>
          <w:p w:rsidR="00021D13" w:rsidRPr="00021D13" w:rsidRDefault="00021D13" w:rsidP="00021D13">
            <w:r w:rsidRPr="00021D13">
              <w:rPr>
                <w:sz w:val="22"/>
                <w:szCs w:val="22"/>
              </w:rPr>
              <w:t>8.45-8.50</w:t>
            </w:r>
          </w:p>
        </w:tc>
        <w:tc>
          <w:tcPr>
            <w:tcW w:w="1750" w:type="dxa"/>
          </w:tcPr>
          <w:p w:rsidR="00021D13" w:rsidRPr="00021D13" w:rsidRDefault="00021D13" w:rsidP="00021D13">
            <w:r w:rsidRPr="00021D13">
              <w:rPr>
                <w:sz w:val="22"/>
                <w:szCs w:val="22"/>
              </w:rPr>
              <w:t>8.50-9.00</w:t>
            </w:r>
          </w:p>
        </w:tc>
        <w:tc>
          <w:tcPr>
            <w:tcW w:w="1506" w:type="dxa"/>
          </w:tcPr>
          <w:p w:rsidR="00021D13" w:rsidRPr="00021D13" w:rsidRDefault="00021D13" w:rsidP="00021D13">
            <w:r w:rsidRPr="00021D13">
              <w:rPr>
                <w:sz w:val="22"/>
                <w:szCs w:val="22"/>
              </w:rPr>
              <w:t>8.50-9.00</w:t>
            </w:r>
          </w:p>
        </w:tc>
        <w:tc>
          <w:tcPr>
            <w:tcW w:w="1701" w:type="dxa"/>
          </w:tcPr>
          <w:p w:rsidR="00021D13" w:rsidRPr="00021D13" w:rsidRDefault="00021D13" w:rsidP="00021D13">
            <w:r w:rsidRPr="00021D13">
              <w:rPr>
                <w:sz w:val="22"/>
                <w:szCs w:val="22"/>
              </w:rPr>
              <w:t>8.55-9.00</w:t>
            </w:r>
          </w:p>
        </w:tc>
        <w:tc>
          <w:tcPr>
            <w:tcW w:w="1984" w:type="dxa"/>
          </w:tcPr>
          <w:p w:rsidR="00021D13" w:rsidRPr="00021D13" w:rsidRDefault="00021D13" w:rsidP="00021D13">
            <w:r w:rsidRPr="00021D13">
              <w:rPr>
                <w:sz w:val="22"/>
                <w:szCs w:val="22"/>
              </w:rPr>
              <w:t>8.55-9.00</w:t>
            </w:r>
          </w:p>
        </w:tc>
      </w:tr>
      <w:tr w:rsidR="00021D13" w:rsidRPr="00021D13" w:rsidTr="00021D13">
        <w:trPr>
          <w:trHeight w:val="263"/>
        </w:trPr>
        <w:tc>
          <w:tcPr>
            <w:tcW w:w="2093" w:type="dxa"/>
          </w:tcPr>
          <w:p w:rsidR="00021D13" w:rsidRPr="00021D13" w:rsidRDefault="00021D13" w:rsidP="00021D13">
            <w:r w:rsidRPr="00021D13">
              <w:rPr>
                <w:sz w:val="22"/>
                <w:szCs w:val="22"/>
              </w:rPr>
              <w:t>1-е занятие</w:t>
            </w:r>
          </w:p>
        </w:tc>
        <w:tc>
          <w:tcPr>
            <w:tcW w:w="1847" w:type="dxa"/>
            <w:gridSpan w:val="2"/>
          </w:tcPr>
          <w:p w:rsidR="00021D13" w:rsidRPr="00021D13" w:rsidRDefault="00021D13" w:rsidP="00021D13">
            <w:r w:rsidRPr="00021D13">
              <w:rPr>
                <w:sz w:val="22"/>
                <w:szCs w:val="22"/>
              </w:rPr>
              <w:t>8.50-9.00</w:t>
            </w:r>
          </w:p>
        </w:tc>
        <w:tc>
          <w:tcPr>
            <w:tcW w:w="1750" w:type="dxa"/>
          </w:tcPr>
          <w:p w:rsidR="00021D13" w:rsidRPr="00021D13" w:rsidRDefault="00021D13" w:rsidP="00021D13">
            <w:r w:rsidRPr="00021D13">
              <w:rPr>
                <w:sz w:val="22"/>
                <w:szCs w:val="22"/>
              </w:rPr>
              <w:t>9.00-9.15</w:t>
            </w:r>
          </w:p>
        </w:tc>
        <w:tc>
          <w:tcPr>
            <w:tcW w:w="1506" w:type="dxa"/>
          </w:tcPr>
          <w:p w:rsidR="00021D13" w:rsidRPr="00021D13" w:rsidRDefault="00021D13" w:rsidP="00021D13">
            <w:r w:rsidRPr="00021D13">
              <w:rPr>
                <w:sz w:val="22"/>
                <w:szCs w:val="22"/>
              </w:rPr>
              <w:t>9.00-9.20</w:t>
            </w:r>
          </w:p>
        </w:tc>
        <w:tc>
          <w:tcPr>
            <w:tcW w:w="1701" w:type="dxa"/>
          </w:tcPr>
          <w:p w:rsidR="00021D13" w:rsidRPr="00021D13" w:rsidRDefault="00021D13" w:rsidP="00021D13">
            <w:r w:rsidRPr="00021D13">
              <w:rPr>
                <w:sz w:val="22"/>
                <w:szCs w:val="22"/>
              </w:rPr>
              <w:t>9.00-9.25</w:t>
            </w:r>
          </w:p>
        </w:tc>
        <w:tc>
          <w:tcPr>
            <w:tcW w:w="1984" w:type="dxa"/>
          </w:tcPr>
          <w:p w:rsidR="00021D13" w:rsidRPr="00021D13" w:rsidRDefault="00021D13" w:rsidP="00021D13">
            <w:r w:rsidRPr="00021D13">
              <w:rPr>
                <w:sz w:val="22"/>
                <w:szCs w:val="22"/>
              </w:rPr>
              <w:t>9.00-9.30</w:t>
            </w:r>
          </w:p>
        </w:tc>
      </w:tr>
      <w:tr w:rsidR="00021D13" w:rsidRPr="00021D13" w:rsidTr="00021D13">
        <w:trPr>
          <w:trHeight w:val="531"/>
        </w:trPr>
        <w:tc>
          <w:tcPr>
            <w:tcW w:w="2093" w:type="dxa"/>
          </w:tcPr>
          <w:p w:rsidR="00021D13" w:rsidRPr="00021D13" w:rsidRDefault="00021D13" w:rsidP="00021D13">
            <w:r w:rsidRPr="00021D13">
              <w:rPr>
                <w:sz w:val="22"/>
                <w:szCs w:val="22"/>
              </w:rPr>
              <w:t>Подготовка ко 2 занятию</w:t>
            </w:r>
          </w:p>
        </w:tc>
        <w:tc>
          <w:tcPr>
            <w:tcW w:w="1847" w:type="dxa"/>
            <w:gridSpan w:val="2"/>
          </w:tcPr>
          <w:p w:rsidR="00021D13" w:rsidRPr="00021D13" w:rsidRDefault="00021D13" w:rsidP="00021D13">
            <w:r w:rsidRPr="00021D13">
              <w:rPr>
                <w:sz w:val="22"/>
                <w:szCs w:val="22"/>
              </w:rPr>
              <w:t>9.00- 9.15</w:t>
            </w:r>
          </w:p>
        </w:tc>
        <w:tc>
          <w:tcPr>
            <w:tcW w:w="1750" w:type="dxa"/>
          </w:tcPr>
          <w:p w:rsidR="00021D13" w:rsidRPr="00021D13" w:rsidRDefault="00021D13" w:rsidP="00021D13">
            <w:r w:rsidRPr="00021D13">
              <w:rPr>
                <w:sz w:val="22"/>
                <w:szCs w:val="22"/>
              </w:rPr>
              <w:t>9.15-9.25</w:t>
            </w:r>
          </w:p>
        </w:tc>
        <w:tc>
          <w:tcPr>
            <w:tcW w:w="1506" w:type="dxa"/>
          </w:tcPr>
          <w:p w:rsidR="00021D13" w:rsidRPr="00021D13" w:rsidRDefault="00021D13" w:rsidP="00021D13">
            <w:r w:rsidRPr="00021D13">
              <w:rPr>
                <w:sz w:val="22"/>
                <w:szCs w:val="22"/>
              </w:rPr>
              <w:t>9.20-9.30</w:t>
            </w:r>
          </w:p>
        </w:tc>
        <w:tc>
          <w:tcPr>
            <w:tcW w:w="1701" w:type="dxa"/>
          </w:tcPr>
          <w:p w:rsidR="00021D13" w:rsidRPr="00021D13" w:rsidRDefault="00021D13" w:rsidP="00021D13">
            <w:r w:rsidRPr="00021D13">
              <w:rPr>
                <w:sz w:val="22"/>
                <w:szCs w:val="22"/>
              </w:rPr>
              <w:t>9.25-9.35</w:t>
            </w:r>
          </w:p>
        </w:tc>
        <w:tc>
          <w:tcPr>
            <w:tcW w:w="1984" w:type="dxa"/>
          </w:tcPr>
          <w:p w:rsidR="00021D13" w:rsidRPr="00021D13" w:rsidRDefault="00021D13" w:rsidP="00021D13">
            <w:r w:rsidRPr="00021D13">
              <w:rPr>
                <w:sz w:val="22"/>
                <w:szCs w:val="22"/>
              </w:rPr>
              <w:t>9.30 – 9.40</w:t>
            </w:r>
          </w:p>
        </w:tc>
      </w:tr>
      <w:tr w:rsidR="00021D13" w:rsidRPr="00021D13" w:rsidTr="00021D13">
        <w:trPr>
          <w:trHeight w:val="263"/>
        </w:trPr>
        <w:tc>
          <w:tcPr>
            <w:tcW w:w="2093" w:type="dxa"/>
          </w:tcPr>
          <w:p w:rsidR="00021D13" w:rsidRPr="00021D13" w:rsidRDefault="00021D13" w:rsidP="00021D13">
            <w:r w:rsidRPr="00021D13">
              <w:rPr>
                <w:sz w:val="22"/>
                <w:szCs w:val="22"/>
              </w:rPr>
              <w:t>2-е занятие</w:t>
            </w:r>
          </w:p>
        </w:tc>
        <w:tc>
          <w:tcPr>
            <w:tcW w:w="1847" w:type="dxa"/>
            <w:gridSpan w:val="2"/>
          </w:tcPr>
          <w:p w:rsidR="00021D13" w:rsidRPr="00021D13" w:rsidRDefault="00021D13" w:rsidP="00021D13">
            <w:r w:rsidRPr="00021D13">
              <w:rPr>
                <w:sz w:val="22"/>
                <w:szCs w:val="22"/>
              </w:rPr>
              <w:t>9.15-9.25</w:t>
            </w:r>
          </w:p>
        </w:tc>
        <w:tc>
          <w:tcPr>
            <w:tcW w:w="1750" w:type="dxa"/>
          </w:tcPr>
          <w:p w:rsidR="00021D13" w:rsidRPr="00021D13" w:rsidRDefault="00021D13" w:rsidP="00021D13">
            <w:r w:rsidRPr="00021D13">
              <w:rPr>
                <w:sz w:val="22"/>
                <w:szCs w:val="22"/>
              </w:rPr>
              <w:t>9.25-9.40</w:t>
            </w:r>
          </w:p>
        </w:tc>
        <w:tc>
          <w:tcPr>
            <w:tcW w:w="1506" w:type="dxa"/>
          </w:tcPr>
          <w:p w:rsidR="00021D13" w:rsidRPr="00021D13" w:rsidRDefault="00021D13" w:rsidP="00021D13">
            <w:r w:rsidRPr="00021D13">
              <w:rPr>
                <w:sz w:val="22"/>
                <w:szCs w:val="22"/>
              </w:rPr>
              <w:t>9.30-9.50</w:t>
            </w:r>
          </w:p>
        </w:tc>
        <w:tc>
          <w:tcPr>
            <w:tcW w:w="1701" w:type="dxa"/>
          </w:tcPr>
          <w:p w:rsidR="00021D13" w:rsidRPr="00021D13" w:rsidRDefault="00021D13" w:rsidP="00021D13">
            <w:r w:rsidRPr="00021D13">
              <w:rPr>
                <w:sz w:val="22"/>
                <w:szCs w:val="22"/>
              </w:rPr>
              <w:t>9.35-10.00</w:t>
            </w:r>
          </w:p>
        </w:tc>
        <w:tc>
          <w:tcPr>
            <w:tcW w:w="1984" w:type="dxa"/>
          </w:tcPr>
          <w:p w:rsidR="00021D13" w:rsidRPr="00021D13" w:rsidRDefault="00021D13" w:rsidP="00021D13">
            <w:r w:rsidRPr="00021D13">
              <w:rPr>
                <w:sz w:val="22"/>
                <w:szCs w:val="22"/>
              </w:rPr>
              <w:t>9.40-10.10</w:t>
            </w:r>
          </w:p>
        </w:tc>
      </w:tr>
      <w:tr w:rsidR="00021D13" w:rsidRPr="00021D13" w:rsidTr="00021D13">
        <w:trPr>
          <w:trHeight w:val="544"/>
        </w:trPr>
        <w:tc>
          <w:tcPr>
            <w:tcW w:w="2093" w:type="dxa"/>
          </w:tcPr>
          <w:p w:rsidR="00021D13" w:rsidRPr="00021D13" w:rsidRDefault="00021D13" w:rsidP="00021D13">
            <w:r w:rsidRPr="00021D13">
              <w:rPr>
                <w:sz w:val="22"/>
                <w:szCs w:val="22"/>
              </w:rPr>
              <w:t>Подготовка к 3 занятию</w:t>
            </w:r>
          </w:p>
        </w:tc>
        <w:tc>
          <w:tcPr>
            <w:tcW w:w="1847" w:type="dxa"/>
            <w:gridSpan w:val="2"/>
          </w:tcPr>
          <w:p w:rsidR="00021D13" w:rsidRPr="00021D13" w:rsidRDefault="00021D13" w:rsidP="00021D13">
            <w:r w:rsidRPr="00021D13">
              <w:rPr>
                <w:sz w:val="22"/>
                <w:szCs w:val="22"/>
              </w:rPr>
              <w:t>--------------</w:t>
            </w:r>
          </w:p>
        </w:tc>
        <w:tc>
          <w:tcPr>
            <w:tcW w:w="1750" w:type="dxa"/>
          </w:tcPr>
          <w:p w:rsidR="00021D13" w:rsidRPr="00021D13" w:rsidRDefault="00021D13" w:rsidP="00021D13">
            <w:r w:rsidRPr="00021D13">
              <w:rPr>
                <w:sz w:val="22"/>
                <w:szCs w:val="22"/>
              </w:rPr>
              <w:t>--------------</w:t>
            </w:r>
          </w:p>
        </w:tc>
        <w:tc>
          <w:tcPr>
            <w:tcW w:w="1506" w:type="dxa"/>
          </w:tcPr>
          <w:p w:rsidR="00021D13" w:rsidRPr="00021D13" w:rsidRDefault="00021D13" w:rsidP="00021D13">
            <w:r w:rsidRPr="00021D13">
              <w:rPr>
                <w:sz w:val="22"/>
                <w:szCs w:val="22"/>
              </w:rPr>
              <w:t>--------------</w:t>
            </w:r>
          </w:p>
        </w:tc>
        <w:tc>
          <w:tcPr>
            <w:tcW w:w="1701" w:type="dxa"/>
          </w:tcPr>
          <w:p w:rsidR="00021D13" w:rsidRPr="00021D13" w:rsidRDefault="00021D13" w:rsidP="00021D13">
            <w:r w:rsidRPr="00021D13">
              <w:rPr>
                <w:sz w:val="22"/>
                <w:szCs w:val="22"/>
              </w:rPr>
              <w:t>10.00-10.10</w:t>
            </w:r>
          </w:p>
        </w:tc>
        <w:tc>
          <w:tcPr>
            <w:tcW w:w="1984" w:type="dxa"/>
          </w:tcPr>
          <w:p w:rsidR="00021D13" w:rsidRPr="00021D13" w:rsidRDefault="00021D13" w:rsidP="00021D13">
            <w:r w:rsidRPr="00021D13">
              <w:rPr>
                <w:sz w:val="22"/>
                <w:szCs w:val="22"/>
              </w:rPr>
              <w:t>10.10-10.20</w:t>
            </w:r>
          </w:p>
        </w:tc>
      </w:tr>
      <w:tr w:rsidR="00021D13" w:rsidRPr="00021D13" w:rsidTr="00021D13">
        <w:trPr>
          <w:trHeight w:val="263"/>
        </w:trPr>
        <w:tc>
          <w:tcPr>
            <w:tcW w:w="2093" w:type="dxa"/>
          </w:tcPr>
          <w:p w:rsidR="00021D13" w:rsidRPr="00021D13" w:rsidRDefault="00021D13" w:rsidP="00021D13">
            <w:r w:rsidRPr="00021D13">
              <w:rPr>
                <w:sz w:val="22"/>
                <w:szCs w:val="22"/>
              </w:rPr>
              <w:t>3-е занятие</w:t>
            </w:r>
          </w:p>
        </w:tc>
        <w:tc>
          <w:tcPr>
            <w:tcW w:w="1847" w:type="dxa"/>
            <w:gridSpan w:val="2"/>
          </w:tcPr>
          <w:p w:rsidR="00021D13" w:rsidRPr="00021D13" w:rsidRDefault="00021D13" w:rsidP="00021D13">
            <w:r w:rsidRPr="00021D13">
              <w:rPr>
                <w:sz w:val="22"/>
                <w:szCs w:val="22"/>
              </w:rPr>
              <w:t>--------------</w:t>
            </w:r>
          </w:p>
        </w:tc>
        <w:tc>
          <w:tcPr>
            <w:tcW w:w="1750" w:type="dxa"/>
          </w:tcPr>
          <w:p w:rsidR="00021D13" w:rsidRPr="00021D13" w:rsidRDefault="00021D13" w:rsidP="00021D13">
            <w:r w:rsidRPr="00021D13">
              <w:rPr>
                <w:sz w:val="22"/>
                <w:szCs w:val="22"/>
              </w:rPr>
              <w:t>--------------</w:t>
            </w:r>
          </w:p>
        </w:tc>
        <w:tc>
          <w:tcPr>
            <w:tcW w:w="1506" w:type="dxa"/>
          </w:tcPr>
          <w:p w:rsidR="00021D13" w:rsidRPr="00021D13" w:rsidRDefault="00021D13" w:rsidP="00021D13">
            <w:r w:rsidRPr="00021D13">
              <w:rPr>
                <w:sz w:val="22"/>
                <w:szCs w:val="22"/>
              </w:rPr>
              <w:t>---------------</w:t>
            </w:r>
          </w:p>
        </w:tc>
        <w:tc>
          <w:tcPr>
            <w:tcW w:w="1701" w:type="dxa"/>
          </w:tcPr>
          <w:p w:rsidR="00021D13" w:rsidRPr="00021D13" w:rsidRDefault="00021D13" w:rsidP="00021D13">
            <w:r w:rsidRPr="00021D13">
              <w:rPr>
                <w:sz w:val="22"/>
                <w:szCs w:val="22"/>
              </w:rPr>
              <w:t>10.10-10.35</w:t>
            </w:r>
          </w:p>
        </w:tc>
        <w:tc>
          <w:tcPr>
            <w:tcW w:w="1984" w:type="dxa"/>
          </w:tcPr>
          <w:p w:rsidR="00021D13" w:rsidRPr="00021D13" w:rsidRDefault="00021D13" w:rsidP="00021D13">
            <w:r w:rsidRPr="00021D13">
              <w:rPr>
                <w:sz w:val="22"/>
                <w:szCs w:val="22"/>
              </w:rPr>
              <w:t>10.20-10.50</w:t>
            </w:r>
          </w:p>
        </w:tc>
      </w:tr>
      <w:tr w:rsidR="00021D13" w:rsidRPr="00021D13" w:rsidTr="00021D13">
        <w:trPr>
          <w:trHeight w:val="263"/>
        </w:trPr>
        <w:tc>
          <w:tcPr>
            <w:tcW w:w="2093" w:type="dxa"/>
          </w:tcPr>
          <w:p w:rsidR="00021D13" w:rsidRPr="00021D13" w:rsidRDefault="00021D13" w:rsidP="00021D13">
            <w:r w:rsidRPr="00021D13">
              <w:rPr>
                <w:sz w:val="22"/>
                <w:szCs w:val="22"/>
              </w:rPr>
              <w:t>Игры, самостоятельная деятельность</w:t>
            </w:r>
          </w:p>
        </w:tc>
        <w:tc>
          <w:tcPr>
            <w:tcW w:w="1847" w:type="dxa"/>
            <w:gridSpan w:val="2"/>
          </w:tcPr>
          <w:p w:rsidR="00021D13" w:rsidRPr="00021D13" w:rsidRDefault="00021D13" w:rsidP="00021D13">
            <w:pPr>
              <w:widowControl w:val="0"/>
              <w:autoSpaceDE w:val="0"/>
              <w:autoSpaceDN w:val="0"/>
              <w:adjustRightInd w:val="0"/>
              <w:ind w:firstLine="11"/>
              <w:jc w:val="both"/>
            </w:pPr>
            <w:r w:rsidRPr="00021D13">
              <w:rPr>
                <w:sz w:val="22"/>
                <w:szCs w:val="22"/>
              </w:rPr>
              <w:t>9.25-10.20</w:t>
            </w:r>
          </w:p>
        </w:tc>
        <w:tc>
          <w:tcPr>
            <w:tcW w:w="1750" w:type="dxa"/>
          </w:tcPr>
          <w:p w:rsidR="00021D13" w:rsidRPr="00021D13" w:rsidRDefault="00021D13" w:rsidP="00021D13">
            <w:pPr>
              <w:widowControl w:val="0"/>
              <w:autoSpaceDE w:val="0"/>
              <w:autoSpaceDN w:val="0"/>
              <w:adjustRightInd w:val="0"/>
              <w:ind w:firstLine="11"/>
              <w:jc w:val="both"/>
            </w:pPr>
            <w:r w:rsidRPr="00021D13">
              <w:rPr>
                <w:sz w:val="22"/>
                <w:szCs w:val="22"/>
              </w:rPr>
              <w:t>9.40-10.20</w:t>
            </w:r>
          </w:p>
        </w:tc>
        <w:tc>
          <w:tcPr>
            <w:tcW w:w="1506" w:type="dxa"/>
          </w:tcPr>
          <w:p w:rsidR="00021D13" w:rsidRPr="00021D13" w:rsidRDefault="00021D13" w:rsidP="00021D13">
            <w:pPr>
              <w:widowControl w:val="0"/>
              <w:autoSpaceDE w:val="0"/>
              <w:autoSpaceDN w:val="0"/>
              <w:adjustRightInd w:val="0"/>
              <w:ind w:firstLine="11"/>
              <w:jc w:val="both"/>
            </w:pPr>
            <w:r w:rsidRPr="00021D13">
              <w:rPr>
                <w:sz w:val="22"/>
                <w:szCs w:val="22"/>
              </w:rPr>
              <w:t>9.50-10.20</w:t>
            </w:r>
          </w:p>
        </w:tc>
        <w:tc>
          <w:tcPr>
            <w:tcW w:w="1701" w:type="dxa"/>
          </w:tcPr>
          <w:p w:rsidR="00021D13" w:rsidRPr="00021D13" w:rsidRDefault="00021D13" w:rsidP="00021D13">
            <w:pPr>
              <w:widowControl w:val="0"/>
              <w:autoSpaceDE w:val="0"/>
              <w:autoSpaceDN w:val="0"/>
              <w:adjustRightInd w:val="0"/>
              <w:ind w:firstLine="11"/>
              <w:jc w:val="both"/>
            </w:pPr>
            <w:r w:rsidRPr="00021D13">
              <w:rPr>
                <w:sz w:val="22"/>
                <w:szCs w:val="22"/>
              </w:rPr>
              <w:t>----------------</w:t>
            </w:r>
          </w:p>
        </w:tc>
        <w:tc>
          <w:tcPr>
            <w:tcW w:w="1984" w:type="dxa"/>
          </w:tcPr>
          <w:p w:rsidR="00021D13" w:rsidRPr="00021D13" w:rsidRDefault="00021D13" w:rsidP="00021D13">
            <w:r w:rsidRPr="00021D13">
              <w:rPr>
                <w:sz w:val="22"/>
                <w:szCs w:val="22"/>
              </w:rPr>
              <w:t>---------------</w:t>
            </w:r>
          </w:p>
        </w:tc>
      </w:tr>
      <w:tr w:rsidR="00021D13" w:rsidRPr="00021D13" w:rsidTr="00021D13">
        <w:trPr>
          <w:trHeight w:val="263"/>
        </w:trPr>
        <w:tc>
          <w:tcPr>
            <w:tcW w:w="2093" w:type="dxa"/>
          </w:tcPr>
          <w:p w:rsidR="00021D13" w:rsidRPr="00021D13" w:rsidRDefault="00021D13" w:rsidP="00021D13">
            <w:r w:rsidRPr="00021D13">
              <w:rPr>
                <w:sz w:val="22"/>
                <w:szCs w:val="22"/>
              </w:rPr>
              <w:t>2 завтрак</w:t>
            </w:r>
          </w:p>
        </w:tc>
        <w:tc>
          <w:tcPr>
            <w:tcW w:w="1847" w:type="dxa"/>
            <w:gridSpan w:val="2"/>
          </w:tcPr>
          <w:p w:rsidR="00021D13" w:rsidRPr="00021D13" w:rsidRDefault="00021D13" w:rsidP="00021D13">
            <w:r w:rsidRPr="00021D13">
              <w:rPr>
                <w:sz w:val="22"/>
                <w:szCs w:val="22"/>
              </w:rPr>
              <w:t>10.00-10.10</w:t>
            </w:r>
          </w:p>
        </w:tc>
        <w:tc>
          <w:tcPr>
            <w:tcW w:w="1750" w:type="dxa"/>
          </w:tcPr>
          <w:p w:rsidR="00021D13" w:rsidRPr="00021D13" w:rsidRDefault="00021D13" w:rsidP="00021D13">
            <w:pPr>
              <w:widowControl w:val="0"/>
              <w:autoSpaceDE w:val="0"/>
              <w:autoSpaceDN w:val="0"/>
              <w:adjustRightInd w:val="0"/>
              <w:ind w:firstLine="11"/>
              <w:jc w:val="both"/>
            </w:pPr>
            <w:r w:rsidRPr="00021D13">
              <w:rPr>
                <w:sz w:val="22"/>
                <w:szCs w:val="22"/>
              </w:rPr>
              <w:t>10.00-10.10</w:t>
            </w:r>
          </w:p>
        </w:tc>
        <w:tc>
          <w:tcPr>
            <w:tcW w:w="1506" w:type="dxa"/>
          </w:tcPr>
          <w:p w:rsidR="00021D13" w:rsidRPr="00021D13" w:rsidRDefault="00021D13" w:rsidP="00021D13">
            <w:pPr>
              <w:widowControl w:val="0"/>
              <w:autoSpaceDE w:val="0"/>
              <w:autoSpaceDN w:val="0"/>
              <w:adjustRightInd w:val="0"/>
              <w:ind w:firstLine="11"/>
              <w:jc w:val="both"/>
            </w:pPr>
            <w:r w:rsidRPr="00021D13">
              <w:rPr>
                <w:sz w:val="22"/>
                <w:szCs w:val="22"/>
              </w:rPr>
              <w:t xml:space="preserve"> 10.00-10.10</w:t>
            </w:r>
          </w:p>
        </w:tc>
        <w:tc>
          <w:tcPr>
            <w:tcW w:w="1701" w:type="dxa"/>
          </w:tcPr>
          <w:p w:rsidR="00021D13" w:rsidRPr="00021D13" w:rsidRDefault="00021D13" w:rsidP="00021D13">
            <w:pPr>
              <w:widowControl w:val="0"/>
              <w:autoSpaceDE w:val="0"/>
              <w:autoSpaceDN w:val="0"/>
              <w:adjustRightInd w:val="0"/>
              <w:ind w:firstLine="11"/>
              <w:jc w:val="both"/>
            </w:pPr>
            <w:r w:rsidRPr="00021D13">
              <w:rPr>
                <w:sz w:val="22"/>
                <w:szCs w:val="22"/>
              </w:rPr>
              <w:t xml:space="preserve">  10.00-10.10</w:t>
            </w:r>
          </w:p>
        </w:tc>
        <w:tc>
          <w:tcPr>
            <w:tcW w:w="1984" w:type="dxa"/>
          </w:tcPr>
          <w:p w:rsidR="00021D13" w:rsidRPr="00021D13" w:rsidRDefault="00021D13" w:rsidP="00021D13">
            <w:pPr>
              <w:widowControl w:val="0"/>
              <w:autoSpaceDE w:val="0"/>
              <w:autoSpaceDN w:val="0"/>
              <w:adjustRightInd w:val="0"/>
              <w:ind w:firstLine="11"/>
              <w:jc w:val="both"/>
            </w:pPr>
            <w:r w:rsidRPr="00021D13">
              <w:rPr>
                <w:sz w:val="22"/>
                <w:szCs w:val="22"/>
              </w:rPr>
              <w:t xml:space="preserve"> 10.10-10.20</w:t>
            </w:r>
          </w:p>
        </w:tc>
      </w:tr>
      <w:tr w:rsidR="00021D13" w:rsidRPr="00021D13" w:rsidTr="00021D13">
        <w:trPr>
          <w:trHeight w:val="531"/>
        </w:trPr>
        <w:tc>
          <w:tcPr>
            <w:tcW w:w="2093" w:type="dxa"/>
          </w:tcPr>
          <w:p w:rsidR="00021D13" w:rsidRPr="00021D13" w:rsidRDefault="00021D13" w:rsidP="00021D13">
            <w:r w:rsidRPr="00021D13">
              <w:rPr>
                <w:sz w:val="22"/>
                <w:szCs w:val="22"/>
              </w:rPr>
              <w:t>Подготовка к прогулке, прогулка</w:t>
            </w:r>
          </w:p>
        </w:tc>
        <w:tc>
          <w:tcPr>
            <w:tcW w:w="1847" w:type="dxa"/>
            <w:gridSpan w:val="2"/>
          </w:tcPr>
          <w:p w:rsidR="00021D13" w:rsidRPr="00021D13" w:rsidRDefault="00021D13" w:rsidP="00021D13">
            <w:r w:rsidRPr="00021D13">
              <w:rPr>
                <w:sz w:val="22"/>
                <w:szCs w:val="22"/>
              </w:rPr>
              <w:t>10.00-11.30</w:t>
            </w:r>
          </w:p>
        </w:tc>
        <w:tc>
          <w:tcPr>
            <w:tcW w:w="1750" w:type="dxa"/>
          </w:tcPr>
          <w:p w:rsidR="00021D13" w:rsidRPr="00021D13" w:rsidRDefault="00021D13" w:rsidP="00021D13">
            <w:r w:rsidRPr="00021D13">
              <w:rPr>
                <w:sz w:val="22"/>
                <w:szCs w:val="22"/>
              </w:rPr>
              <w:t>9.40-11.40</w:t>
            </w:r>
          </w:p>
        </w:tc>
        <w:tc>
          <w:tcPr>
            <w:tcW w:w="1506" w:type="dxa"/>
          </w:tcPr>
          <w:p w:rsidR="00021D13" w:rsidRPr="00021D13" w:rsidRDefault="00021D13" w:rsidP="00021D13">
            <w:r w:rsidRPr="00021D13">
              <w:rPr>
                <w:sz w:val="22"/>
                <w:szCs w:val="22"/>
              </w:rPr>
              <w:t>9.50-11.50</w:t>
            </w:r>
          </w:p>
        </w:tc>
        <w:tc>
          <w:tcPr>
            <w:tcW w:w="1701" w:type="dxa"/>
          </w:tcPr>
          <w:p w:rsidR="00021D13" w:rsidRPr="00021D13" w:rsidRDefault="00021D13" w:rsidP="00021D13">
            <w:r w:rsidRPr="00021D13">
              <w:rPr>
                <w:sz w:val="22"/>
                <w:szCs w:val="22"/>
              </w:rPr>
              <w:t>10.35-12.00</w:t>
            </w:r>
          </w:p>
        </w:tc>
        <w:tc>
          <w:tcPr>
            <w:tcW w:w="1984" w:type="dxa"/>
          </w:tcPr>
          <w:p w:rsidR="00021D13" w:rsidRPr="00021D13" w:rsidRDefault="00021D13" w:rsidP="00021D13">
            <w:r w:rsidRPr="00021D13">
              <w:rPr>
                <w:sz w:val="22"/>
                <w:szCs w:val="22"/>
              </w:rPr>
              <w:t>10.50-12.10</w:t>
            </w:r>
          </w:p>
        </w:tc>
      </w:tr>
      <w:tr w:rsidR="00021D13" w:rsidRPr="00021D13" w:rsidTr="00021D13">
        <w:trPr>
          <w:trHeight w:val="531"/>
        </w:trPr>
        <w:tc>
          <w:tcPr>
            <w:tcW w:w="2093" w:type="dxa"/>
          </w:tcPr>
          <w:p w:rsidR="00021D13" w:rsidRPr="00021D13" w:rsidRDefault="00021D13" w:rsidP="00021D13">
            <w:r w:rsidRPr="00021D13">
              <w:rPr>
                <w:sz w:val="22"/>
                <w:szCs w:val="22"/>
              </w:rPr>
              <w:t>Возвращение с прогулки</w:t>
            </w:r>
          </w:p>
        </w:tc>
        <w:tc>
          <w:tcPr>
            <w:tcW w:w="1847" w:type="dxa"/>
            <w:gridSpan w:val="2"/>
          </w:tcPr>
          <w:p w:rsidR="00021D13" w:rsidRPr="00021D13" w:rsidRDefault="00021D13" w:rsidP="00021D13">
            <w:r w:rsidRPr="00021D13">
              <w:rPr>
                <w:sz w:val="22"/>
                <w:szCs w:val="22"/>
              </w:rPr>
              <w:t>11.30-11.50</w:t>
            </w:r>
          </w:p>
        </w:tc>
        <w:tc>
          <w:tcPr>
            <w:tcW w:w="1750" w:type="dxa"/>
          </w:tcPr>
          <w:p w:rsidR="00021D13" w:rsidRPr="00021D13" w:rsidRDefault="00021D13" w:rsidP="00021D13">
            <w:r w:rsidRPr="00021D13">
              <w:rPr>
                <w:sz w:val="22"/>
                <w:szCs w:val="22"/>
              </w:rPr>
              <w:t>11.40-12.00</w:t>
            </w:r>
          </w:p>
        </w:tc>
        <w:tc>
          <w:tcPr>
            <w:tcW w:w="1506" w:type="dxa"/>
          </w:tcPr>
          <w:p w:rsidR="00021D13" w:rsidRPr="00021D13" w:rsidRDefault="00021D13" w:rsidP="00021D13">
            <w:r w:rsidRPr="00021D13">
              <w:rPr>
                <w:sz w:val="22"/>
                <w:szCs w:val="22"/>
              </w:rPr>
              <w:t>11.50-12.00</w:t>
            </w:r>
          </w:p>
        </w:tc>
        <w:tc>
          <w:tcPr>
            <w:tcW w:w="1701" w:type="dxa"/>
          </w:tcPr>
          <w:p w:rsidR="00021D13" w:rsidRPr="00021D13" w:rsidRDefault="00021D13" w:rsidP="00021D13">
            <w:r w:rsidRPr="00021D13">
              <w:rPr>
                <w:sz w:val="22"/>
                <w:szCs w:val="22"/>
              </w:rPr>
              <w:t>12.00-12.10</w:t>
            </w:r>
          </w:p>
        </w:tc>
        <w:tc>
          <w:tcPr>
            <w:tcW w:w="1984" w:type="dxa"/>
          </w:tcPr>
          <w:p w:rsidR="00021D13" w:rsidRPr="00021D13" w:rsidRDefault="00021D13" w:rsidP="00021D13">
            <w:r w:rsidRPr="00021D13">
              <w:rPr>
                <w:sz w:val="22"/>
                <w:szCs w:val="22"/>
              </w:rPr>
              <w:t>12.10-12.15</w:t>
            </w:r>
          </w:p>
        </w:tc>
      </w:tr>
      <w:tr w:rsidR="00021D13" w:rsidRPr="00021D13" w:rsidTr="00021D13">
        <w:trPr>
          <w:trHeight w:val="263"/>
        </w:trPr>
        <w:tc>
          <w:tcPr>
            <w:tcW w:w="2093" w:type="dxa"/>
          </w:tcPr>
          <w:p w:rsidR="00021D13" w:rsidRPr="00021D13" w:rsidRDefault="00021D13" w:rsidP="00021D13">
            <w:r w:rsidRPr="00021D13">
              <w:rPr>
                <w:sz w:val="22"/>
                <w:szCs w:val="22"/>
              </w:rPr>
              <w:t>Подготовка к обеду</w:t>
            </w:r>
          </w:p>
          <w:p w:rsidR="00021D13" w:rsidRPr="00021D13" w:rsidRDefault="00021D13" w:rsidP="00021D13"/>
        </w:tc>
        <w:tc>
          <w:tcPr>
            <w:tcW w:w="1847" w:type="dxa"/>
            <w:gridSpan w:val="2"/>
          </w:tcPr>
          <w:p w:rsidR="00021D13" w:rsidRPr="00021D13" w:rsidRDefault="00021D13" w:rsidP="00021D13">
            <w:r w:rsidRPr="00021D13">
              <w:rPr>
                <w:sz w:val="22"/>
                <w:szCs w:val="22"/>
              </w:rPr>
              <w:t>11.50-12.05</w:t>
            </w:r>
          </w:p>
        </w:tc>
        <w:tc>
          <w:tcPr>
            <w:tcW w:w="1750" w:type="dxa"/>
          </w:tcPr>
          <w:p w:rsidR="00021D13" w:rsidRPr="00021D13" w:rsidRDefault="00021D13" w:rsidP="00021D13">
            <w:r w:rsidRPr="00021D13">
              <w:rPr>
                <w:sz w:val="22"/>
                <w:szCs w:val="22"/>
              </w:rPr>
              <w:t>12.00-12.10</w:t>
            </w:r>
          </w:p>
        </w:tc>
        <w:tc>
          <w:tcPr>
            <w:tcW w:w="1506" w:type="dxa"/>
          </w:tcPr>
          <w:p w:rsidR="00021D13" w:rsidRPr="00021D13" w:rsidRDefault="00021D13" w:rsidP="00021D13">
            <w:r w:rsidRPr="00021D13">
              <w:rPr>
                <w:sz w:val="22"/>
                <w:szCs w:val="22"/>
              </w:rPr>
              <w:t>12.00-12.15</w:t>
            </w:r>
          </w:p>
        </w:tc>
        <w:tc>
          <w:tcPr>
            <w:tcW w:w="1701" w:type="dxa"/>
          </w:tcPr>
          <w:p w:rsidR="00021D13" w:rsidRPr="00021D13" w:rsidRDefault="00021D13" w:rsidP="00021D13">
            <w:r w:rsidRPr="00021D13">
              <w:rPr>
                <w:sz w:val="22"/>
                <w:szCs w:val="22"/>
              </w:rPr>
              <w:t>12.10-12.20</w:t>
            </w:r>
          </w:p>
        </w:tc>
        <w:tc>
          <w:tcPr>
            <w:tcW w:w="1984" w:type="dxa"/>
          </w:tcPr>
          <w:p w:rsidR="00021D13" w:rsidRPr="00021D13" w:rsidRDefault="00021D13" w:rsidP="00021D13">
            <w:r w:rsidRPr="00021D13">
              <w:rPr>
                <w:sz w:val="22"/>
                <w:szCs w:val="22"/>
              </w:rPr>
              <w:t>12.15-12.25</w:t>
            </w:r>
          </w:p>
        </w:tc>
      </w:tr>
      <w:tr w:rsidR="00021D13" w:rsidRPr="00021D13" w:rsidTr="00021D13">
        <w:trPr>
          <w:trHeight w:val="263"/>
        </w:trPr>
        <w:tc>
          <w:tcPr>
            <w:tcW w:w="2093" w:type="dxa"/>
          </w:tcPr>
          <w:p w:rsidR="00021D13" w:rsidRPr="00021D13" w:rsidRDefault="00021D13" w:rsidP="00021D13">
            <w:r w:rsidRPr="00021D13">
              <w:rPr>
                <w:sz w:val="22"/>
                <w:szCs w:val="22"/>
              </w:rPr>
              <w:t xml:space="preserve">Обед </w:t>
            </w:r>
          </w:p>
          <w:p w:rsidR="00021D13" w:rsidRPr="00021D13" w:rsidRDefault="00021D13" w:rsidP="00021D13"/>
        </w:tc>
        <w:tc>
          <w:tcPr>
            <w:tcW w:w="1847" w:type="dxa"/>
            <w:gridSpan w:val="2"/>
          </w:tcPr>
          <w:p w:rsidR="00021D13" w:rsidRPr="00021D13" w:rsidRDefault="00021D13" w:rsidP="00021D13">
            <w:r w:rsidRPr="00021D13">
              <w:rPr>
                <w:sz w:val="22"/>
                <w:szCs w:val="22"/>
              </w:rPr>
              <w:t>12.05- 12.15</w:t>
            </w:r>
          </w:p>
        </w:tc>
        <w:tc>
          <w:tcPr>
            <w:tcW w:w="1750" w:type="dxa"/>
          </w:tcPr>
          <w:p w:rsidR="00021D13" w:rsidRPr="00021D13" w:rsidRDefault="00021D13" w:rsidP="00021D13">
            <w:r w:rsidRPr="00021D13">
              <w:rPr>
                <w:sz w:val="22"/>
                <w:szCs w:val="22"/>
              </w:rPr>
              <w:t>12.10-12.20</w:t>
            </w:r>
          </w:p>
        </w:tc>
        <w:tc>
          <w:tcPr>
            <w:tcW w:w="1506" w:type="dxa"/>
          </w:tcPr>
          <w:p w:rsidR="00021D13" w:rsidRPr="00021D13" w:rsidRDefault="00021D13" w:rsidP="00021D13">
            <w:r w:rsidRPr="00021D13">
              <w:rPr>
                <w:sz w:val="22"/>
                <w:szCs w:val="22"/>
              </w:rPr>
              <w:t>12.15-12.25</w:t>
            </w:r>
          </w:p>
        </w:tc>
        <w:tc>
          <w:tcPr>
            <w:tcW w:w="1701" w:type="dxa"/>
          </w:tcPr>
          <w:p w:rsidR="00021D13" w:rsidRPr="00021D13" w:rsidRDefault="00021D13" w:rsidP="00021D13">
            <w:r w:rsidRPr="00021D13">
              <w:rPr>
                <w:sz w:val="22"/>
                <w:szCs w:val="22"/>
              </w:rPr>
              <w:t>12.20-12.30</w:t>
            </w:r>
          </w:p>
        </w:tc>
        <w:tc>
          <w:tcPr>
            <w:tcW w:w="1984" w:type="dxa"/>
          </w:tcPr>
          <w:p w:rsidR="00021D13" w:rsidRPr="00021D13" w:rsidRDefault="00021D13" w:rsidP="00021D13">
            <w:r w:rsidRPr="00021D13">
              <w:rPr>
                <w:sz w:val="22"/>
                <w:szCs w:val="22"/>
              </w:rPr>
              <w:t>12.25-12.35</w:t>
            </w:r>
          </w:p>
        </w:tc>
      </w:tr>
      <w:tr w:rsidR="00021D13" w:rsidRPr="00021D13" w:rsidTr="00021D13">
        <w:trPr>
          <w:trHeight w:val="492"/>
        </w:trPr>
        <w:tc>
          <w:tcPr>
            <w:tcW w:w="2093" w:type="dxa"/>
          </w:tcPr>
          <w:p w:rsidR="00021D13" w:rsidRPr="00021D13" w:rsidRDefault="00021D13" w:rsidP="00021D13">
            <w:r w:rsidRPr="00021D13">
              <w:rPr>
                <w:sz w:val="22"/>
                <w:szCs w:val="22"/>
              </w:rPr>
              <w:t>Подготовка ко сну, сон</w:t>
            </w:r>
          </w:p>
        </w:tc>
        <w:tc>
          <w:tcPr>
            <w:tcW w:w="1847" w:type="dxa"/>
            <w:gridSpan w:val="2"/>
          </w:tcPr>
          <w:p w:rsidR="00021D13" w:rsidRPr="00021D13" w:rsidRDefault="00021D13" w:rsidP="00021D13">
            <w:r w:rsidRPr="00021D13">
              <w:rPr>
                <w:sz w:val="22"/>
                <w:szCs w:val="22"/>
              </w:rPr>
              <w:t>12.15-15.15</w:t>
            </w:r>
          </w:p>
        </w:tc>
        <w:tc>
          <w:tcPr>
            <w:tcW w:w="1750" w:type="dxa"/>
          </w:tcPr>
          <w:p w:rsidR="00021D13" w:rsidRPr="00021D13" w:rsidRDefault="00021D13" w:rsidP="00021D13">
            <w:r w:rsidRPr="00021D13">
              <w:rPr>
                <w:sz w:val="22"/>
                <w:szCs w:val="22"/>
              </w:rPr>
              <w:t>12.20-15.20</w:t>
            </w:r>
          </w:p>
        </w:tc>
        <w:tc>
          <w:tcPr>
            <w:tcW w:w="1506" w:type="dxa"/>
          </w:tcPr>
          <w:p w:rsidR="00021D13" w:rsidRPr="00021D13" w:rsidRDefault="00021D13" w:rsidP="00021D13">
            <w:r w:rsidRPr="00021D13">
              <w:rPr>
                <w:sz w:val="22"/>
                <w:szCs w:val="22"/>
              </w:rPr>
              <w:t>12.25-15.10</w:t>
            </w:r>
          </w:p>
        </w:tc>
        <w:tc>
          <w:tcPr>
            <w:tcW w:w="1701" w:type="dxa"/>
          </w:tcPr>
          <w:p w:rsidR="00021D13" w:rsidRPr="00021D13" w:rsidRDefault="00021D13" w:rsidP="00021D13">
            <w:r w:rsidRPr="00021D13">
              <w:rPr>
                <w:sz w:val="22"/>
                <w:szCs w:val="22"/>
              </w:rPr>
              <w:t>12.30-15.00</w:t>
            </w:r>
          </w:p>
        </w:tc>
        <w:tc>
          <w:tcPr>
            <w:tcW w:w="1984" w:type="dxa"/>
          </w:tcPr>
          <w:p w:rsidR="00021D13" w:rsidRPr="00021D13" w:rsidRDefault="00021D13" w:rsidP="00021D13">
            <w:r w:rsidRPr="00021D13">
              <w:rPr>
                <w:sz w:val="22"/>
                <w:szCs w:val="22"/>
              </w:rPr>
              <w:t>12.35-15.00</w:t>
            </w:r>
          </w:p>
        </w:tc>
      </w:tr>
      <w:tr w:rsidR="00021D13" w:rsidRPr="00021D13" w:rsidTr="00021D13">
        <w:trPr>
          <w:trHeight w:val="503"/>
        </w:trPr>
        <w:tc>
          <w:tcPr>
            <w:tcW w:w="2093" w:type="dxa"/>
          </w:tcPr>
          <w:p w:rsidR="00021D13" w:rsidRPr="00021D13" w:rsidRDefault="00021D13" w:rsidP="00021D13">
            <w:r w:rsidRPr="00021D13">
              <w:rPr>
                <w:sz w:val="22"/>
                <w:szCs w:val="22"/>
              </w:rPr>
              <w:t>Подъём, сам</w:t>
            </w:r>
            <w:proofErr w:type="gramStart"/>
            <w:r w:rsidRPr="00021D13">
              <w:rPr>
                <w:sz w:val="22"/>
                <w:szCs w:val="22"/>
              </w:rPr>
              <w:t>.</w:t>
            </w:r>
            <w:proofErr w:type="gramEnd"/>
            <w:r w:rsidRPr="00021D13">
              <w:rPr>
                <w:sz w:val="22"/>
                <w:szCs w:val="22"/>
              </w:rPr>
              <w:t xml:space="preserve"> </w:t>
            </w:r>
            <w:proofErr w:type="gramStart"/>
            <w:r w:rsidRPr="00021D13">
              <w:rPr>
                <w:sz w:val="22"/>
                <w:szCs w:val="22"/>
              </w:rPr>
              <w:t>д</w:t>
            </w:r>
            <w:proofErr w:type="gramEnd"/>
            <w:r w:rsidRPr="00021D13">
              <w:rPr>
                <w:sz w:val="22"/>
                <w:szCs w:val="22"/>
              </w:rPr>
              <w:t>-</w:t>
            </w:r>
            <w:proofErr w:type="spellStart"/>
            <w:r w:rsidRPr="00021D13">
              <w:rPr>
                <w:sz w:val="22"/>
                <w:szCs w:val="22"/>
              </w:rPr>
              <w:t>ть</w:t>
            </w:r>
            <w:proofErr w:type="spellEnd"/>
          </w:p>
        </w:tc>
        <w:tc>
          <w:tcPr>
            <w:tcW w:w="1847" w:type="dxa"/>
            <w:gridSpan w:val="2"/>
          </w:tcPr>
          <w:p w:rsidR="00021D13" w:rsidRPr="00021D13" w:rsidRDefault="00021D13" w:rsidP="00021D13">
            <w:r w:rsidRPr="00021D13">
              <w:rPr>
                <w:sz w:val="22"/>
                <w:szCs w:val="22"/>
              </w:rPr>
              <w:t>15.15-15.45</w:t>
            </w:r>
          </w:p>
        </w:tc>
        <w:tc>
          <w:tcPr>
            <w:tcW w:w="1750" w:type="dxa"/>
          </w:tcPr>
          <w:p w:rsidR="00021D13" w:rsidRPr="00021D13" w:rsidRDefault="00021D13" w:rsidP="00021D13">
            <w:r w:rsidRPr="00021D13">
              <w:rPr>
                <w:sz w:val="22"/>
                <w:szCs w:val="22"/>
              </w:rPr>
              <w:t>15.20-15.45</w:t>
            </w:r>
          </w:p>
        </w:tc>
        <w:tc>
          <w:tcPr>
            <w:tcW w:w="1506" w:type="dxa"/>
          </w:tcPr>
          <w:p w:rsidR="00021D13" w:rsidRPr="00021D13" w:rsidRDefault="00021D13" w:rsidP="00021D13">
            <w:r w:rsidRPr="00021D13">
              <w:rPr>
                <w:sz w:val="22"/>
                <w:szCs w:val="22"/>
              </w:rPr>
              <w:t>15.10-15.50</w:t>
            </w:r>
          </w:p>
        </w:tc>
        <w:tc>
          <w:tcPr>
            <w:tcW w:w="1701" w:type="dxa"/>
          </w:tcPr>
          <w:p w:rsidR="00021D13" w:rsidRPr="00021D13" w:rsidRDefault="00021D13" w:rsidP="00021D13">
            <w:r w:rsidRPr="00021D13">
              <w:rPr>
                <w:sz w:val="22"/>
                <w:szCs w:val="22"/>
              </w:rPr>
              <w:t>15.00-15.45</w:t>
            </w:r>
          </w:p>
        </w:tc>
        <w:tc>
          <w:tcPr>
            <w:tcW w:w="1984" w:type="dxa"/>
          </w:tcPr>
          <w:p w:rsidR="00021D13" w:rsidRPr="00021D13" w:rsidRDefault="00021D13" w:rsidP="00021D13">
            <w:r w:rsidRPr="00021D13">
              <w:rPr>
                <w:sz w:val="22"/>
                <w:szCs w:val="22"/>
              </w:rPr>
              <w:t>15.00-15.45</w:t>
            </w:r>
          </w:p>
        </w:tc>
      </w:tr>
      <w:tr w:rsidR="00021D13" w:rsidRPr="00021D13" w:rsidTr="00021D13">
        <w:trPr>
          <w:trHeight w:val="265"/>
        </w:trPr>
        <w:tc>
          <w:tcPr>
            <w:tcW w:w="2093" w:type="dxa"/>
          </w:tcPr>
          <w:p w:rsidR="00021D13" w:rsidRPr="00021D13" w:rsidRDefault="00021D13" w:rsidP="00021D13">
            <w:r w:rsidRPr="00021D13">
              <w:rPr>
                <w:sz w:val="22"/>
                <w:szCs w:val="22"/>
              </w:rPr>
              <w:t>Чт. х. литературы</w:t>
            </w:r>
          </w:p>
        </w:tc>
        <w:tc>
          <w:tcPr>
            <w:tcW w:w="1847" w:type="dxa"/>
            <w:gridSpan w:val="2"/>
          </w:tcPr>
          <w:p w:rsidR="00021D13" w:rsidRPr="00021D13" w:rsidRDefault="00021D13" w:rsidP="00021D13">
            <w:r w:rsidRPr="00021D13">
              <w:rPr>
                <w:sz w:val="22"/>
                <w:szCs w:val="22"/>
              </w:rPr>
              <w:t>15.45-15.55</w:t>
            </w:r>
          </w:p>
        </w:tc>
        <w:tc>
          <w:tcPr>
            <w:tcW w:w="1750" w:type="dxa"/>
          </w:tcPr>
          <w:p w:rsidR="00021D13" w:rsidRPr="00021D13" w:rsidRDefault="00021D13" w:rsidP="00021D13">
            <w:r w:rsidRPr="00021D13">
              <w:rPr>
                <w:sz w:val="22"/>
                <w:szCs w:val="22"/>
              </w:rPr>
              <w:t>15.45-16.00</w:t>
            </w:r>
          </w:p>
        </w:tc>
        <w:tc>
          <w:tcPr>
            <w:tcW w:w="1506" w:type="dxa"/>
          </w:tcPr>
          <w:p w:rsidR="00021D13" w:rsidRPr="00021D13" w:rsidRDefault="00021D13" w:rsidP="00021D13">
            <w:r w:rsidRPr="00021D13">
              <w:rPr>
                <w:sz w:val="22"/>
                <w:szCs w:val="22"/>
              </w:rPr>
              <w:t>15.50-16.10</w:t>
            </w:r>
          </w:p>
        </w:tc>
        <w:tc>
          <w:tcPr>
            <w:tcW w:w="1701" w:type="dxa"/>
          </w:tcPr>
          <w:p w:rsidR="00021D13" w:rsidRPr="00021D13" w:rsidRDefault="00021D13" w:rsidP="00021D13">
            <w:r w:rsidRPr="00021D13">
              <w:rPr>
                <w:sz w:val="22"/>
                <w:szCs w:val="22"/>
              </w:rPr>
              <w:t>15.45-16.10</w:t>
            </w:r>
          </w:p>
        </w:tc>
        <w:tc>
          <w:tcPr>
            <w:tcW w:w="1984" w:type="dxa"/>
          </w:tcPr>
          <w:p w:rsidR="00021D13" w:rsidRPr="00021D13" w:rsidRDefault="00021D13" w:rsidP="00021D13">
            <w:r w:rsidRPr="00021D13">
              <w:rPr>
                <w:sz w:val="22"/>
                <w:szCs w:val="22"/>
              </w:rPr>
              <w:t>15.45-16.15</w:t>
            </w:r>
          </w:p>
        </w:tc>
      </w:tr>
      <w:tr w:rsidR="00021D13" w:rsidRPr="00021D13" w:rsidTr="00021D13">
        <w:trPr>
          <w:trHeight w:val="422"/>
        </w:trPr>
        <w:tc>
          <w:tcPr>
            <w:tcW w:w="2093" w:type="dxa"/>
          </w:tcPr>
          <w:p w:rsidR="00021D13" w:rsidRPr="00021D13" w:rsidRDefault="00021D13" w:rsidP="00021D13">
            <w:r w:rsidRPr="00021D13">
              <w:rPr>
                <w:sz w:val="22"/>
                <w:szCs w:val="22"/>
              </w:rPr>
              <w:t>Подготовка к полднику</w:t>
            </w:r>
          </w:p>
        </w:tc>
        <w:tc>
          <w:tcPr>
            <w:tcW w:w="1847" w:type="dxa"/>
            <w:gridSpan w:val="2"/>
          </w:tcPr>
          <w:p w:rsidR="00021D13" w:rsidRPr="00021D13" w:rsidRDefault="00021D13" w:rsidP="00021D13">
            <w:r w:rsidRPr="00021D13">
              <w:rPr>
                <w:sz w:val="22"/>
                <w:szCs w:val="22"/>
              </w:rPr>
              <w:t>15.55-16.05</w:t>
            </w:r>
          </w:p>
        </w:tc>
        <w:tc>
          <w:tcPr>
            <w:tcW w:w="1750" w:type="dxa"/>
          </w:tcPr>
          <w:p w:rsidR="00021D13" w:rsidRPr="00021D13" w:rsidRDefault="00021D13" w:rsidP="00021D13">
            <w:r w:rsidRPr="00021D13">
              <w:rPr>
                <w:sz w:val="22"/>
                <w:szCs w:val="22"/>
              </w:rPr>
              <w:t>16.00-16.10</w:t>
            </w:r>
          </w:p>
        </w:tc>
        <w:tc>
          <w:tcPr>
            <w:tcW w:w="1506" w:type="dxa"/>
          </w:tcPr>
          <w:p w:rsidR="00021D13" w:rsidRPr="00021D13" w:rsidRDefault="00021D13" w:rsidP="00021D13">
            <w:r w:rsidRPr="00021D13">
              <w:rPr>
                <w:sz w:val="22"/>
                <w:szCs w:val="22"/>
              </w:rPr>
              <w:t>16.10-16.15</w:t>
            </w:r>
          </w:p>
        </w:tc>
        <w:tc>
          <w:tcPr>
            <w:tcW w:w="1701" w:type="dxa"/>
          </w:tcPr>
          <w:p w:rsidR="00021D13" w:rsidRPr="00021D13" w:rsidRDefault="00021D13" w:rsidP="00021D13">
            <w:r w:rsidRPr="00021D13">
              <w:rPr>
                <w:sz w:val="22"/>
                <w:szCs w:val="22"/>
              </w:rPr>
              <w:t>16.10-16.20</w:t>
            </w:r>
          </w:p>
        </w:tc>
        <w:tc>
          <w:tcPr>
            <w:tcW w:w="1984" w:type="dxa"/>
          </w:tcPr>
          <w:p w:rsidR="00021D13" w:rsidRPr="00021D13" w:rsidRDefault="00021D13" w:rsidP="00021D13">
            <w:r w:rsidRPr="00021D13">
              <w:rPr>
                <w:sz w:val="22"/>
                <w:szCs w:val="22"/>
              </w:rPr>
              <w:t>16.15-16.25</w:t>
            </w:r>
          </w:p>
        </w:tc>
      </w:tr>
      <w:tr w:rsidR="00021D13" w:rsidRPr="00021D13" w:rsidTr="00021D13">
        <w:trPr>
          <w:trHeight w:val="290"/>
        </w:trPr>
        <w:tc>
          <w:tcPr>
            <w:tcW w:w="2093" w:type="dxa"/>
          </w:tcPr>
          <w:p w:rsidR="00021D13" w:rsidRPr="00021D13" w:rsidRDefault="00021D13" w:rsidP="00021D13">
            <w:r w:rsidRPr="00021D13">
              <w:rPr>
                <w:sz w:val="22"/>
                <w:szCs w:val="22"/>
              </w:rPr>
              <w:t>Уплотненный полдник</w:t>
            </w:r>
          </w:p>
        </w:tc>
        <w:tc>
          <w:tcPr>
            <w:tcW w:w="1847" w:type="dxa"/>
            <w:gridSpan w:val="2"/>
          </w:tcPr>
          <w:p w:rsidR="00021D13" w:rsidRPr="00021D13" w:rsidRDefault="00021D13" w:rsidP="00021D13">
            <w:pPr>
              <w:rPr>
                <w:lang w:val="en-US"/>
              </w:rPr>
            </w:pPr>
            <w:r w:rsidRPr="00021D13">
              <w:rPr>
                <w:sz w:val="22"/>
                <w:szCs w:val="22"/>
              </w:rPr>
              <w:t>16.0</w:t>
            </w:r>
            <w:r w:rsidRPr="00021D13">
              <w:rPr>
                <w:sz w:val="22"/>
                <w:szCs w:val="22"/>
                <w:lang w:val="en-US"/>
              </w:rPr>
              <w:t>5</w:t>
            </w:r>
            <w:r w:rsidRPr="00021D13">
              <w:rPr>
                <w:sz w:val="22"/>
                <w:szCs w:val="22"/>
              </w:rPr>
              <w:t>-16.</w:t>
            </w:r>
            <w:r w:rsidRPr="00021D13">
              <w:rPr>
                <w:sz w:val="22"/>
                <w:szCs w:val="22"/>
                <w:lang w:val="en-US"/>
              </w:rPr>
              <w:t>15</w:t>
            </w:r>
          </w:p>
        </w:tc>
        <w:tc>
          <w:tcPr>
            <w:tcW w:w="1750" w:type="dxa"/>
          </w:tcPr>
          <w:p w:rsidR="00021D13" w:rsidRPr="00021D13" w:rsidRDefault="00021D13" w:rsidP="00021D13">
            <w:r w:rsidRPr="00021D13">
              <w:rPr>
                <w:sz w:val="22"/>
                <w:szCs w:val="22"/>
              </w:rPr>
              <w:t>16.</w:t>
            </w:r>
            <w:r w:rsidRPr="00021D13">
              <w:rPr>
                <w:sz w:val="22"/>
                <w:szCs w:val="22"/>
                <w:lang w:val="en-US"/>
              </w:rPr>
              <w:t>1</w:t>
            </w:r>
            <w:r w:rsidRPr="00021D13">
              <w:rPr>
                <w:sz w:val="22"/>
                <w:szCs w:val="22"/>
              </w:rPr>
              <w:t>0-16.</w:t>
            </w:r>
            <w:r w:rsidRPr="00021D13">
              <w:rPr>
                <w:sz w:val="22"/>
                <w:szCs w:val="22"/>
                <w:lang w:val="en-US"/>
              </w:rPr>
              <w:t>2</w:t>
            </w:r>
            <w:r w:rsidRPr="00021D13">
              <w:rPr>
                <w:sz w:val="22"/>
                <w:szCs w:val="22"/>
              </w:rPr>
              <w:t>0</w:t>
            </w:r>
          </w:p>
        </w:tc>
        <w:tc>
          <w:tcPr>
            <w:tcW w:w="1506" w:type="dxa"/>
          </w:tcPr>
          <w:p w:rsidR="00021D13" w:rsidRPr="00021D13" w:rsidRDefault="00021D13" w:rsidP="00021D13">
            <w:r w:rsidRPr="00021D13">
              <w:rPr>
                <w:sz w:val="22"/>
                <w:szCs w:val="22"/>
              </w:rPr>
              <w:t>16.</w:t>
            </w:r>
            <w:r w:rsidRPr="00021D13">
              <w:rPr>
                <w:sz w:val="22"/>
                <w:szCs w:val="22"/>
                <w:lang w:val="en-US"/>
              </w:rPr>
              <w:t>1</w:t>
            </w:r>
            <w:r w:rsidRPr="00021D13">
              <w:rPr>
                <w:sz w:val="22"/>
                <w:szCs w:val="22"/>
              </w:rPr>
              <w:t>5-16.</w:t>
            </w:r>
            <w:r w:rsidRPr="00021D13">
              <w:rPr>
                <w:sz w:val="22"/>
                <w:szCs w:val="22"/>
                <w:lang w:val="en-US"/>
              </w:rPr>
              <w:t>2</w:t>
            </w:r>
            <w:r w:rsidRPr="00021D13">
              <w:rPr>
                <w:sz w:val="22"/>
                <w:szCs w:val="22"/>
              </w:rPr>
              <w:t>5</w:t>
            </w:r>
          </w:p>
        </w:tc>
        <w:tc>
          <w:tcPr>
            <w:tcW w:w="1701" w:type="dxa"/>
          </w:tcPr>
          <w:p w:rsidR="00021D13" w:rsidRPr="00021D13" w:rsidRDefault="00021D13" w:rsidP="00021D13">
            <w:r w:rsidRPr="00021D13">
              <w:rPr>
                <w:sz w:val="22"/>
                <w:szCs w:val="22"/>
              </w:rPr>
              <w:t>16.</w:t>
            </w:r>
            <w:r w:rsidRPr="00021D13">
              <w:rPr>
                <w:sz w:val="22"/>
                <w:szCs w:val="22"/>
                <w:lang w:val="en-US"/>
              </w:rPr>
              <w:t>2</w:t>
            </w:r>
            <w:r w:rsidRPr="00021D13">
              <w:rPr>
                <w:sz w:val="22"/>
                <w:szCs w:val="22"/>
              </w:rPr>
              <w:t>0-16.</w:t>
            </w:r>
            <w:r w:rsidRPr="00021D13">
              <w:rPr>
                <w:sz w:val="22"/>
                <w:szCs w:val="22"/>
                <w:lang w:val="en-US"/>
              </w:rPr>
              <w:t>3</w:t>
            </w:r>
            <w:r w:rsidRPr="00021D13">
              <w:rPr>
                <w:sz w:val="22"/>
                <w:szCs w:val="22"/>
              </w:rPr>
              <w:t>0</w:t>
            </w:r>
          </w:p>
        </w:tc>
        <w:tc>
          <w:tcPr>
            <w:tcW w:w="1984" w:type="dxa"/>
          </w:tcPr>
          <w:p w:rsidR="00021D13" w:rsidRPr="00021D13" w:rsidRDefault="00021D13" w:rsidP="00021D13">
            <w:r w:rsidRPr="00021D13">
              <w:rPr>
                <w:sz w:val="22"/>
                <w:szCs w:val="22"/>
              </w:rPr>
              <w:t>16.</w:t>
            </w:r>
            <w:r w:rsidRPr="00021D13">
              <w:rPr>
                <w:sz w:val="22"/>
                <w:szCs w:val="22"/>
                <w:lang w:val="en-US"/>
              </w:rPr>
              <w:t>2</w:t>
            </w:r>
            <w:r w:rsidRPr="00021D13">
              <w:rPr>
                <w:sz w:val="22"/>
                <w:szCs w:val="22"/>
              </w:rPr>
              <w:t>5-16.</w:t>
            </w:r>
            <w:r w:rsidRPr="00021D13">
              <w:rPr>
                <w:sz w:val="22"/>
                <w:szCs w:val="22"/>
                <w:lang w:val="en-US"/>
              </w:rPr>
              <w:t>3</w:t>
            </w:r>
            <w:r w:rsidRPr="00021D13">
              <w:rPr>
                <w:sz w:val="22"/>
                <w:szCs w:val="22"/>
              </w:rPr>
              <w:t>5</w:t>
            </w:r>
          </w:p>
        </w:tc>
      </w:tr>
      <w:tr w:rsidR="00021D13" w:rsidRPr="00021D13" w:rsidTr="00021D13">
        <w:trPr>
          <w:trHeight w:val="703"/>
        </w:trPr>
        <w:tc>
          <w:tcPr>
            <w:tcW w:w="2093" w:type="dxa"/>
          </w:tcPr>
          <w:p w:rsidR="00021D13" w:rsidRPr="00021D13" w:rsidRDefault="00021D13" w:rsidP="00021D13">
            <w:r w:rsidRPr="00021D13">
              <w:rPr>
                <w:sz w:val="22"/>
                <w:szCs w:val="22"/>
              </w:rPr>
              <w:t xml:space="preserve">Игры, </w:t>
            </w:r>
            <w:proofErr w:type="spellStart"/>
            <w:r w:rsidRPr="00021D13">
              <w:rPr>
                <w:sz w:val="22"/>
                <w:szCs w:val="22"/>
              </w:rPr>
              <w:t>Самост</w:t>
            </w:r>
            <w:proofErr w:type="spellEnd"/>
            <w:r w:rsidRPr="00021D13">
              <w:rPr>
                <w:sz w:val="22"/>
                <w:szCs w:val="22"/>
              </w:rPr>
              <w:t xml:space="preserve">-я деятельность, </w:t>
            </w:r>
          </w:p>
          <w:p w:rsidR="00021D13" w:rsidRPr="00021D13" w:rsidRDefault="00021D13" w:rsidP="00021D13">
            <w:proofErr w:type="spellStart"/>
            <w:r w:rsidRPr="00021D13">
              <w:rPr>
                <w:sz w:val="22"/>
                <w:szCs w:val="22"/>
              </w:rPr>
              <w:t>подг</w:t>
            </w:r>
            <w:proofErr w:type="spellEnd"/>
            <w:r w:rsidRPr="00021D13">
              <w:rPr>
                <w:sz w:val="22"/>
                <w:szCs w:val="22"/>
              </w:rPr>
              <w:t>. к прогулке</w:t>
            </w:r>
          </w:p>
        </w:tc>
        <w:tc>
          <w:tcPr>
            <w:tcW w:w="1847" w:type="dxa"/>
            <w:gridSpan w:val="2"/>
          </w:tcPr>
          <w:p w:rsidR="00021D13" w:rsidRPr="00021D13" w:rsidRDefault="00021D13" w:rsidP="00021D13">
            <w:r w:rsidRPr="00021D13">
              <w:rPr>
                <w:sz w:val="22"/>
                <w:szCs w:val="22"/>
              </w:rPr>
              <w:t>16.15-17.00</w:t>
            </w:r>
          </w:p>
        </w:tc>
        <w:tc>
          <w:tcPr>
            <w:tcW w:w="1750" w:type="dxa"/>
          </w:tcPr>
          <w:p w:rsidR="00021D13" w:rsidRPr="00021D13" w:rsidRDefault="00021D13" w:rsidP="00021D13">
            <w:r w:rsidRPr="00021D13">
              <w:rPr>
                <w:sz w:val="22"/>
                <w:szCs w:val="22"/>
              </w:rPr>
              <w:t>16.20-17.00</w:t>
            </w:r>
          </w:p>
        </w:tc>
        <w:tc>
          <w:tcPr>
            <w:tcW w:w="1506" w:type="dxa"/>
          </w:tcPr>
          <w:p w:rsidR="00021D13" w:rsidRPr="00021D13" w:rsidRDefault="00021D13" w:rsidP="00021D13">
            <w:r w:rsidRPr="00021D13">
              <w:rPr>
                <w:sz w:val="22"/>
                <w:szCs w:val="22"/>
              </w:rPr>
              <w:t>16.25-17.00</w:t>
            </w:r>
          </w:p>
        </w:tc>
        <w:tc>
          <w:tcPr>
            <w:tcW w:w="1701" w:type="dxa"/>
          </w:tcPr>
          <w:p w:rsidR="00021D13" w:rsidRPr="00021D13" w:rsidRDefault="00021D13" w:rsidP="00021D13">
            <w:r w:rsidRPr="00021D13">
              <w:rPr>
                <w:sz w:val="22"/>
                <w:szCs w:val="22"/>
              </w:rPr>
              <w:t>16.30-17.00</w:t>
            </w:r>
          </w:p>
        </w:tc>
        <w:tc>
          <w:tcPr>
            <w:tcW w:w="1984" w:type="dxa"/>
          </w:tcPr>
          <w:p w:rsidR="00021D13" w:rsidRPr="00021D13" w:rsidRDefault="00021D13" w:rsidP="00021D13">
            <w:r w:rsidRPr="00021D13">
              <w:rPr>
                <w:sz w:val="22"/>
                <w:szCs w:val="22"/>
              </w:rPr>
              <w:t>16.35-17.00</w:t>
            </w:r>
          </w:p>
        </w:tc>
      </w:tr>
      <w:tr w:rsidR="00021D13" w:rsidRPr="00021D13" w:rsidTr="00021D13">
        <w:trPr>
          <w:trHeight w:val="618"/>
        </w:trPr>
        <w:tc>
          <w:tcPr>
            <w:tcW w:w="2093" w:type="dxa"/>
          </w:tcPr>
          <w:p w:rsidR="00021D13" w:rsidRPr="00021D13" w:rsidRDefault="00021D13" w:rsidP="00021D13">
            <w:r w:rsidRPr="00021D13">
              <w:rPr>
                <w:sz w:val="22"/>
                <w:szCs w:val="22"/>
              </w:rPr>
              <w:t>Прогулка, уход детей домой</w:t>
            </w:r>
          </w:p>
        </w:tc>
        <w:tc>
          <w:tcPr>
            <w:tcW w:w="1847" w:type="dxa"/>
            <w:gridSpan w:val="2"/>
          </w:tcPr>
          <w:p w:rsidR="00021D13" w:rsidRPr="00021D13" w:rsidRDefault="00021D13" w:rsidP="00021D13">
            <w:r w:rsidRPr="00021D13">
              <w:rPr>
                <w:sz w:val="22"/>
                <w:szCs w:val="22"/>
              </w:rPr>
              <w:t>17.00-19.00</w:t>
            </w:r>
          </w:p>
        </w:tc>
        <w:tc>
          <w:tcPr>
            <w:tcW w:w="1750" w:type="dxa"/>
          </w:tcPr>
          <w:p w:rsidR="00021D13" w:rsidRPr="00021D13" w:rsidRDefault="00021D13" w:rsidP="00021D13">
            <w:r w:rsidRPr="00021D13">
              <w:rPr>
                <w:sz w:val="22"/>
                <w:szCs w:val="22"/>
              </w:rPr>
              <w:t>17.00-19.00</w:t>
            </w:r>
          </w:p>
        </w:tc>
        <w:tc>
          <w:tcPr>
            <w:tcW w:w="1506" w:type="dxa"/>
          </w:tcPr>
          <w:p w:rsidR="00021D13" w:rsidRPr="00021D13" w:rsidRDefault="00021D13" w:rsidP="00021D13">
            <w:r w:rsidRPr="00021D13">
              <w:rPr>
                <w:sz w:val="22"/>
                <w:szCs w:val="22"/>
              </w:rPr>
              <w:t>17.00-19.00</w:t>
            </w:r>
          </w:p>
        </w:tc>
        <w:tc>
          <w:tcPr>
            <w:tcW w:w="1701" w:type="dxa"/>
          </w:tcPr>
          <w:p w:rsidR="00021D13" w:rsidRPr="00021D13" w:rsidRDefault="00021D13" w:rsidP="00021D13">
            <w:r w:rsidRPr="00021D13">
              <w:rPr>
                <w:sz w:val="22"/>
                <w:szCs w:val="22"/>
              </w:rPr>
              <w:t>17.00-19.00</w:t>
            </w:r>
          </w:p>
        </w:tc>
        <w:tc>
          <w:tcPr>
            <w:tcW w:w="1984" w:type="dxa"/>
          </w:tcPr>
          <w:p w:rsidR="00021D13" w:rsidRPr="00021D13" w:rsidRDefault="00021D13" w:rsidP="00021D13">
            <w:r w:rsidRPr="00021D13">
              <w:rPr>
                <w:sz w:val="22"/>
                <w:szCs w:val="22"/>
              </w:rPr>
              <w:t>17.00-19.00</w:t>
            </w:r>
          </w:p>
        </w:tc>
      </w:tr>
    </w:tbl>
    <w:p w:rsidR="00021D13" w:rsidRPr="00021D13" w:rsidRDefault="00021D13" w:rsidP="00021D13">
      <w:pPr>
        <w:widowControl w:val="0"/>
        <w:autoSpaceDE w:val="0"/>
        <w:autoSpaceDN w:val="0"/>
        <w:adjustRightInd w:val="0"/>
        <w:rPr>
          <w:b/>
          <w:lang w:eastAsia="en-US"/>
        </w:rPr>
      </w:pPr>
    </w:p>
    <w:p w:rsidR="00021D13" w:rsidRPr="00021D13" w:rsidRDefault="00021D13" w:rsidP="00021D13">
      <w:pPr>
        <w:widowControl w:val="0"/>
        <w:autoSpaceDE w:val="0"/>
        <w:autoSpaceDN w:val="0"/>
        <w:adjustRightInd w:val="0"/>
        <w:rPr>
          <w:b/>
          <w:lang w:eastAsia="en-US"/>
        </w:rPr>
      </w:pPr>
    </w:p>
    <w:p w:rsidR="00AA30BA" w:rsidRDefault="00AA30BA" w:rsidP="00021D13">
      <w:pPr>
        <w:widowControl w:val="0"/>
        <w:autoSpaceDE w:val="0"/>
        <w:autoSpaceDN w:val="0"/>
        <w:adjustRightInd w:val="0"/>
        <w:jc w:val="center"/>
        <w:rPr>
          <w:szCs w:val="32"/>
        </w:rPr>
      </w:pPr>
    </w:p>
    <w:p w:rsidR="00AA30BA" w:rsidRDefault="00AA30BA" w:rsidP="00021D13">
      <w:pPr>
        <w:widowControl w:val="0"/>
        <w:autoSpaceDE w:val="0"/>
        <w:autoSpaceDN w:val="0"/>
        <w:adjustRightInd w:val="0"/>
        <w:jc w:val="center"/>
        <w:rPr>
          <w:szCs w:val="32"/>
        </w:rPr>
      </w:pPr>
    </w:p>
    <w:p w:rsidR="00AA30BA" w:rsidRDefault="00AA30BA" w:rsidP="00021D13">
      <w:pPr>
        <w:widowControl w:val="0"/>
        <w:autoSpaceDE w:val="0"/>
        <w:autoSpaceDN w:val="0"/>
        <w:adjustRightInd w:val="0"/>
        <w:jc w:val="center"/>
        <w:rPr>
          <w:szCs w:val="32"/>
        </w:rPr>
      </w:pPr>
    </w:p>
    <w:p w:rsidR="00021D13" w:rsidRPr="009B41B4" w:rsidRDefault="00021D13" w:rsidP="00021D13">
      <w:pPr>
        <w:widowControl w:val="0"/>
        <w:autoSpaceDE w:val="0"/>
        <w:autoSpaceDN w:val="0"/>
        <w:adjustRightInd w:val="0"/>
        <w:jc w:val="center"/>
        <w:rPr>
          <w:szCs w:val="32"/>
        </w:rPr>
      </w:pPr>
      <w:r w:rsidRPr="009B41B4">
        <w:rPr>
          <w:szCs w:val="32"/>
        </w:rPr>
        <w:lastRenderedPageBreak/>
        <w:t>Режим дня теплый период года</w:t>
      </w:r>
    </w:p>
    <w:tbl>
      <w:tblPr>
        <w:tblpPr w:leftFromText="180" w:rightFromText="180" w:vertAnchor="text" w:horzAnchor="margin" w:tblpXSpec="center" w:tblpY="331"/>
        <w:tblW w:w="10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701"/>
        <w:gridCol w:w="1741"/>
        <w:gridCol w:w="1437"/>
        <w:gridCol w:w="1436"/>
        <w:gridCol w:w="1959"/>
      </w:tblGrid>
      <w:tr w:rsidR="00021D13" w:rsidRPr="00021D13" w:rsidTr="00021D13">
        <w:trPr>
          <w:trHeight w:val="266"/>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Режимные моменты</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Первая младшая разновозрастная группа</w:t>
            </w:r>
          </w:p>
          <w:p w:rsidR="00021D13" w:rsidRPr="00021D13" w:rsidRDefault="00021D13" w:rsidP="00021D13">
            <w:pPr>
              <w:widowControl w:val="0"/>
              <w:autoSpaceDE w:val="0"/>
              <w:autoSpaceDN w:val="0"/>
              <w:adjustRightInd w:val="0"/>
              <w:jc w:val="right"/>
              <w:rPr>
                <w:szCs w:val="32"/>
              </w:rPr>
            </w:pPr>
            <w:r w:rsidRPr="00021D13">
              <w:rPr>
                <w:sz w:val="22"/>
                <w:szCs w:val="32"/>
              </w:rPr>
              <w:t>(1.6-3л)</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Вторая младшая группа</w:t>
            </w:r>
          </w:p>
          <w:p w:rsidR="00021D13" w:rsidRPr="00021D13" w:rsidRDefault="00021D13" w:rsidP="00021D13">
            <w:pPr>
              <w:widowControl w:val="0"/>
              <w:autoSpaceDE w:val="0"/>
              <w:autoSpaceDN w:val="0"/>
              <w:adjustRightInd w:val="0"/>
              <w:jc w:val="right"/>
              <w:rPr>
                <w:szCs w:val="32"/>
              </w:rPr>
            </w:pPr>
            <w:r w:rsidRPr="00021D13">
              <w:rPr>
                <w:sz w:val="22"/>
                <w:szCs w:val="32"/>
              </w:rPr>
              <w:t>(3-4г)</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Средняя  группа </w:t>
            </w:r>
          </w:p>
          <w:p w:rsidR="00021D13" w:rsidRPr="00021D13" w:rsidRDefault="00021D13" w:rsidP="00021D13">
            <w:pPr>
              <w:widowControl w:val="0"/>
              <w:autoSpaceDE w:val="0"/>
              <w:autoSpaceDN w:val="0"/>
              <w:adjustRightInd w:val="0"/>
              <w:jc w:val="right"/>
              <w:rPr>
                <w:szCs w:val="32"/>
              </w:rPr>
            </w:pPr>
            <w:r w:rsidRPr="00021D13">
              <w:rPr>
                <w:sz w:val="22"/>
                <w:szCs w:val="32"/>
              </w:rPr>
              <w:t>(4-5л)</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Старшая группа</w:t>
            </w:r>
          </w:p>
          <w:p w:rsidR="00021D13" w:rsidRPr="00021D13" w:rsidRDefault="00021D13" w:rsidP="00021D13">
            <w:pPr>
              <w:widowControl w:val="0"/>
              <w:autoSpaceDE w:val="0"/>
              <w:autoSpaceDN w:val="0"/>
              <w:adjustRightInd w:val="0"/>
              <w:jc w:val="right"/>
              <w:rPr>
                <w:szCs w:val="32"/>
              </w:rPr>
            </w:pPr>
            <w:r w:rsidRPr="00021D13">
              <w:rPr>
                <w:sz w:val="22"/>
                <w:szCs w:val="32"/>
              </w:rPr>
              <w:t>(5-6л)</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Подготовительная к школе группа</w:t>
            </w:r>
          </w:p>
          <w:p w:rsidR="00021D13" w:rsidRPr="00021D13" w:rsidRDefault="00021D13" w:rsidP="00021D13">
            <w:pPr>
              <w:widowControl w:val="0"/>
              <w:autoSpaceDE w:val="0"/>
              <w:autoSpaceDN w:val="0"/>
              <w:adjustRightInd w:val="0"/>
              <w:jc w:val="right"/>
              <w:rPr>
                <w:szCs w:val="32"/>
              </w:rPr>
            </w:pPr>
            <w:r w:rsidRPr="00021D13">
              <w:rPr>
                <w:sz w:val="22"/>
                <w:szCs w:val="32"/>
              </w:rPr>
              <w:t>(6-7 л)</w:t>
            </w:r>
          </w:p>
        </w:tc>
      </w:tr>
      <w:tr w:rsidR="00021D13" w:rsidRPr="00021D13" w:rsidTr="00021D13">
        <w:trPr>
          <w:trHeight w:val="27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Утренний приём детей</w:t>
            </w:r>
          </w:p>
          <w:p w:rsidR="00021D13" w:rsidRPr="00021D13" w:rsidRDefault="00021D13" w:rsidP="00021D13">
            <w:pPr>
              <w:widowControl w:val="0"/>
              <w:autoSpaceDE w:val="0"/>
              <w:autoSpaceDN w:val="0"/>
              <w:adjustRightInd w:val="0"/>
              <w:jc w:val="right"/>
              <w:rPr>
                <w:szCs w:val="32"/>
              </w:rPr>
            </w:pPr>
            <w:r w:rsidRPr="00021D13">
              <w:rPr>
                <w:sz w:val="22"/>
                <w:szCs w:val="32"/>
              </w:rPr>
              <w:t xml:space="preserve">утренняя гимнастика, </w:t>
            </w:r>
            <w:proofErr w:type="spellStart"/>
            <w:r w:rsidRPr="00021D13">
              <w:rPr>
                <w:sz w:val="22"/>
                <w:szCs w:val="32"/>
              </w:rPr>
              <w:t>самост</w:t>
            </w:r>
            <w:proofErr w:type="spellEnd"/>
            <w:r w:rsidRPr="00021D13">
              <w:rPr>
                <w:sz w:val="22"/>
                <w:szCs w:val="32"/>
              </w:rPr>
              <w:t>-я деятельность</w:t>
            </w:r>
          </w:p>
        </w:tc>
        <w:tc>
          <w:tcPr>
            <w:tcW w:w="1701"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7.00-8.</w:t>
            </w:r>
            <w:r w:rsidRPr="00021D13">
              <w:rPr>
                <w:sz w:val="22"/>
                <w:szCs w:val="32"/>
                <w:lang w:val="en-US"/>
              </w:rPr>
              <w:t>30</w:t>
            </w:r>
          </w:p>
        </w:tc>
        <w:tc>
          <w:tcPr>
            <w:tcW w:w="1741"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7.00 -8.</w:t>
            </w:r>
            <w:r w:rsidRPr="00021D13">
              <w:rPr>
                <w:sz w:val="22"/>
                <w:szCs w:val="32"/>
                <w:lang w:val="en-US"/>
              </w:rPr>
              <w:t>30</w:t>
            </w:r>
          </w:p>
        </w:tc>
        <w:tc>
          <w:tcPr>
            <w:tcW w:w="1437"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7.00 -8.</w:t>
            </w:r>
            <w:r w:rsidRPr="00021D13">
              <w:rPr>
                <w:sz w:val="22"/>
                <w:szCs w:val="32"/>
                <w:lang w:val="en-US"/>
              </w:rPr>
              <w:t>35</w:t>
            </w:r>
          </w:p>
        </w:tc>
        <w:tc>
          <w:tcPr>
            <w:tcW w:w="1436"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 – 8.</w:t>
            </w:r>
            <w:r w:rsidRPr="00021D13">
              <w:rPr>
                <w:sz w:val="22"/>
                <w:szCs w:val="32"/>
                <w:lang w:val="en-US"/>
              </w:rPr>
              <w:t>40</w:t>
            </w:r>
          </w:p>
        </w:tc>
        <w:tc>
          <w:tcPr>
            <w:tcW w:w="1959"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7.00 – 8.</w:t>
            </w:r>
            <w:r w:rsidRPr="00021D13">
              <w:rPr>
                <w:sz w:val="22"/>
                <w:szCs w:val="32"/>
                <w:lang w:val="en-US"/>
              </w:rPr>
              <w:t>40</w:t>
            </w:r>
          </w:p>
        </w:tc>
      </w:tr>
      <w:tr w:rsidR="00021D13" w:rsidRPr="00021D13" w:rsidTr="00021D13">
        <w:trPr>
          <w:trHeight w:val="310"/>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завтраку, завтрак</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8.30-8.40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8.30 - 8.40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8.35 -8.45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8.40 - 8.50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8.40 - 8.50</w:t>
            </w:r>
          </w:p>
        </w:tc>
      </w:tr>
      <w:tr w:rsidR="00021D13" w:rsidRPr="00021D13" w:rsidTr="00021D13">
        <w:trPr>
          <w:trHeight w:val="310"/>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ООД</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8.40-8.50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8.40-8.50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8.45-9.00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8.50-9.00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8.50-9.00</w:t>
            </w:r>
          </w:p>
        </w:tc>
      </w:tr>
      <w:tr w:rsidR="00021D13" w:rsidRPr="00021D13" w:rsidTr="00021D13">
        <w:trPr>
          <w:trHeight w:val="310"/>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Занятие </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8.50-9.00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8.50-9.05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9.00-9.20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9.00-9.25</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9.00-9.30</w:t>
            </w:r>
          </w:p>
        </w:tc>
      </w:tr>
      <w:tr w:rsidR="00021D13" w:rsidRPr="00021D13" w:rsidTr="00021D13">
        <w:trPr>
          <w:trHeight w:val="313"/>
        </w:trPr>
        <w:tc>
          <w:tcPr>
            <w:tcW w:w="2518" w:type="dxa"/>
            <w:vMerge w:val="restart"/>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прогулке, прогулка,</w:t>
            </w:r>
          </w:p>
          <w:p w:rsidR="00021D13" w:rsidRPr="00021D13" w:rsidRDefault="00021D13" w:rsidP="00021D13">
            <w:pPr>
              <w:widowControl w:val="0"/>
              <w:autoSpaceDE w:val="0"/>
              <w:autoSpaceDN w:val="0"/>
              <w:adjustRightInd w:val="0"/>
              <w:jc w:val="right"/>
              <w:rPr>
                <w:szCs w:val="32"/>
              </w:rPr>
            </w:pPr>
            <w:r w:rsidRPr="00021D13">
              <w:rPr>
                <w:sz w:val="22"/>
                <w:szCs w:val="32"/>
              </w:rPr>
              <w:t>2й завтрак</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9.00-11.20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9.05-11.30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9.20-11.50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9.25 -12.00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9.30 -12.10</w:t>
            </w:r>
          </w:p>
        </w:tc>
      </w:tr>
      <w:tr w:rsidR="00021D13" w:rsidRPr="00021D13" w:rsidTr="00021D13">
        <w:trPr>
          <w:trHeight w:val="250"/>
        </w:trPr>
        <w:tc>
          <w:tcPr>
            <w:tcW w:w="2518" w:type="dxa"/>
            <w:vMerge/>
          </w:tcPr>
          <w:p w:rsidR="00021D13" w:rsidRPr="00021D13" w:rsidRDefault="00021D13" w:rsidP="00021D13">
            <w:pPr>
              <w:widowControl w:val="0"/>
              <w:autoSpaceDE w:val="0"/>
              <w:autoSpaceDN w:val="0"/>
              <w:adjustRightInd w:val="0"/>
              <w:jc w:val="right"/>
              <w:rPr>
                <w:szCs w:val="32"/>
              </w:rPr>
            </w:pP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10.00-10.10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10.00-10.10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 10.00-10.10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  10.00-10.10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 10.10-10.20</w:t>
            </w:r>
          </w:p>
        </w:tc>
      </w:tr>
      <w:tr w:rsidR="00021D13" w:rsidRPr="00021D13" w:rsidTr="00021D13">
        <w:trPr>
          <w:trHeight w:val="55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Возвращение с прогулки</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11.20-11.40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11.30-11.50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11.50-12.00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12.00-12.10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12.10-12.15</w:t>
            </w:r>
          </w:p>
        </w:tc>
      </w:tr>
      <w:tr w:rsidR="00021D13" w:rsidRPr="00021D13" w:rsidTr="00021D13">
        <w:trPr>
          <w:trHeight w:val="27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обеду</w:t>
            </w:r>
          </w:p>
          <w:p w:rsidR="00021D13" w:rsidRPr="00021D13" w:rsidRDefault="00021D13" w:rsidP="00021D13">
            <w:pPr>
              <w:widowControl w:val="0"/>
              <w:autoSpaceDE w:val="0"/>
              <w:autoSpaceDN w:val="0"/>
              <w:adjustRightInd w:val="0"/>
              <w:jc w:val="right"/>
              <w:rPr>
                <w:szCs w:val="32"/>
              </w:rPr>
            </w:pP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11.40-12.00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11.50-12.05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12.00-12.15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12.10-12.20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12.15-12.25</w:t>
            </w:r>
          </w:p>
        </w:tc>
      </w:tr>
      <w:tr w:rsidR="00021D13" w:rsidRPr="00021D13" w:rsidTr="00021D13">
        <w:trPr>
          <w:trHeight w:val="27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Обед </w:t>
            </w:r>
          </w:p>
          <w:p w:rsidR="00021D13" w:rsidRPr="00021D13" w:rsidRDefault="00021D13" w:rsidP="00021D13">
            <w:pPr>
              <w:widowControl w:val="0"/>
              <w:autoSpaceDE w:val="0"/>
              <w:autoSpaceDN w:val="0"/>
              <w:adjustRightInd w:val="0"/>
              <w:jc w:val="right"/>
              <w:rPr>
                <w:szCs w:val="32"/>
              </w:rPr>
            </w:pP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12.00-12.10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12.05-12.15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12.15-12.25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12.20-12.30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12.25-12.35</w:t>
            </w:r>
          </w:p>
        </w:tc>
      </w:tr>
      <w:tr w:rsidR="00021D13" w:rsidRPr="00021D13" w:rsidTr="00021D13">
        <w:trPr>
          <w:trHeight w:val="27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ко сну. Сон</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12.10-15.10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12.15-15.15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12.25-15.10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12.30-15.00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12.35-15.00</w:t>
            </w:r>
          </w:p>
        </w:tc>
      </w:tr>
      <w:tr w:rsidR="00021D13" w:rsidRPr="00021D13" w:rsidTr="00021D13">
        <w:trPr>
          <w:trHeight w:val="61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 xml:space="preserve">Подъём, </w:t>
            </w:r>
            <w:proofErr w:type="spellStart"/>
            <w:r w:rsidRPr="00021D13">
              <w:rPr>
                <w:sz w:val="22"/>
                <w:szCs w:val="32"/>
              </w:rPr>
              <w:t>самост</w:t>
            </w:r>
            <w:proofErr w:type="spellEnd"/>
            <w:r w:rsidRPr="00021D13">
              <w:rPr>
                <w:sz w:val="22"/>
                <w:szCs w:val="32"/>
              </w:rPr>
              <w:t xml:space="preserve">-я </w:t>
            </w:r>
          </w:p>
          <w:p w:rsidR="00021D13" w:rsidRPr="00021D13" w:rsidRDefault="00021D13" w:rsidP="00021D13">
            <w:pPr>
              <w:widowControl w:val="0"/>
              <w:autoSpaceDE w:val="0"/>
              <w:autoSpaceDN w:val="0"/>
              <w:adjustRightInd w:val="0"/>
              <w:jc w:val="right"/>
              <w:rPr>
                <w:szCs w:val="32"/>
              </w:rPr>
            </w:pPr>
            <w:r w:rsidRPr="00021D13">
              <w:rPr>
                <w:sz w:val="22"/>
                <w:szCs w:val="32"/>
              </w:rPr>
              <w:t>деятельность</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15.10-15.50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15.15-15.55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15.10-16.10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15.00-16.10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15.00-16.15</w:t>
            </w:r>
          </w:p>
        </w:tc>
      </w:tr>
      <w:tr w:rsidR="00021D13" w:rsidRPr="00021D13" w:rsidTr="00021D13">
        <w:trPr>
          <w:trHeight w:val="565"/>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Подготовка к полднику</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15.50-16.00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15.55-16.05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16.10-16.15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16.10-16.20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16.15-16.25</w:t>
            </w:r>
          </w:p>
        </w:tc>
      </w:tr>
      <w:tr w:rsidR="00021D13" w:rsidRPr="00021D13" w:rsidTr="00021D13">
        <w:trPr>
          <w:trHeight w:val="266"/>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Уплотненный полдник</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16.00-16.10</w:t>
            </w:r>
          </w:p>
        </w:tc>
        <w:tc>
          <w:tcPr>
            <w:tcW w:w="1741" w:type="dxa"/>
          </w:tcPr>
          <w:p w:rsidR="00021D13" w:rsidRPr="00021D13" w:rsidRDefault="00021D13" w:rsidP="00021D13">
            <w:pPr>
              <w:widowControl w:val="0"/>
              <w:autoSpaceDE w:val="0"/>
              <w:autoSpaceDN w:val="0"/>
              <w:adjustRightInd w:val="0"/>
              <w:jc w:val="right"/>
              <w:rPr>
                <w:szCs w:val="32"/>
                <w:lang w:val="en-US"/>
              </w:rPr>
            </w:pPr>
            <w:r w:rsidRPr="00021D13">
              <w:rPr>
                <w:sz w:val="22"/>
                <w:szCs w:val="32"/>
              </w:rPr>
              <w:t>16.0</w:t>
            </w:r>
            <w:r w:rsidRPr="00021D13">
              <w:rPr>
                <w:sz w:val="22"/>
                <w:szCs w:val="32"/>
                <w:lang w:val="en-US"/>
              </w:rPr>
              <w:t>5</w:t>
            </w:r>
            <w:r w:rsidRPr="00021D13">
              <w:rPr>
                <w:sz w:val="22"/>
                <w:szCs w:val="32"/>
              </w:rPr>
              <w:t>-16.</w:t>
            </w:r>
            <w:r w:rsidRPr="00021D13">
              <w:rPr>
                <w:sz w:val="22"/>
                <w:szCs w:val="32"/>
                <w:lang w:val="en-US"/>
              </w:rPr>
              <w:t>15</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16.</w:t>
            </w:r>
            <w:r w:rsidRPr="00021D13">
              <w:rPr>
                <w:sz w:val="22"/>
                <w:szCs w:val="32"/>
                <w:lang w:val="en-US"/>
              </w:rPr>
              <w:t>1</w:t>
            </w:r>
            <w:r w:rsidRPr="00021D13">
              <w:rPr>
                <w:sz w:val="22"/>
                <w:szCs w:val="32"/>
              </w:rPr>
              <w:t>5-16.</w:t>
            </w:r>
            <w:r w:rsidRPr="00021D13">
              <w:rPr>
                <w:sz w:val="22"/>
                <w:szCs w:val="32"/>
                <w:lang w:val="en-US"/>
              </w:rPr>
              <w:t>2</w:t>
            </w:r>
            <w:r w:rsidRPr="00021D13">
              <w:rPr>
                <w:sz w:val="22"/>
                <w:szCs w:val="32"/>
              </w:rPr>
              <w:t>5</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16.</w:t>
            </w:r>
            <w:r w:rsidRPr="00021D13">
              <w:rPr>
                <w:sz w:val="22"/>
                <w:szCs w:val="32"/>
                <w:lang w:val="en-US"/>
              </w:rPr>
              <w:t>2</w:t>
            </w:r>
            <w:r w:rsidRPr="00021D13">
              <w:rPr>
                <w:sz w:val="22"/>
                <w:szCs w:val="32"/>
              </w:rPr>
              <w:t>0-16.</w:t>
            </w:r>
            <w:r w:rsidRPr="00021D13">
              <w:rPr>
                <w:sz w:val="22"/>
                <w:szCs w:val="32"/>
                <w:lang w:val="en-US"/>
              </w:rPr>
              <w:t>3</w:t>
            </w:r>
            <w:r w:rsidRPr="00021D13">
              <w:rPr>
                <w:sz w:val="22"/>
                <w:szCs w:val="32"/>
              </w:rPr>
              <w:t>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16.</w:t>
            </w:r>
            <w:r w:rsidRPr="00021D13">
              <w:rPr>
                <w:sz w:val="22"/>
                <w:szCs w:val="32"/>
                <w:lang w:val="en-US"/>
              </w:rPr>
              <w:t>2</w:t>
            </w:r>
            <w:r w:rsidRPr="00021D13">
              <w:rPr>
                <w:sz w:val="22"/>
                <w:szCs w:val="32"/>
              </w:rPr>
              <w:t>5-16.</w:t>
            </w:r>
            <w:r w:rsidRPr="00021D13">
              <w:rPr>
                <w:sz w:val="22"/>
                <w:szCs w:val="32"/>
                <w:lang w:val="en-US"/>
              </w:rPr>
              <w:t>3</w:t>
            </w:r>
            <w:r w:rsidRPr="00021D13">
              <w:rPr>
                <w:sz w:val="22"/>
                <w:szCs w:val="32"/>
              </w:rPr>
              <w:t>5</w:t>
            </w:r>
          </w:p>
        </w:tc>
      </w:tr>
      <w:tr w:rsidR="00021D13" w:rsidRPr="00021D13" w:rsidTr="00021D13">
        <w:trPr>
          <w:trHeight w:val="583"/>
        </w:trPr>
        <w:tc>
          <w:tcPr>
            <w:tcW w:w="2518" w:type="dxa"/>
          </w:tcPr>
          <w:p w:rsidR="00021D13" w:rsidRPr="00021D13" w:rsidRDefault="00021D13" w:rsidP="00021D13">
            <w:pPr>
              <w:widowControl w:val="0"/>
              <w:autoSpaceDE w:val="0"/>
              <w:autoSpaceDN w:val="0"/>
              <w:adjustRightInd w:val="0"/>
              <w:rPr>
                <w:szCs w:val="32"/>
              </w:rPr>
            </w:pPr>
            <w:r w:rsidRPr="00021D13">
              <w:rPr>
                <w:sz w:val="22"/>
                <w:szCs w:val="32"/>
              </w:rPr>
              <w:t xml:space="preserve">Игры, </w:t>
            </w:r>
            <w:proofErr w:type="spellStart"/>
            <w:r w:rsidRPr="00021D13">
              <w:rPr>
                <w:sz w:val="22"/>
                <w:szCs w:val="32"/>
              </w:rPr>
              <w:t>самост</w:t>
            </w:r>
            <w:proofErr w:type="spellEnd"/>
            <w:r w:rsidRPr="00021D13">
              <w:rPr>
                <w:sz w:val="22"/>
                <w:szCs w:val="32"/>
              </w:rPr>
              <w:t>-я деятельность,</w:t>
            </w:r>
          </w:p>
          <w:p w:rsidR="00021D13" w:rsidRPr="00021D13" w:rsidRDefault="00021D13" w:rsidP="00021D13">
            <w:pPr>
              <w:widowControl w:val="0"/>
              <w:autoSpaceDE w:val="0"/>
              <w:autoSpaceDN w:val="0"/>
              <w:adjustRightInd w:val="0"/>
              <w:rPr>
                <w:szCs w:val="32"/>
              </w:rPr>
            </w:pPr>
            <w:proofErr w:type="spellStart"/>
            <w:r w:rsidRPr="00021D13">
              <w:rPr>
                <w:sz w:val="22"/>
                <w:szCs w:val="32"/>
              </w:rPr>
              <w:t>подг</w:t>
            </w:r>
            <w:proofErr w:type="spellEnd"/>
            <w:r w:rsidRPr="00021D13">
              <w:rPr>
                <w:sz w:val="22"/>
                <w:szCs w:val="32"/>
              </w:rPr>
              <w:t>. к прогулке</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16.10-17.00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16.15-17.00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16.25-17.00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16.30-17.00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16.35-17.00</w:t>
            </w:r>
          </w:p>
        </w:tc>
      </w:tr>
      <w:tr w:rsidR="00021D13" w:rsidRPr="00021D13" w:rsidTr="00021D13">
        <w:trPr>
          <w:trHeight w:val="557"/>
        </w:trPr>
        <w:tc>
          <w:tcPr>
            <w:tcW w:w="2518" w:type="dxa"/>
          </w:tcPr>
          <w:p w:rsidR="00021D13" w:rsidRPr="00021D13" w:rsidRDefault="00021D13" w:rsidP="00021D13">
            <w:pPr>
              <w:widowControl w:val="0"/>
              <w:autoSpaceDE w:val="0"/>
              <w:autoSpaceDN w:val="0"/>
              <w:adjustRightInd w:val="0"/>
              <w:jc w:val="right"/>
              <w:rPr>
                <w:szCs w:val="32"/>
              </w:rPr>
            </w:pPr>
            <w:r w:rsidRPr="00021D13">
              <w:rPr>
                <w:sz w:val="22"/>
                <w:szCs w:val="32"/>
              </w:rPr>
              <w:t>Прогулка, уход детей домой</w:t>
            </w:r>
          </w:p>
        </w:tc>
        <w:tc>
          <w:tcPr>
            <w:tcW w:w="1701"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c>
          <w:tcPr>
            <w:tcW w:w="1741"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c>
          <w:tcPr>
            <w:tcW w:w="1437"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c>
          <w:tcPr>
            <w:tcW w:w="1436"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c>
          <w:tcPr>
            <w:tcW w:w="1959" w:type="dxa"/>
          </w:tcPr>
          <w:p w:rsidR="00021D13" w:rsidRPr="00021D13" w:rsidRDefault="00021D13" w:rsidP="00021D13">
            <w:pPr>
              <w:widowControl w:val="0"/>
              <w:autoSpaceDE w:val="0"/>
              <w:autoSpaceDN w:val="0"/>
              <w:adjustRightInd w:val="0"/>
              <w:jc w:val="right"/>
              <w:rPr>
                <w:szCs w:val="32"/>
              </w:rPr>
            </w:pPr>
            <w:r w:rsidRPr="00021D13">
              <w:rPr>
                <w:sz w:val="22"/>
                <w:szCs w:val="32"/>
              </w:rPr>
              <w:t>17.00-19.00</w:t>
            </w:r>
          </w:p>
        </w:tc>
      </w:tr>
    </w:tbl>
    <w:p w:rsidR="00F6223B" w:rsidRDefault="00F6223B" w:rsidP="00D57A55">
      <w:pPr>
        <w:pStyle w:val="a6"/>
        <w:ind w:left="1440"/>
        <w:jc w:val="center"/>
        <w:rPr>
          <w:b/>
        </w:rPr>
      </w:pPr>
    </w:p>
    <w:p w:rsidR="00896B94" w:rsidRPr="000B1335" w:rsidRDefault="00896B94" w:rsidP="00896B94">
      <w:pPr>
        <w:shd w:val="clear" w:color="auto" w:fill="FFFFFF" w:themeFill="background1"/>
        <w:rPr>
          <w:color w:val="000000" w:themeColor="text1"/>
          <w:highlight w:val="yellow"/>
        </w:rPr>
      </w:pPr>
    </w:p>
    <w:p w:rsidR="008501FD" w:rsidRPr="008501FD" w:rsidRDefault="00896B94" w:rsidP="008501FD">
      <w:pPr>
        <w:jc w:val="center"/>
        <w:rPr>
          <w:b/>
          <w:color w:val="000000" w:themeColor="text1"/>
        </w:rPr>
      </w:pPr>
      <w:r w:rsidRPr="00A017BD">
        <w:rPr>
          <w:b/>
          <w:color w:val="000000" w:themeColor="text1"/>
        </w:rPr>
        <w:t>Учебный план основной общеобразовательной программы дошкольного образования</w:t>
      </w:r>
      <w:r w:rsidR="008501FD">
        <w:rPr>
          <w:b/>
          <w:color w:val="000000" w:themeColor="text1"/>
        </w:rPr>
        <w:t>.</w:t>
      </w:r>
    </w:p>
    <w:tbl>
      <w:tblPr>
        <w:tblpPr w:leftFromText="180" w:rightFromText="180" w:vertAnchor="text" w:horzAnchor="margin" w:tblpY="246"/>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701"/>
        <w:gridCol w:w="141"/>
        <w:gridCol w:w="1560"/>
        <w:gridCol w:w="1276"/>
        <w:gridCol w:w="142"/>
        <w:gridCol w:w="1700"/>
        <w:gridCol w:w="1559"/>
        <w:gridCol w:w="1560"/>
      </w:tblGrid>
      <w:tr w:rsidR="008501FD" w:rsidRPr="008501FD" w:rsidTr="008501FD">
        <w:trPr>
          <w:trHeight w:val="271"/>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sz w:val="20"/>
                <w:szCs w:val="20"/>
                <w:lang w:eastAsia="en-US"/>
              </w:rPr>
            </w:pPr>
            <w:r w:rsidRPr="008501FD">
              <w:rPr>
                <w:sz w:val="20"/>
                <w:szCs w:val="20"/>
                <w:lang w:eastAsia="en-US"/>
              </w:rPr>
              <w:t>Направление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tc>
        <w:tc>
          <w:tcPr>
            <w:tcW w:w="7938" w:type="dxa"/>
            <w:gridSpan w:val="7"/>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p w:rsidR="008501FD" w:rsidRPr="008501FD" w:rsidRDefault="008501FD" w:rsidP="008501FD">
            <w:pPr>
              <w:jc w:val="center"/>
              <w:rPr>
                <w:bCs/>
                <w:i/>
                <w:lang w:eastAsia="en-US"/>
              </w:rPr>
            </w:pPr>
            <w:r w:rsidRPr="008501FD">
              <w:rPr>
                <w:bCs/>
                <w:i/>
                <w:lang w:eastAsia="en-US"/>
              </w:rPr>
              <w:t>Обязательная  часть</w:t>
            </w:r>
          </w:p>
          <w:p w:rsidR="008501FD" w:rsidRPr="008501FD" w:rsidRDefault="008501FD" w:rsidP="008501FD">
            <w:pPr>
              <w:jc w:val="center"/>
              <w:rPr>
                <w:b/>
                <w:bCs/>
                <w:sz w:val="20"/>
                <w:szCs w:val="20"/>
                <w:lang w:eastAsia="en-US"/>
              </w:rPr>
            </w:pPr>
          </w:p>
        </w:tc>
      </w:tr>
      <w:tr w:rsidR="008501FD" w:rsidRPr="008501FD" w:rsidTr="008501FD">
        <w:trPr>
          <w:trHeight w:val="654"/>
        </w:trPr>
        <w:tc>
          <w:tcPr>
            <w:tcW w:w="817"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vMerge w:val="restart"/>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Вид организованной деятельности</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rPr>
                <w:sz w:val="20"/>
                <w:szCs w:val="20"/>
                <w:lang w:eastAsia="en-US"/>
              </w:rPr>
            </w:pPr>
            <w:r w:rsidRPr="008501FD">
              <w:rPr>
                <w:sz w:val="20"/>
                <w:szCs w:val="20"/>
                <w:lang w:eastAsia="en-US"/>
              </w:rPr>
              <w:t>1младшая разновозрастная группа</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rPr>
                <w:sz w:val="20"/>
                <w:szCs w:val="20"/>
                <w:lang w:eastAsia="en-US"/>
              </w:rPr>
            </w:pPr>
            <w:r w:rsidRPr="008501FD">
              <w:rPr>
                <w:sz w:val="20"/>
                <w:szCs w:val="20"/>
                <w:lang w:eastAsia="en-US"/>
              </w:rPr>
              <w:t>2 младшая группа</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Средняя</w:t>
            </w:r>
          </w:p>
          <w:p w:rsidR="008501FD" w:rsidRPr="008501FD" w:rsidRDefault="008501FD" w:rsidP="008501FD">
            <w:pPr>
              <w:jc w:val="center"/>
              <w:rPr>
                <w:sz w:val="20"/>
                <w:szCs w:val="20"/>
                <w:lang w:eastAsia="en-US"/>
              </w:rPr>
            </w:pPr>
            <w:r w:rsidRPr="008501FD">
              <w:rPr>
                <w:sz w:val="20"/>
                <w:szCs w:val="20"/>
                <w:lang w:eastAsia="en-US"/>
              </w:rPr>
              <w:t xml:space="preserve"> группа</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Старшая группа</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Подготов. группа</w:t>
            </w:r>
          </w:p>
        </w:tc>
      </w:tr>
      <w:tr w:rsidR="008501FD" w:rsidRPr="008501FD" w:rsidTr="008501FD">
        <w:trPr>
          <w:trHeight w:val="348"/>
        </w:trPr>
        <w:tc>
          <w:tcPr>
            <w:tcW w:w="817"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1,6 – 3 лет</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 – 4года</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4 – 5 лет</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5 – 6 лет</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6 – 7 лет</w:t>
            </w:r>
          </w:p>
        </w:tc>
      </w:tr>
      <w:tr w:rsidR="008501FD" w:rsidRPr="008501FD" w:rsidTr="008501FD">
        <w:trPr>
          <w:trHeight w:val="300"/>
        </w:trPr>
        <w:tc>
          <w:tcPr>
            <w:tcW w:w="817"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 минут</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15 минут</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20 минут</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25 минут</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30 минут</w:t>
            </w:r>
          </w:p>
        </w:tc>
      </w:tr>
      <w:tr w:rsidR="008501FD" w:rsidRPr="008501FD" w:rsidTr="008501FD">
        <w:trPr>
          <w:trHeight w:val="1758"/>
        </w:trPr>
        <w:tc>
          <w:tcPr>
            <w:tcW w:w="817" w:type="dxa"/>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jc w:val="center"/>
              <w:rPr>
                <w:b/>
                <w:bCs/>
                <w:sz w:val="20"/>
                <w:szCs w:val="20"/>
                <w:lang w:eastAsia="en-US"/>
              </w:rPr>
            </w:pPr>
            <w:r w:rsidRPr="008501FD">
              <w:rPr>
                <w:b/>
                <w:bCs/>
                <w:sz w:val="20"/>
                <w:szCs w:val="20"/>
                <w:lang w:eastAsia="en-US"/>
              </w:rPr>
              <w:t>Социально-коммуникативное</w:t>
            </w:r>
          </w:p>
          <w:p w:rsidR="008501FD" w:rsidRPr="008501FD" w:rsidRDefault="008501FD" w:rsidP="008501FD">
            <w:pPr>
              <w:jc w:val="center"/>
              <w:rPr>
                <w:b/>
                <w:bCs/>
                <w:sz w:val="20"/>
                <w:szCs w:val="20"/>
                <w:lang w:eastAsia="en-US"/>
              </w:rPr>
            </w:pPr>
            <w:r w:rsidRPr="008501FD">
              <w:rPr>
                <w:b/>
                <w:bCs/>
                <w:sz w:val="20"/>
                <w:szCs w:val="20"/>
                <w:lang w:eastAsia="en-US"/>
              </w:rPr>
              <w:t>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Игровая, коммуникативная деятельность, самообслуживание и элементарный бытовой  труд.</w:t>
            </w:r>
          </w:p>
          <w:p w:rsidR="008501FD" w:rsidRPr="008501FD" w:rsidRDefault="008501FD" w:rsidP="008501FD">
            <w:pPr>
              <w:rPr>
                <w:sz w:val="20"/>
                <w:szCs w:val="20"/>
                <w:lang w:eastAsia="en-US"/>
              </w:rPr>
            </w:pPr>
          </w:p>
        </w:tc>
        <w:tc>
          <w:tcPr>
            <w:tcW w:w="7938" w:type="dxa"/>
            <w:gridSpan w:val="7"/>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r w:rsidRPr="008501FD">
              <w:rPr>
                <w:sz w:val="20"/>
                <w:szCs w:val="20"/>
                <w:lang w:eastAsia="en-US"/>
              </w:rPr>
              <w:t>Реализуется в процессе режимных моментов</w:t>
            </w:r>
          </w:p>
        </w:tc>
      </w:tr>
      <w:tr w:rsidR="008501FD" w:rsidRPr="008501FD" w:rsidTr="008501FD">
        <w:trPr>
          <w:trHeight w:val="810"/>
        </w:trPr>
        <w:tc>
          <w:tcPr>
            <w:tcW w:w="817" w:type="dxa"/>
            <w:vMerge w:val="restart"/>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b/>
                <w:bCs/>
                <w:sz w:val="20"/>
                <w:szCs w:val="20"/>
                <w:lang w:eastAsia="en-US"/>
              </w:rPr>
            </w:pPr>
            <w:r w:rsidRPr="008501FD">
              <w:rPr>
                <w:b/>
                <w:bCs/>
                <w:sz w:val="20"/>
                <w:szCs w:val="20"/>
                <w:lang w:eastAsia="en-US"/>
              </w:rPr>
              <w:t>Познавательное</w:t>
            </w:r>
          </w:p>
          <w:p w:rsidR="008501FD" w:rsidRPr="008501FD" w:rsidRDefault="008501FD" w:rsidP="008501FD">
            <w:pPr>
              <w:ind w:right="113"/>
              <w:jc w:val="center"/>
              <w:rPr>
                <w:b/>
                <w:bCs/>
                <w:sz w:val="20"/>
                <w:szCs w:val="20"/>
                <w:lang w:eastAsia="en-US"/>
              </w:rPr>
            </w:pPr>
            <w:r w:rsidRPr="008501FD">
              <w:rPr>
                <w:b/>
                <w:bCs/>
                <w:sz w:val="20"/>
                <w:szCs w:val="20"/>
                <w:lang w:eastAsia="en-US"/>
              </w:rPr>
              <w:t>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Ознакомление с окружающим миром </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r>
      <w:tr w:rsidR="008501FD" w:rsidRPr="008501FD" w:rsidTr="008501FD">
        <w:trPr>
          <w:trHeight w:val="959"/>
        </w:trPr>
        <w:tc>
          <w:tcPr>
            <w:tcW w:w="817" w:type="dxa"/>
            <w:vMerge/>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Формирование элементарных математических  представлений</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r>
      <w:tr w:rsidR="008501FD" w:rsidRPr="008501FD" w:rsidTr="008501FD">
        <w:trPr>
          <w:trHeight w:val="314"/>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bCs/>
                <w:i/>
                <w:sz w:val="20"/>
                <w:szCs w:val="20"/>
                <w:lang w:eastAsia="en-US"/>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20 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30 мин.</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2/40мин.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2/50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90 мин.</w:t>
            </w:r>
          </w:p>
        </w:tc>
      </w:tr>
      <w:tr w:rsidR="008501FD" w:rsidRPr="008501FD" w:rsidTr="008501FD">
        <w:trPr>
          <w:cantSplit/>
          <w:trHeight w:val="1086"/>
        </w:trPr>
        <w:tc>
          <w:tcPr>
            <w:tcW w:w="817" w:type="dxa"/>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b/>
                <w:bCs/>
                <w:sz w:val="20"/>
                <w:szCs w:val="20"/>
                <w:lang w:eastAsia="en-US"/>
              </w:rPr>
            </w:pPr>
            <w:r w:rsidRPr="008501FD">
              <w:rPr>
                <w:b/>
                <w:bCs/>
                <w:sz w:val="20"/>
                <w:szCs w:val="20"/>
                <w:lang w:eastAsia="en-US"/>
              </w:rPr>
              <w:t>Речевое</w:t>
            </w:r>
          </w:p>
          <w:p w:rsidR="008501FD" w:rsidRPr="008501FD" w:rsidRDefault="008501FD" w:rsidP="008501FD">
            <w:pPr>
              <w:ind w:right="113"/>
              <w:jc w:val="center"/>
              <w:rPr>
                <w:b/>
                <w:bCs/>
                <w:sz w:val="20"/>
                <w:szCs w:val="20"/>
                <w:lang w:eastAsia="en-US"/>
              </w:rPr>
            </w:pPr>
            <w:r w:rsidRPr="008501FD">
              <w:rPr>
                <w:b/>
                <w:bCs/>
                <w:sz w:val="20"/>
                <w:szCs w:val="20"/>
                <w:lang w:eastAsia="en-US"/>
              </w:rPr>
              <w:t>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Развитие речи, чтение художественной литературы</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r>
      <w:tr w:rsidR="008501FD" w:rsidRPr="008501FD" w:rsidTr="008501FD">
        <w:trPr>
          <w:cantSplit/>
          <w:trHeight w:val="411"/>
        </w:trPr>
        <w:tc>
          <w:tcPr>
            <w:tcW w:w="817" w:type="dxa"/>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20 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 15 мин.</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 20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2/50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60 мин.</w:t>
            </w:r>
          </w:p>
        </w:tc>
      </w:tr>
      <w:tr w:rsidR="008501FD" w:rsidRPr="008501FD" w:rsidTr="008501FD">
        <w:trPr>
          <w:cantSplit/>
          <w:trHeight w:val="475"/>
        </w:trPr>
        <w:tc>
          <w:tcPr>
            <w:tcW w:w="817" w:type="dxa"/>
            <w:vMerge w:val="restart"/>
            <w:tcBorders>
              <w:top w:val="single" w:sz="4" w:space="0" w:color="auto"/>
              <w:left w:val="single" w:sz="4" w:space="0" w:color="auto"/>
              <w:right w:val="single" w:sz="4" w:space="0" w:color="auto"/>
            </w:tcBorders>
            <w:textDirection w:val="btLr"/>
          </w:tcPr>
          <w:p w:rsidR="008501FD" w:rsidRPr="008501FD" w:rsidRDefault="008501FD" w:rsidP="008501FD">
            <w:pPr>
              <w:ind w:right="113"/>
              <w:jc w:val="center"/>
              <w:rPr>
                <w:b/>
                <w:bCs/>
                <w:sz w:val="20"/>
                <w:szCs w:val="20"/>
                <w:lang w:eastAsia="en-US"/>
              </w:rPr>
            </w:pPr>
            <w:r w:rsidRPr="008501FD">
              <w:rPr>
                <w:b/>
                <w:bCs/>
                <w:sz w:val="20"/>
                <w:szCs w:val="20"/>
                <w:lang w:eastAsia="en-US"/>
              </w:rPr>
              <w:t>Художественно - эстетическое 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Рисование</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r>
      <w:tr w:rsidR="008501FD" w:rsidRPr="008501FD" w:rsidTr="008501FD">
        <w:trPr>
          <w:cantSplit/>
          <w:trHeight w:val="552"/>
        </w:trPr>
        <w:tc>
          <w:tcPr>
            <w:tcW w:w="817" w:type="dxa"/>
            <w:vMerge/>
            <w:tcBorders>
              <w:left w:val="single" w:sz="4" w:space="0" w:color="auto"/>
              <w:right w:val="single" w:sz="4" w:space="0" w:color="auto"/>
            </w:tcBorders>
            <w:textDirection w:val="btLr"/>
          </w:tcPr>
          <w:p w:rsidR="008501FD" w:rsidRPr="008501FD" w:rsidRDefault="008501FD" w:rsidP="008501FD">
            <w:pPr>
              <w:ind w:right="113"/>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Лепка</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r>
      <w:tr w:rsidR="008501FD" w:rsidRPr="008501FD" w:rsidTr="008501FD">
        <w:trPr>
          <w:cantSplit/>
          <w:trHeight w:val="353"/>
        </w:trPr>
        <w:tc>
          <w:tcPr>
            <w:tcW w:w="817" w:type="dxa"/>
            <w:vMerge/>
            <w:tcBorders>
              <w:left w:val="single" w:sz="4" w:space="0" w:color="auto"/>
              <w:right w:val="single" w:sz="4" w:space="0" w:color="auto"/>
            </w:tcBorders>
            <w:textDirection w:val="btLr"/>
          </w:tcPr>
          <w:p w:rsidR="008501FD" w:rsidRPr="008501FD" w:rsidRDefault="008501FD" w:rsidP="008501FD">
            <w:pPr>
              <w:ind w:right="113"/>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Аппликация</w:t>
            </w:r>
          </w:p>
          <w:p w:rsidR="008501FD" w:rsidRPr="008501FD" w:rsidRDefault="008501FD" w:rsidP="008501FD">
            <w:pPr>
              <w:jc w:val="center"/>
              <w:rPr>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0,5</w:t>
            </w:r>
          </w:p>
        </w:tc>
      </w:tr>
      <w:tr w:rsidR="008501FD" w:rsidRPr="008501FD" w:rsidTr="008501FD">
        <w:trPr>
          <w:cantSplit/>
          <w:trHeight w:val="332"/>
        </w:trPr>
        <w:tc>
          <w:tcPr>
            <w:tcW w:w="817" w:type="dxa"/>
            <w:vMerge/>
            <w:tcBorders>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Музыка</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w:t>
            </w:r>
          </w:p>
        </w:tc>
      </w:tr>
      <w:tr w:rsidR="008501FD" w:rsidRPr="008501FD" w:rsidTr="008501FD">
        <w:trPr>
          <w:trHeight w:val="396"/>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20 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30 мин.</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  40мин.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75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90 мин.</w:t>
            </w:r>
          </w:p>
        </w:tc>
      </w:tr>
      <w:tr w:rsidR="008501FD" w:rsidRPr="008501FD" w:rsidTr="008501FD">
        <w:trPr>
          <w:cantSplit/>
          <w:trHeight w:val="1224"/>
        </w:trPr>
        <w:tc>
          <w:tcPr>
            <w:tcW w:w="817" w:type="dxa"/>
            <w:tcBorders>
              <w:top w:val="single" w:sz="4" w:space="0" w:color="auto"/>
              <w:left w:val="single" w:sz="4" w:space="0" w:color="auto"/>
              <w:bottom w:val="single" w:sz="4" w:space="0" w:color="auto"/>
              <w:right w:val="single" w:sz="4" w:space="0" w:color="auto"/>
            </w:tcBorders>
            <w:textDirection w:val="btLr"/>
          </w:tcPr>
          <w:p w:rsidR="008501FD" w:rsidRPr="008501FD" w:rsidRDefault="008501FD" w:rsidP="008501FD">
            <w:pPr>
              <w:ind w:right="113"/>
              <w:jc w:val="center"/>
              <w:rPr>
                <w:b/>
                <w:bCs/>
                <w:sz w:val="20"/>
                <w:szCs w:val="20"/>
                <w:lang w:eastAsia="en-US"/>
              </w:rPr>
            </w:pPr>
            <w:r w:rsidRPr="008501FD">
              <w:rPr>
                <w:b/>
                <w:bCs/>
                <w:sz w:val="20"/>
                <w:szCs w:val="20"/>
                <w:lang w:eastAsia="en-US"/>
              </w:rPr>
              <w:t>Физическое развитие</w:t>
            </w: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Физическая культура</w:t>
            </w:r>
          </w:p>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3</w:t>
            </w:r>
          </w:p>
        </w:tc>
      </w:tr>
      <w:tr w:rsidR="008501FD" w:rsidRPr="008501FD" w:rsidTr="008501FD">
        <w:trPr>
          <w:trHeight w:val="420"/>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Итого</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20 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 45 мин.</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 60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 75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3 / 90 мин.</w:t>
            </w:r>
          </w:p>
        </w:tc>
      </w:tr>
      <w:tr w:rsidR="008501FD" w:rsidRPr="008501FD" w:rsidTr="008501FD">
        <w:trPr>
          <w:trHeight w:val="332"/>
        </w:trPr>
        <w:tc>
          <w:tcPr>
            <w:tcW w:w="25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Общее количество занятий</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8</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8</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8</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11</w:t>
            </w:r>
          </w:p>
        </w:tc>
      </w:tr>
      <w:tr w:rsidR="008501FD" w:rsidRPr="008501FD" w:rsidTr="008501FD">
        <w:trPr>
          <w:trHeight w:val="959"/>
        </w:trPr>
        <w:tc>
          <w:tcPr>
            <w:tcW w:w="25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 xml:space="preserve">Итого </w:t>
            </w:r>
          </w:p>
        </w:tc>
        <w:tc>
          <w:tcPr>
            <w:tcW w:w="1701"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10 / 1 ч. 20мин.</w:t>
            </w:r>
          </w:p>
        </w:tc>
        <w:tc>
          <w:tcPr>
            <w:tcW w:w="1276"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 xml:space="preserve">10 /  2 ч. </w:t>
            </w:r>
          </w:p>
        </w:tc>
        <w:tc>
          <w:tcPr>
            <w:tcW w:w="1842"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8  / 2 часа   40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10/  4 ч.10 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11 / 5ч</w:t>
            </w:r>
          </w:p>
          <w:p w:rsidR="008501FD" w:rsidRPr="008501FD" w:rsidRDefault="008501FD" w:rsidP="008501FD">
            <w:pPr>
              <w:jc w:val="center"/>
              <w:rPr>
                <w:i/>
                <w:sz w:val="20"/>
                <w:szCs w:val="20"/>
                <w:lang w:eastAsia="en-US"/>
              </w:rPr>
            </w:pPr>
            <w:r w:rsidRPr="008501FD">
              <w:rPr>
                <w:i/>
                <w:sz w:val="20"/>
                <w:szCs w:val="20"/>
                <w:lang w:eastAsia="en-US"/>
              </w:rPr>
              <w:t xml:space="preserve">30 мин. </w:t>
            </w:r>
          </w:p>
        </w:tc>
      </w:tr>
      <w:tr w:rsidR="008501FD" w:rsidRPr="008501FD" w:rsidTr="008501FD">
        <w:trPr>
          <w:trHeight w:val="702"/>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tc>
        <w:tc>
          <w:tcPr>
            <w:tcW w:w="9639" w:type="dxa"/>
            <w:gridSpan w:val="8"/>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p w:rsidR="008501FD" w:rsidRPr="008501FD" w:rsidRDefault="008501FD" w:rsidP="008501FD">
            <w:pPr>
              <w:jc w:val="center"/>
              <w:rPr>
                <w:bCs/>
                <w:i/>
                <w:lang w:eastAsia="en-US"/>
              </w:rPr>
            </w:pPr>
            <w:r w:rsidRPr="008501FD">
              <w:rPr>
                <w:bCs/>
                <w:i/>
                <w:lang w:eastAsia="en-US"/>
              </w:rPr>
              <w:t>Часть, формируемая  участниками  образовательного  процесса</w:t>
            </w:r>
          </w:p>
          <w:p w:rsidR="008501FD" w:rsidRPr="008501FD" w:rsidRDefault="008501FD" w:rsidP="008501FD">
            <w:pPr>
              <w:jc w:val="center"/>
              <w:rPr>
                <w:b/>
                <w:bCs/>
                <w:sz w:val="20"/>
                <w:szCs w:val="20"/>
                <w:lang w:eastAsia="en-US"/>
              </w:rPr>
            </w:pPr>
          </w:p>
        </w:tc>
      </w:tr>
      <w:tr w:rsidR="008501FD" w:rsidRPr="008501FD" w:rsidTr="008501FD">
        <w:trPr>
          <w:trHeight w:val="977"/>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sz w:val="20"/>
                <w:szCs w:val="20"/>
                <w:lang w:eastAsia="en-US"/>
              </w:rPr>
            </w:pPr>
            <w:proofErr w:type="gramStart"/>
            <w:r w:rsidRPr="008501FD">
              <w:rPr>
                <w:bCs/>
                <w:sz w:val="20"/>
                <w:szCs w:val="20"/>
                <w:lang w:eastAsia="en-US"/>
              </w:rPr>
              <w:t>Художественное-эстетическое</w:t>
            </w:r>
            <w:proofErr w:type="gramEnd"/>
            <w:r w:rsidRPr="008501FD">
              <w:rPr>
                <w:bCs/>
                <w:sz w:val="20"/>
                <w:szCs w:val="20"/>
                <w:lang w:eastAsia="en-US"/>
              </w:rPr>
              <w:t xml:space="preserve"> развитие.</w:t>
            </w:r>
          </w:p>
          <w:p w:rsidR="008501FD" w:rsidRPr="008501FD" w:rsidRDefault="008501FD" w:rsidP="008501FD">
            <w:pPr>
              <w:jc w:val="center"/>
              <w:rPr>
                <w:bCs/>
                <w:sz w:val="20"/>
                <w:szCs w:val="20"/>
                <w:lang w:eastAsia="en-US"/>
              </w:rPr>
            </w:pPr>
            <w:r w:rsidRPr="008501FD">
              <w:rPr>
                <w:bCs/>
                <w:sz w:val="20"/>
                <w:szCs w:val="20"/>
                <w:lang w:eastAsia="en-US"/>
              </w:rPr>
              <w:t xml:space="preserve"> Музыка «Ладушки»</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w:t>
            </w:r>
          </w:p>
        </w:tc>
      </w:tr>
      <w:tr w:rsidR="008501FD" w:rsidRPr="008501FD" w:rsidTr="008501FD">
        <w:trPr>
          <w:trHeight w:val="531"/>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sz w:val="20"/>
                <w:szCs w:val="20"/>
                <w:lang w:eastAsia="en-US"/>
              </w:rPr>
            </w:pPr>
            <w:r w:rsidRPr="008501FD">
              <w:rPr>
                <w:bCs/>
                <w:sz w:val="20"/>
                <w:szCs w:val="20"/>
                <w:lang w:eastAsia="en-US"/>
              </w:rPr>
              <w:t>Познавательное   развитие</w:t>
            </w:r>
          </w:p>
          <w:p w:rsidR="008501FD" w:rsidRPr="008501FD" w:rsidRDefault="008501FD" w:rsidP="008501FD">
            <w:pPr>
              <w:jc w:val="center"/>
              <w:rPr>
                <w:bCs/>
                <w:sz w:val="20"/>
                <w:szCs w:val="20"/>
                <w:lang w:eastAsia="en-US"/>
              </w:rPr>
            </w:pPr>
            <w:r w:rsidRPr="008501FD">
              <w:rPr>
                <w:bCs/>
                <w:sz w:val="20"/>
                <w:szCs w:val="20"/>
                <w:lang w:eastAsia="en-US"/>
              </w:rPr>
              <w:t>«Юный эколог»</w:t>
            </w:r>
          </w:p>
        </w:tc>
        <w:tc>
          <w:tcPr>
            <w:tcW w:w="7797" w:type="dxa"/>
            <w:gridSpan w:val="6"/>
            <w:vMerge w:val="restart"/>
            <w:tcBorders>
              <w:top w:val="single" w:sz="4" w:space="0" w:color="auto"/>
              <w:left w:val="single" w:sz="4" w:space="0" w:color="auto"/>
              <w:right w:val="single" w:sz="4" w:space="0" w:color="auto"/>
            </w:tcBorders>
          </w:tcPr>
          <w:p w:rsidR="008501FD" w:rsidRPr="008501FD" w:rsidRDefault="008501FD" w:rsidP="008501FD">
            <w:pPr>
              <w:jc w:val="center"/>
              <w:rPr>
                <w:sz w:val="20"/>
                <w:szCs w:val="20"/>
                <w:lang w:eastAsia="en-US"/>
              </w:rPr>
            </w:pPr>
          </w:p>
          <w:p w:rsidR="008501FD" w:rsidRPr="008501FD" w:rsidRDefault="008501FD" w:rsidP="008501FD">
            <w:pPr>
              <w:jc w:val="center"/>
              <w:rPr>
                <w:sz w:val="20"/>
                <w:szCs w:val="20"/>
                <w:lang w:eastAsia="en-US"/>
              </w:rPr>
            </w:pPr>
            <w:r w:rsidRPr="008501FD">
              <w:rPr>
                <w:sz w:val="20"/>
                <w:szCs w:val="20"/>
                <w:lang w:eastAsia="en-US"/>
              </w:rPr>
              <w:t>Реализуется при взаимодействии взрослого с детьми в процессе режимных моментов, на прогулке, игровой, коммуникативной деятельности.</w:t>
            </w:r>
          </w:p>
          <w:p w:rsidR="008501FD" w:rsidRPr="008501FD" w:rsidRDefault="008501FD" w:rsidP="008501FD">
            <w:pPr>
              <w:jc w:val="center"/>
              <w:rPr>
                <w:sz w:val="20"/>
                <w:szCs w:val="20"/>
                <w:lang w:eastAsia="en-US"/>
              </w:rPr>
            </w:pPr>
          </w:p>
        </w:tc>
      </w:tr>
      <w:tr w:rsidR="008501FD" w:rsidRPr="008501FD" w:rsidTr="008501FD">
        <w:trPr>
          <w:trHeight w:val="593"/>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Социально-коммуникативное</w:t>
            </w:r>
          </w:p>
          <w:p w:rsidR="008501FD" w:rsidRPr="008501FD" w:rsidRDefault="008501FD" w:rsidP="008501FD">
            <w:pPr>
              <w:jc w:val="center"/>
              <w:rPr>
                <w:bCs/>
                <w:sz w:val="20"/>
                <w:szCs w:val="20"/>
                <w:lang w:eastAsia="en-US"/>
              </w:rPr>
            </w:pPr>
            <w:r w:rsidRPr="008501FD">
              <w:rPr>
                <w:bCs/>
                <w:sz w:val="20"/>
                <w:szCs w:val="20"/>
                <w:lang w:eastAsia="en-US"/>
              </w:rPr>
              <w:t>«Основы безопасности детей дошкольного возраста</w:t>
            </w:r>
            <w:r w:rsidRPr="008501FD">
              <w:rPr>
                <w:sz w:val="20"/>
                <w:szCs w:val="20"/>
                <w:lang w:eastAsia="en-US"/>
              </w:rPr>
              <w:t>»</w:t>
            </w:r>
          </w:p>
        </w:tc>
        <w:tc>
          <w:tcPr>
            <w:tcW w:w="7797" w:type="dxa"/>
            <w:gridSpan w:val="6"/>
            <w:vMerge/>
            <w:tcBorders>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p>
        </w:tc>
      </w:tr>
      <w:tr w:rsidR="008501FD" w:rsidRPr="008501FD" w:rsidTr="008501FD">
        <w:trPr>
          <w:trHeight w:val="417"/>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Недельная нагрузка</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2/20мин.</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2/30 мин</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40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50мин.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2/60мин.</w:t>
            </w:r>
          </w:p>
        </w:tc>
      </w:tr>
      <w:tr w:rsidR="008501FD" w:rsidRPr="008501FD" w:rsidTr="008501FD">
        <w:trPr>
          <w:trHeight w:val="351"/>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tc>
        <w:tc>
          <w:tcPr>
            <w:tcW w:w="9639" w:type="dxa"/>
            <w:gridSpan w:val="8"/>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p w:rsidR="008501FD" w:rsidRPr="008501FD" w:rsidRDefault="008501FD" w:rsidP="008501FD">
            <w:pPr>
              <w:jc w:val="center"/>
              <w:rPr>
                <w:bCs/>
                <w:i/>
                <w:lang w:eastAsia="en-US"/>
              </w:rPr>
            </w:pPr>
            <w:r w:rsidRPr="008501FD">
              <w:rPr>
                <w:bCs/>
                <w:i/>
                <w:lang w:eastAsia="en-US"/>
              </w:rPr>
              <w:t xml:space="preserve">Объём недельной образовательной  нагрузки  </w:t>
            </w:r>
          </w:p>
          <w:p w:rsidR="008501FD" w:rsidRPr="008501FD" w:rsidRDefault="008501FD" w:rsidP="008501FD">
            <w:pPr>
              <w:jc w:val="center"/>
              <w:rPr>
                <w:b/>
                <w:bCs/>
                <w:sz w:val="20"/>
                <w:szCs w:val="20"/>
                <w:lang w:eastAsia="en-US"/>
              </w:rPr>
            </w:pPr>
          </w:p>
        </w:tc>
      </w:tr>
      <w:tr w:rsidR="008501FD" w:rsidRPr="008501FD" w:rsidTr="008501FD">
        <w:trPr>
          <w:trHeight w:val="523"/>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bCs/>
                <w:i/>
                <w:sz w:val="20"/>
                <w:szCs w:val="20"/>
                <w:lang w:eastAsia="en-US"/>
              </w:rPr>
              <w:t>Обязательная  часть</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 xml:space="preserve">8/ 1 ч. </w:t>
            </w:r>
          </w:p>
          <w:p w:rsidR="008501FD" w:rsidRPr="008501FD" w:rsidRDefault="008501FD" w:rsidP="008501FD">
            <w:pPr>
              <w:jc w:val="center"/>
              <w:rPr>
                <w:i/>
                <w:sz w:val="20"/>
                <w:szCs w:val="20"/>
                <w:lang w:eastAsia="en-US"/>
              </w:rPr>
            </w:pPr>
            <w:r w:rsidRPr="008501FD">
              <w:rPr>
                <w:i/>
                <w:sz w:val="20"/>
                <w:szCs w:val="20"/>
                <w:lang w:eastAsia="en-US"/>
              </w:rPr>
              <w:t>20 мин.</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 xml:space="preserve">8/  2 ч. </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 xml:space="preserve">8  / 2часа  </w:t>
            </w:r>
          </w:p>
          <w:p w:rsidR="008501FD" w:rsidRPr="008501FD" w:rsidRDefault="008501FD" w:rsidP="008501FD">
            <w:pPr>
              <w:jc w:val="center"/>
              <w:rPr>
                <w:i/>
                <w:sz w:val="20"/>
                <w:szCs w:val="20"/>
                <w:lang w:eastAsia="en-US"/>
              </w:rPr>
            </w:pPr>
            <w:r w:rsidRPr="008501FD">
              <w:rPr>
                <w:i/>
                <w:sz w:val="20"/>
                <w:szCs w:val="20"/>
                <w:lang w:eastAsia="en-US"/>
              </w:rPr>
              <w:t>40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10 /  4ч</w:t>
            </w:r>
          </w:p>
          <w:p w:rsidR="008501FD" w:rsidRPr="008501FD" w:rsidRDefault="008501FD" w:rsidP="008501FD">
            <w:pPr>
              <w:jc w:val="center"/>
              <w:rPr>
                <w:i/>
                <w:sz w:val="20"/>
                <w:szCs w:val="20"/>
                <w:lang w:eastAsia="en-US"/>
              </w:rPr>
            </w:pPr>
            <w:r w:rsidRPr="008501FD">
              <w:rPr>
                <w:i/>
                <w:sz w:val="20"/>
                <w:szCs w:val="20"/>
                <w:lang w:eastAsia="en-US"/>
              </w:rPr>
              <w:t xml:space="preserve">10мин. </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11/ 5ч.</w:t>
            </w:r>
          </w:p>
          <w:p w:rsidR="008501FD" w:rsidRPr="008501FD" w:rsidRDefault="008501FD" w:rsidP="008501FD">
            <w:pPr>
              <w:jc w:val="center"/>
              <w:rPr>
                <w:i/>
                <w:sz w:val="20"/>
                <w:szCs w:val="20"/>
                <w:lang w:eastAsia="en-US"/>
              </w:rPr>
            </w:pPr>
            <w:r w:rsidRPr="008501FD">
              <w:rPr>
                <w:i/>
                <w:sz w:val="20"/>
                <w:szCs w:val="20"/>
                <w:lang w:eastAsia="en-US"/>
              </w:rPr>
              <w:t>30мин</w:t>
            </w:r>
          </w:p>
        </w:tc>
      </w:tr>
      <w:tr w:rsidR="008501FD" w:rsidRPr="008501FD" w:rsidTr="008501FD">
        <w:trPr>
          <w:trHeight w:val="617"/>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i/>
                <w:sz w:val="20"/>
                <w:szCs w:val="20"/>
                <w:lang w:eastAsia="en-US"/>
              </w:rPr>
            </w:pPr>
            <w:r w:rsidRPr="008501FD">
              <w:rPr>
                <w:bCs/>
                <w:i/>
                <w:sz w:val="20"/>
                <w:szCs w:val="20"/>
                <w:lang w:eastAsia="en-US"/>
              </w:rPr>
              <w:t>Часть, формируемая  участниками  образовательного  процесса</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2/20мин.</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2/30мин</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40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50мин.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i/>
                <w:sz w:val="20"/>
                <w:szCs w:val="20"/>
                <w:lang w:eastAsia="en-US"/>
              </w:rPr>
            </w:pPr>
            <w:r w:rsidRPr="008501FD">
              <w:rPr>
                <w:i/>
                <w:sz w:val="20"/>
                <w:szCs w:val="20"/>
                <w:lang w:eastAsia="en-US"/>
              </w:rPr>
              <w:t>2/ 60мин.</w:t>
            </w:r>
          </w:p>
        </w:tc>
      </w:tr>
      <w:tr w:rsidR="008501FD" w:rsidRPr="008501FD" w:rsidTr="008501FD">
        <w:trPr>
          <w:trHeight w:val="485"/>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Cs/>
                <w:sz w:val="20"/>
                <w:szCs w:val="20"/>
                <w:lang w:eastAsia="en-US"/>
              </w:rPr>
            </w:pPr>
            <w:r w:rsidRPr="008501FD">
              <w:rPr>
                <w:bCs/>
                <w:sz w:val="20"/>
                <w:szCs w:val="20"/>
                <w:lang w:eastAsia="en-US"/>
              </w:rPr>
              <w:t>Итого</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12</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13</w:t>
            </w:r>
          </w:p>
        </w:tc>
      </w:tr>
      <w:tr w:rsidR="008501FD" w:rsidRPr="008501FD" w:rsidTr="008501FD">
        <w:trPr>
          <w:trHeight w:val="563"/>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lastRenderedPageBreak/>
              <w:t>Общий объём часов в неделю</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1 час </w:t>
            </w:r>
          </w:p>
          <w:p w:rsidR="008501FD" w:rsidRPr="008501FD" w:rsidRDefault="008501FD" w:rsidP="008501FD">
            <w:pPr>
              <w:jc w:val="center"/>
              <w:rPr>
                <w:sz w:val="20"/>
                <w:szCs w:val="20"/>
                <w:lang w:eastAsia="en-US"/>
              </w:rPr>
            </w:pPr>
            <w:r w:rsidRPr="008501FD">
              <w:rPr>
                <w:sz w:val="20"/>
                <w:szCs w:val="20"/>
                <w:lang w:eastAsia="en-US"/>
              </w:rPr>
              <w:t>40 минут</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2 часа </w:t>
            </w:r>
          </w:p>
          <w:p w:rsidR="008501FD" w:rsidRPr="008501FD" w:rsidRDefault="008501FD" w:rsidP="008501FD">
            <w:pPr>
              <w:jc w:val="center"/>
              <w:rPr>
                <w:sz w:val="20"/>
                <w:szCs w:val="20"/>
                <w:lang w:eastAsia="en-US"/>
              </w:rPr>
            </w:pPr>
            <w:r w:rsidRPr="008501FD">
              <w:rPr>
                <w:sz w:val="20"/>
                <w:szCs w:val="20"/>
                <w:lang w:eastAsia="en-US"/>
              </w:rPr>
              <w:t>30 минут</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3 часа </w:t>
            </w:r>
          </w:p>
          <w:p w:rsidR="008501FD" w:rsidRPr="008501FD" w:rsidRDefault="008501FD" w:rsidP="008501FD">
            <w:pPr>
              <w:jc w:val="center"/>
              <w:rPr>
                <w:sz w:val="20"/>
                <w:szCs w:val="20"/>
                <w:lang w:eastAsia="en-US"/>
              </w:rPr>
            </w:pPr>
            <w:r w:rsidRPr="008501FD">
              <w:rPr>
                <w:sz w:val="20"/>
                <w:szCs w:val="20"/>
                <w:lang w:eastAsia="en-US"/>
              </w:rPr>
              <w:t xml:space="preserve">20минут </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 xml:space="preserve">5 часов </w:t>
            </w:r>
          </w:p>
          <w:p w:rsidR="008501FD" w:rsidRPr="008501FD" w:rsidRDefault="008501FD" w:rsidP="008501FD">
            <w:pPr>
              <w:jc w:val="center"/>
              <w:rPr>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6 часов</w:t>
            </w:r>
          </w:p>
          <w:p w:rsidR="008501FD" w:rsidRPr="008501FD" w:rsidRDefault="008501FD" w:rsidP="008501FD">
            <w:pPr>
              <w:jc w:val="center"/>
              <w:rPr>
                <w:sz w:val="20"/>
                <w:szCs w:val="20"/>
                <w:lang w:eastAsia="en-US"/>
              </w:rPr>
            </w:pPr>
            <w:r w:rsidRPr="008501FD">
              <w:rPr>
                <w:sz w:val="20"/>
                <w:szCs w:val="20"/>
                <w:lang w:eastAsia="en-US"/>
              </w:rPr>
              <w:t>30 минут</w:t>
            </w:r>
          </w:p>
        </w:tc>
      </w:tr>
      <w:tr w:rsidR="008501FD" w:rsidRPr="008501FD" w:rsidTr="008501FD">
        <w:trPr>
          <w:trHeight w:val="500"/>
        </w:trPr>
        <w:tc>
          <w:tcPr>
            <w:tcW w:w="817"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tc>
        <w:tc>
          <w:tcPr>
            <w:tcW w:w="9639" w:type="dxa"/>
            <w:gridSpan w:val="8"/>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b/>
                <w:bCs/>
                <w:sz w:val="20"/>
                <w:szCs w:val="20"/>
                <w:lang w:eastAsia="en-US"/>
              </w:rPr>
            </w:pPr>
          </w:p>
          <w:p w:rsidR="008501FD" w:rsidRPr="008501FD" w:rsidRDefault="008501FD" w:rsidP="008501FD">
            <w:pPr>
              <w:jc w:val="center"/>
              <w:rPr>
                <w:bCs/>
                <w:i/>
                <w:lang w:eastAsia="en-US"/>
              </w:rPr>
            </w:pPr>
            <w:r w:rsidRPr="008501FD">
              <w:rPr>
                <w:bCs/>
                <w:i/>
                <w:lang w:eastAsia="en-US"/>
              </w:rPr>
              <w:t>Максимально допустимый  объём  недельной  образовательной  нагрузки</w:t>
            </w:r>
          </w:p>
          <w:p w:rsidR="008501FD" w:rsidRPr="008501FD" w:rsidRDefault="008501FD" w:rsidP="008501FD">
            <w:pPr>
              <w:jc w:val="center"/>
              <w:rPr>
                <w:b/>
                <w:bCs/>
                <w:sz w:val="20"/>
                <w:szCs w:val="20"/>
                <w:lang w:eastAsia="en-US"/>
              </w:rPr>
            </w:pPr>
          </w:p>
        </w:tc>
      </w:tr>
      <w:tr w:rsidR="008501FD" w:rsidRPr="008501FD" w:rsidTr="008501FD">
        <w:trPr>
          <w:trHeight w:val="732"/>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Количество в неделю</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10</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11</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12</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15</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15</w:t>
            </w:r>
          </w:p>
        </w:tc>
      </w:tr>
      <w:tr w:rsidR="008501FD" w:rsidRPr="008501FD" w:rsidTr="008501FD">
        <w:trPr>
          <w:trHeight w:val="679"/>
        </w:trPr>
        <w:tc>
          <w:tcPr>
            <w:tcW w:w="2659" w:type="dxa"/>
            <w:gridSpan w:val="3"/>
            <w:tcBorders>
              <w:top w:val="single" w:sz="4" w:space="0" w:color="auto"/>
              <w:left w:val="single" w:sz="4" w:space="0" w:color="auto"/>
              <w:bottom w:val="single" w:sz="4" w:space="0" w:color="auto"/>
              <w:right w:val="single" w:sz="4" w:space="0" w:color="auto"/>
            </w:tcBorders>
          </w:tcPr>
          <w:p w:rsidR="008501FD" w:rsidRPr="008501FD" w:rsidRDefault="008501FD" w:rsidP="008501FD">
            <w:pPr>
              <w:ind w:firstLine="709"/>
              <w:jc w:val="center"/>
              <w:rPr>
                <w:sz w:val="20"/>
                <w:szCs w:val="20"/>
                <w:lang w:eastAsia="en-US"/>
              </w:rPr>
            </w:pPr>
            <w:r w:rsidRPr="008501FD">
              <w:rPr>
                <w:sz w:val="20"/>
                <w:szCs w:val="20"/>
                <w:lang w:eastAsia="en-US"/>
              </w:rPr>
              <w:t>Объём часов в неделю</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1 час 40 мин.</w:t>
            </w:r>
          </w:p>
        </w:tc>
        <w:tc>
          <w:tcPr>
            <w:tcW w:w="1418" w:type="dxa"/>
            <w:gridSpan w:val="2"/>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2 часа 45 мин.</w:t>
            </w:r>
          </w:p>
        </w:tc>
        <w:tc>
          <w:tcPr>
            <w:tcW w:w="170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4 часа 00 мин.</w:t>
            </w:r>
          </w:p>
        </w:tc>
        <w:tc>
          <w:tcPr>
            <w:tcW w:w="1559"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6 часов 15мин.</w:t>
            </w:r>
          </w:p>
        </w:tc>
        <w:tc>
          <w:tcPr>
            <w:tcW w:w="1560" w:type="dxa"/>
            <w:tcBorders>
              <w:top w:val="single" w:sz="4" w:space="0" w:color="auto"/>
              <w:left w:val="single" w:sz="4" w:space="0" w:color="auto"/>
              <w:bottom w:val="single" w:sz="4" w:space="0" w:color="auto"/>
              <w:right w:val="single" w:sz="4" w:space="0" w:color="auto"/>
            </w:tcBorders>
          </w:tcPr>
          <w:p w:rsidR="008501FD" w:rsidRPr="008501FD" w:rsidRDefault="008501FD" w:rsidP="008501FD">
            <w:pPr>
              <w:jc w:val="center"/>
              <w:rPr>
                <w:sz w:val="20"/>
                <w:szCs w:val="20"/>
                <w:lang w:eastAsia="en-US"/>
              </w:rPr>
            </w:pPr>
            <w:r w:rsidRPr="008501FD">
              <w:rPr>
                <w:sz w:val="20"/>
                <w:szCs w:val="20"/>
                <w:lang w:eastAsia="en-US"/>
              </w:rPr>
              <w:t>7 часов 20 мин.</w:t>
            </w:r>
          </w:p>
        </w:tc>
      </w:tr>
    </w:tbl>
    <w:p w:rsidR="008501FD" w:rsidRPr="008501FD" w:rsidRDefault="008501FD" w:rsidP="008501FD">
      <w:pPr>
        <w:jc w:val="center"/>
        <w:rPr>
          <w:b/>
          <w:bCs/>
        </w:rPr>
      </w:pPr>
    </w:p>
    <w:p w:rsidR="008501FD" w:rsidRPr="008501FD" w:rsidRDefault="008501FD" w:rsidP="008501FD">
      <w:pPr>
        <w:jc w:val="center"/>
        <w:rPr>
          <w:b/>
          <w:bCs/>
        </w:rPr>
      </w:pPr>
    </w:p>
    <w:p w:rsidR="008501FD" w:rsidRPr="008501FD" w:rsidRDefault="008501FD" w:rsidP="008501FD">
      <w:pPr>
        <w:jc w:val="center"/>
        <w:rPr>
          <w:b/>
          <w:bCs/>
        </w:rPr>
      </w:pPr>
    </w:p>
    <w:p w:rsidR="008501FD" w:rsidRPr="000B1335" w:rsidRDefault="008501FD" w:rsidP="00896B94">
      <w:pPr>
        <w:ind w:right="-2"/>
        <w:rPr>
          <w:highlight w:val="yellow"/>
        </w:rPr>
      </w:pPr>
    </w:p>
    <w:p w:rsidR="00896B94" w:rsidRDefault="00896B94" w:rsidP="00896B94">
      <w:pPr>
        <w:rPr>
          <w:color w:val="FF0000"/>
          <w:highlight w:val="yellow"/>
        </w:rPr>
      </w:pPr>
      <w:r w:rsidRPr="000B1335">
        <w:rPr>
          <w:color w:val="FF0000"/>
          <w:highlight w:val="yellow"/>
        </w:rPr>
        <w:t xml:space="preserve">                                                                      </w:t>
      </w:r>
    </w:p>
    <w:p w:rsidR="00896B94" w:rsidRPr="000B1335" w:rsidRDefault="00896B94" w:rsidP="00896B94">
      <w:pPr>
        <w:rPr>
          <w:b/>
          <w:color w:val="FF0000"/>
          <w:highlight w:val="yellow"/>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9D21BF" w:rsidRDefault="009D21BF" w:rsidP="009B41B4">
      <w:pPr>
        <w:ind w:firstLine="567"/>
        <w:jc w:val="center"/>
        <w:rPr>
          <w:b/>
          <w:color w:val="000000" w:themeColor="text1"/>
        </w:rPr>
      </w:pPr>
    </w:p>
    <w:p w:rsidR="00C66433" w:rsidRDefault="00C66433" w:rsidP="00C66433">
      <w:pPr>
        <w:rPr>
          <w:b/>
          <w:color w:val="000000" w:themeColor="text1"/>
        </w:rPr>
      </w:pPr>
    </w:p>
    <w:p w:rsidR="00AA30BA" w:rsidRDefault="00C66433" w:rsidP="00C66433">
      <w:pPr>
        <w:rPr>
          <w:b/>
          <w:color w:val="000000" w:themeColor="text1"/>
        </w:rPr>
      </w:pPr>
      <w:r>
        <w:rPr>
          <w:b/>
          <w:color w:val="000000" w:themeColor="text1"/>
        </w:rPr>
        <w:t xml:space="preserve">                                                         </w:t>
      </w: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AA30BA" w:rsidRDefault="00AA30BA" w:rsidP="00C66433">
      <w:pPr>
        <w:rPr>
          <w:b/>
          <w:color w:val="000000" w:themeColor="text1"/>
        </w:rPr>
      </w:pPr>
    </w:p>
    <w:p w:rsidR="009B41B4" w:rsidRDefault="00C66433" w:rsidP="00C66433">
      <w:pPr>
        <w:rPr>
          <w:b/>
          <w:color w:val="000000" w:themeColor="text1"/>
        </w:rPr>
      </w:pPr>
      <w:r>
        <w:rPr>
          <w:b/>
          <w:color w:val="000000" w:themeColor="text1"/>
        </w:rPr>
        <w:lastRenderedPageBreak/>
        <w:t xml:space="preserve">      </w:t>
      </w:r>
      <w:r w:rsidR="00896B94" w:rsidRPr="006714AE">
        <w:rPr>
          <w:b/>
          <w:color w:val="000000" w:themeColor="text1"/>
        </w:rPr>
        <w:t>Расписание занятий</w:t>
      </w:r>
    </w:p>
    <w:p w:rsidR="00C66433" w:rsidRPr="002D15B0" w:rsidRDefault="00C66433" w:rsidP="00C66433">
      <w:pPr>
        <w:rPr>
          <w:sz w:val="28"/>
          <w:szCs w:val="28"/>
        </w:rPr>
      </w:pPr>
    </w:p>
    <w:tbl>
      <w:tblPr>
        <w:tblStyle w:val="4"/>
        <w:tblW w:w="10916" w:type="dxa"/>
        <w:tblInd w:w="-318" w:type="dxa"/>
        <w:tblLayout w:type="fixed"/>
        <w:tblLook w:val="04A0" w:firstRow="1" w:lastRow="0" w:firstColumn="1" w:lastColumn="0" w:noHBand="0" w:noVBand="1"/>
      </w:tblPr>
      <w:tblGrid>
        <w:gridCol w:w="1560"/>
        <w:gridCol w:w="9356"/>
      </w:tblGrid>
      <w:tr w:rsidR="00C66433" w:rsidRPr="002D15B0" w:rsidTr="00C66433">
        <w:trPr>
          <w:trHeight w:val="158"/>
        </w:trPr>
        <w:tc>
          <w:tcPr>
            <w:tcW w:w="1560" w:type="dxa"/>
          </w:tcPr>
          <w:p w:rsidR="00C66433" w:rsidRPr="002D15B0" w:rsidRDefault="00C66433" w:rsidP="00C66433">
            <w:pPr>
              <w:rPr>
                <w:rFonts w:eastAsia="Calibri"/>
                <w:sz w:val="28"/>
                <w:szCs w:val="28"/>
              </w:rPr>
            </w:pPr>
          </w:p>
        </w:tc>
        <w:tc>
          <w:tcPr>
            <w:tcW w:w="9356" w:type="dxa"/>
          </w:tcPr>
          <w:p w:rsidR="00C66433" w:rsidRPr="002D15B0" w:rsidRDefault="00C66433" w:rsidP="00C66433">
            <w:pPr>
              <w:rPr>
                <w:rFonts w:eastAsia="Calibri"/>
                <w:sz w:val="28"/>
                <w:szCs w:val="28"/>
              </w:rPr>
            </w:pPr>
            <w:r w:rsidRPr="002D15B0">
              <w:rPr>
                <w:rFonts w:eastAsia="Calibri"/>
                <w:sz w:val="28"/>
                <w:szCs w:val="28"/>
              </w:rPr>
              <w:t>Старшая группа (5-6)  (25 мин)</w:t>
            </w:r>
          </w:p>
        </w:tc>
      </w:tr>
      <w:tr w:rsidR="00C66433" w:rsidRPr="002D15B0" w:rsidTr="00C66433">
        <w:trPr>
          <w:cantSplit/>
          <w:trHeight w:val="2249"/>
        </w:trPr>
        <w:tc>
          <w:tcPr>
            <w:tcW w:w="1560" w:type="dxa"/>
            <w:textDirection w:val="btLr"/>
          </w:tcPr>
          <w:p w:rsidR="00C66433" w:rsidRPr="002D15B0" w:rsidRDefault="00C66433" w:rsidP="00C66433">
            <w:pPr>
              <w:ind w:left="113" w:right="113"/>
              <w:jc w:val="right"/>
              <w:rPr>
                <w:rFonts w:eastAsia="Calibri"/>
                <w:sz w:val="28"/>
                <w:szCs w:val="28"/>
              </w:rPr>
            </w:pPr>
            <w:r w:rsidRPr="002D15B0">
              <w:rPr>
                <w:rFonts w:eastAsia="Calibri"/>
                <w:sz w:val="28"/>
                <w:szCs w:val="28"/>
              </w:rPr>
              <w:t>понедельник</w:t>
            </w:r>
          </w:p>
        </w:tc>
        <w:tc>
          <w:tcPr>
            <w:tcW w:w="9356" w:type="dxa"/>
          </w:tcPr>
          <w:p w:rsidR="00C66433" w:rsidRPr="002D15B0" w:rsidRDefault="00C66433" w:rsidP="00C66433">
            <w:pPr>
              <w:rPr>
                <w:rFonts w:eastAsia="Calibri"/>
                <w:b/>
                <w:sz w:val="28"/>
                <w:szCs w:val="28"/>
              </w:rPr>
            </w:pPr>
            <w:r w:rsidRPr="002D15B0">
              <w:rPr>
                <w:rFonts w:eastAsia="Calibri"/>
                <w:b/>
                <w:sz w:val="28"/>
                <w:szCs w:val="28"/>
              </w:rPr>
              <w:t>9.00-9.25</w:t>
            </w:r>
          </w:p>
          <w:p w:rsidR="00C66433" w:rsidRPr="002D15B0" w:rsidRDefault="00C66433" w:rsidP="00C66433">
            <w:pPr>
              <w:rPr>
                <w:rFonts w:eastAsia="Calibri"/>
                <w:sz w:val="28"/>
                <w:szCs w:val="28"/>
              </w:rPr>
            </w:pPr>
            <w:r w:rsidRPr="002D15B0">
              <w:rPr>
                <w:rFonts w:eastAsia="Calibri"/>
                <w:sz w:val="28"/>
                <w:szCs w:val="28"/>
              </w:rPr>
              <w:t xml:space="preserve">«Познавательное развитие» </w:t>
            </w:r>
          </w:p>
          <w:p w:rsidR="00C66433" w:rsidRPr="002D15B0" w:rsidRDefault="00C66433" w:rsidP="00C66433">
            <w:pPr>
              <w:rPr>
                <w:rFonts w:eastAsia="Calibri"/>
                <w:b/>
                <w:sz w:val="28"/>
                <w:szCs w:val="28"/>
              </w:rPr>
            </w:pPr>
            <w:r w:rsidRPr="002D15B0">
              <w:rPr>
                <w:rFonts w:eastAsia="Calibri"/>
                <w:b/>
                <w:sz w:val="28"/>
                <w:szCs w:val="28"/>
              </w:rPr>
              <w:t>9.35-10.00</w:t>
            </w:r>
          </w:p>
          <w:p w:rsidR="00C66433" w:rsidRPr="002D15B0" w:rsidRDefault="00C66433" w:rsidP="00C66433">
            <w:pPr>
              <w:rPr>
                <w:rFonts w:eastAsia="Calibri"/>
                <w:sz w:val="28"/>
                <w:szCs w:val="28"/>
              </w:rPr>
            </w:pPr>
            <w:r w:rsidRPr="002D15B0">
              <w:rPr>
                <w:rFonts w:eastAsia="Calibri"/>
                <w:sz w:val="28"/>
                <w:szCs w:val="28"/>
              </w:rPr>
              <w:t>«Художественн</w:t>
            </w:r>
            <w:proofErr w:type="gramStart"/>
            <w:r w:rsidRPr="002D15B0">
              <w:rPr>
                <w:rFonts w:eastAsia="Calibri"/>
                <w:sz w:val="28"/>
                <w:szCs w:val="28"/>
              </w:rPr>
              <w:t>о-</w:t>
            </w:r>
            <w:proofErr w:type="gramEnd"/>
            <w:r w:rsidRPr="002D15B0">
              <w:rPr>
                <w:rFonts w:eastAsia="Calibri"/>
                <w:sz w:val="28"/>
                <w:szCs w:val="28"/>
              </w:rPr>
              <w:t xml:space="preserve"> эстетическое развитие</w:t>
            </w:r>
          </w:p>
          <w:p w:rsidR="00C66433" w:rsidRPr="002D15B0" w:rsidRDefault="00C66433" w:rsidP="00C66433">
            <w:pPr>
              <w:rPr>
                <w:rFonts w:eastAsia="Calibri"/>
                <w:sz w:val="28"/>
                <w:szCs w:val="28"/>
              </w:rPr>
            </w:pPr>
            <w:r w:rsidRPr="002D15B0">
              <w:rPr>
                <w:rFonts w:eastAsia="Calibri"/>
                <w:sz w:val="28"/>
                <w:szCs w:val="28"/>
              </w:rPr>
              <w:t>Рисование</w:t>
            </w:r>
          </w:p>
          <w:p w:rsidR="00C66433" w:rsidRPr="002D15B0" w:rsidRDefault="00C66433" w:rsidP="00C66433">
            <w:pPr>
              <w:rPr>
                <w:rFonts w:eastAsia="Calibri"/>
                <w:b/>
                <w:sz w:val="28"/>
                <w:szCs w:val="28"/>
              </w:rPr>
            </w:pPr>
            <w:r w:rsidRPr="002D15B0">
              <w:rPr>
                <w:rFonts w:eastAsia="Calibri"/>
                <w:b/>
                <w:sz w:val="28"/>
                <w:szCs w:val="28"/>
              </w:rPr>
              <w:t>10.35-11.00</w:t>
            </w:r>
          </w:p>
          <w:p w:rsidR="00C66433" w:rsidRPr="002D15B0" w:rsidRDefault="00C66433" w:rsidP="00C66433">
            <w:pPr>
              <w:rPr>
                <w:rFonts w:eastAsia="Calibri"/>
                <w:sz w:val="28"/>
                <w:szCs w:val="28"/>
              </w:rPr>
            </w:pPr>
            <w:r w:rsidRPr="002D15B0">
              <w:rPr>
                <w:rFonts w:eastAsia="Calibri"/>
                <w:sz w:val="28"/>
                <w:szCs w:val="28"/>
              </w:rPr>
              <w:t xml:space="preserve"> «Физическое развитие»</w:t>
            </w:r>
          </w:p>
          <w:p w:rsidR="00C66433" w:rsidRPr="002D15B0" w:rsidRDefault="00C66433" w:rsidP="00C66433">
            <w:pPr>
              <w:rPr>
                <w:rFonts w:eastAsia="Calibri"/>
                <w:sz w:val="28"/>
                <w:szCs w:val="28"/>
              </w:rPr>
            </w:pPr>
            <w:r w:rsidRPr="002D15B0">
              <w:rPr>
                <w:rFonts w:eastAsia="Calibri"/>
                <w:sz w:val="28"/>
                <w:szCs w:val="28"/>
              </w:rPr>
              <w:t>Физическая культура на прогулке</w:t>
            </w:r>
          </w:p>
        </w:tc>
      </w:tr>
      <w:tr w:rsidR="00C66433" w:rsidRPr="002D15B0" w:rsidTr="00C66433">
        <w:trPr>
          <w:cantSplit/>
          <w:trHeight w:val="2748"/>
        </w:trPr>
        <w:tc>
          <w:tcPr>
            <w:tcW w:w="1560" w:type="dxa"/>
            <w:textDirection w:val="btLr"/>
          </w:tcPr>
          <w:p w:rsidR="00C66433" w:rsidRPr="002D15B0" w:rsidRDefault="00C66433" w:rsidP="00C66433">
            <w:pPr>
              <w:ind w:left="113" w:right="113"/>
              <w:jc w:val="right"/>
              <w:rPr>
                <w:rFonts w:eastAsia="Calibri"/>
                <w:sz w:val="28"/>
                <w:szCs w:val="28"/>
              </w:rPr>
            </w:pPr>
            <w:r w:rsidRPr="002D15B0">
              <w:rPr>
                <w:rFonts w:eastAsia="Calibri"/>
                <w:sz w:val="28"/>
                <w:szCs w:val="28"/>
              </w:rPr>
              <w:t>Вторник</w:t>
            </w:r>
          </w:p>
        </w:tc>
        <w:tc>
          <w:tcPr>
            <w:tcW w:w="9356" w:type="dxa"/>
          </w:tcPr>
          <w:p w:rsidR="00C66433" w:rsidRPr="002D15B0" w:rsidRDefault="00C66433" w:rsidP="00C66433">
            <w:pPr>
              <w:rPr>
                <w:rFonts w:eastAsia="Calibri"/>
                <w:sz w:val="28"/>
                <w:szCs w:val="28"/>
              </w:rPr>
            </w:pPr>
            <w:r w:rsidRPr="002D15B0">
              <w:rPr>
                <w:rFonts w:eastAsia="Calibri"/>
                <w:b/>
                <w:sz w:val="28"/>
                <w:szCs w:val="28"/>
              </w:rPr>
              <w:t>9.00-9.25</w:t>
            </w:r>
            <w:r w:rsidRPr="002D15B0">
              <w:rPr>
                <w:rFonts w:eastAsia="Calibri"/>
                <w:sz w:val="28"/>
                <w:szCs w:val="28"/>
              </w:rPr>
              <w:t xml:space="preserve"> </w:t>
            </w:r>
          </w:p>
          <w:p w:rsidR="00C66433" w:rsidRPr="002D15B0" w:rsidRDefault="00C66433" w:rsidP="00C66433">
            <w:pPr>
              <w:rPr>
                <w:rFonts w:eastAsia="Calibri"/>
                <w:sz w:val="28"/>
                <w:szCs w:val="28"/>
              </w:rPr>
            </w:pPr>
            <w:r w:rsidRPr="002D15B0">
              <w:rPr>
                <w:rFonts w:eastAsia="Calibri"/>
                <w:sz w:val="28"/>
                <w:szCs w:val="28"/>
              </w:rPr>
              <w:t>«Речевое развитие»</w:t>
            </w:r>
          </w:p>
          <w:p w:rsidR="00C66433" w:rsidRPr="002D15B0" w:rsidRDefault="00C66433" w:rsidP="00C66433">
            <w:pPr>
              <w:rPr>
                <w:rFonts w:eastAsia="Calibri"/>
                <w:sz w:val="28"/>
                <w:szCs w:val="28"/>
              </w:rPr>
            </w:pPr>
            <w:r w:rsidRPr="002D15B0">
              <w:rPr>
                <w:rFonts w:eastAsia="Calibri"/>
                <w:sz w:val="28"/>
                <w:szCs w:val="28"/>
              </w:rPr>
              <w:t>Развитие речи</w:t>
            </w:r>
          </w:p>
          <w:p w:rsidR="00C66433" w:rsidRPr="002D15B0" w:rsidRDefault="00C66433" w:rsidP="00C66433">
            <w:pPr>
              <w:rPr>
                <w:rFonts w:eastAsia="Calibri"/>
                <w:b/>
                <w:sz w:val="28"/>
                <w:szCs w:val="28"/>
              </w:rPr>
            </w:pPr>
            <w:r w:rsidRPr="002D15B0">
              <w:rPr>
                <w:rFonts w:eastAsia="Calibri"/>
                <w:b/>
                <w:sz w:val="28"/>
                <w:szCs w:val="28"/>
              </w:rPr>
              <w:t>9.35-10.00</w:t>
            </w:r>
          </w:p>
          <w:p w:rsidR="00C66433" w:rsidRPr="002D15B0" w:rsidRDefault="00C66433" w:rsidP="00C66433">
            <w:pPr>
              <w:rPr>
                <w:rFonts w:eastAsia="Calibri"/>
                <w:sz w:val="28"/>
                <w:szCs w:val="28"/>
              </w:rPr>
            </w:pPr>
            <w:r w:rsidRPr="002D15B0">
              <w:rPr>
                <w:rFonts w:eastAsia="Calibri"/>
                <w:sz w:val="28"/>
                <w:szCs w:val="28"/>
              </w:rPr>
              <w:t>«Художественн</w:t>
            </w:r>
            <w:proofErr w:type="gramStart"/>
            <w:r w:rsidRPr="002D15B0">
              <w:rPr>
                <w:rFonts w:eastAsia="Calibri"/>
                <w:sz w:val="28"/>
                <w:szCs w:val="28"/>
              </w:rPr>
              <w:t>о-</w:t>
            </w:r>
            <w:proofErr w:type="gramEnd"/>
            <w:r w:rsidRPr="002D15B0">
              <w:rPr>
                <w:rFonts w:eastAsia="Calibri"/>
                <w:sz w:val="28"/>
                <w:szCs w:val="28"/>
              </w:rPr>
              <w:t xml:space="preserve"> эстетическое развитие»</w:t>
            </w:r>
          </w:p>
          <w:p w:rsidR="00C66433" w:rsidRPr="002D15B0" w:rsidRDefault="00C66433" w:rsidP="00C66433">
            <w:pPr>
              <w:rPr>
                <w:rFonts w:eastAsia="Calibri"/>
                <w:sz w:val="28"/>
                <w:szCs w:val="28"/>
              </w:rPr>
            </w:pPr>
            <w:r w:rsidRPr="002D15B0">
              <w:rPr>
                <w:rFonts w:eastAsia="Calibri"/>
                <w:sz w:val="28"/>
                <w:szCs w:val="28"/>
              </w:rPr>
              <w:t>Музыка</w:t>
            </w:r>
          </w:p>
        </w:tc>
      </w:tr>
      <w:tr w:rsidR="00C66433" w:rsidRPr="002D15B0" w:rsidTr="00C66433">
        <w:trPr>
          <w:cantSplit/>
          <w:trHeight w:val="2382"/>
        </w:trPr>
        <w:tc>
          <w:tcPr>
            <w:tcW w:w="1560" w:type="dxa"/>
            <w:textDirection w:val="btLr"/>
          </w:tcPr>
          <w:p w:rsidR="00C66433" w:rsidRPr="002D15B0" w:rsidRDefault="00C66433" w:rsidP="00C66433">
            <w:pPr>
              <w:ind w:left="113" w:right="113"/>
              <w:jc w:val="right"/>
              <w:rPr>
                <w:rFonts w:eastAsia="Calibri"/>
                <w:sz w:val="28"/>
                <w:szCs w:val="28"/>
              </w:rPr>
            </w:pPr>
            <w:r w:rsidRPr="002D15B0">
              <w:rPr>
                <w:rFonts w:eastAsia="Calibri"/>
                <w:sz w:val="28"/>
                <w:szCs w:val="28"/>
              </w:rPr>
              <w:t>Среда</w:t>
            </w:r>
          </w:p>
        </w:tc>
        <w:tc>
          <w:tcPr>
            <w:tcW w:w="9356" w:type="dxa"/>
          </w:tcPr>
          <w:p w:rsidR="00C66433" w:rsidRPr="002D15B0" w:rsidRDefault="00C66433" w:rsidP="00C66433">
            <w:pPr>
              <w:rPr>
                <w:rFonts w:eastAsia="Calibri"/>
                <w:sz w:val="28"/>
                <w:szCs w:val="28"/>
              </w:rPr>
            </w:pPr>
            <w:r w:rsidRPr="002D15B0">
              <w:rPr>
                <w:rFonts w:eastAsia="Calibri"/>
                <w:b/>
                <w:sz w:val="28"/>
                <w:szCs w:val="28"/>
              </w:rPr>
              <w:t>9.00-9.25</w:t>
            </w:r>
            <w:r w:rsidRPr="002D15B0">
              <w:rPr>
                <w:rFonts w:eastAsia="Calibri"/>
                <w:sz w:val="28"/>
                <w:szCs w:val="28"/>
              </w:rPr>
              <w:t xml:space="preserve"> </w:t>
            </w:r>
          </w:p>
          <w:p w:rsidR="00C66433" w:rsidRPr="002D15B0" w:rsidRDefault="00C66433" w:rsidP="00C66433">
            <w:pPr>
              <w:rPr>
                <w:rFonts w:eastAsia="Calibri"/>
                <w:sz w:val="28"/>
                <w:szCs w:val="28"/>
              </w:rPr>
            </w:pPr>
            <w:r w:rsidRPr="002D15B0">
              <w:rPr>
                <w:rFonts w:eastAsia="Calibri"/>
                <w:sz w:val="28"/>
                <w:szCs w:val="28"/>
              </w:rPr>
              <w:t>«Физическое развитие»</w:t>
            </w:r>
          </w:p>
          <w:p w:rsidR="00C66433" w:rsidRPr="002D15B0" w:rsidRDefault="00C66433" w:rsidP="00C66433">
            <w:pPr>
              <w:rPr>
                <w:rFonts w:eastAsia="Calibri"/>
                <w:sz w:val="28"/>
                <w:szCs w:val="28"/>
              </w:rPr>
            </w:pPr>
            <w:r w:rsidRPr="002D15B0">
              <w:rPr>
                <w:rFonts w:eastAsia="Calibri"/>
                <w:sz w:val="28"/>
                <w:szCs w:val="28"/>
              </w:rPr>
              <w:t xml:space="preserve">Физическая культура </w:t>
            </w:r>
          </w:p>
          <w:p w:rsidR="00C66433" w:rsidRPr="002D15B0" w:rsidRDefault="00C66433" w:rsidP="00C66433">
            <w:pPr>
              <w:rPr>
                <w:rFonts w:eastAsia="Calibri"/>
                <w:b/>
                <w:sz w:val="28"/>
                <w:szCs w:val="28"/>
              </w:rPr>
            </w:pPr>
            <w:r w:rsidRPr="002D15B0">
              <w:rPr>
                <w:rFonts w:eastAsia="Calibri"/>
                <w:b/>
                <w:sz w:val="28"/>
                <w:szCs w:val="28"/>
              </w:rPr>
              <w:t>9.35-10.00</w:t>
            </w:r>
          </w:p>
          <w:p w:rsidR="00C66433" w:rsidRPr="002D15B0" w:rsidRDefault="00C66433" w:rsidP="00C66433">
            <w:pPr>
              <w:rPr>
                <w:rFonts w:eastAsia="Calibri"/>
                <w:sz w:val="28"/>
                <w:szCs w:val="28"/>
              </w:rPr>
            </w:pPr>
            <w:r w:rsidRPr="002D15B0">
              <w:rPr>
                <w:rFonts w:eastAsia="Calibri"/>
                <w:sz w:val="28"/>
                <w:szCs w:val="28"/>
              </w:rPr>
              <w:t>«Познавательное развитие»  ФЭМП</w:t>
            </w:r>
          </w:p>
          <w:p w:rsidR="00C66433" w:rsidRPr="002D15B0" w:rsidRDefault="00C66433" w:rsidP="00C66433">
            <w:pPr>
              <w:rPr>
                <w:rFonts w:eastAsia="Calibri"/>
                <w:b/>
                <w:sz w:val="28"/>
                <w:szCs w:val="28"/>
              </w:rPr>
            </w:pPr>
            <w:r w:rsidRPr="002D15B0">
              <w:rPr>
                <w:rFonts w:eastAsia="Calibri"/>
                <w:b/>
                <w:sz w:val="28"/>
                <w:szCs w:val="28"/>
              </w:rPr>
              <w:t>10.10-10.35</w:t>
            </w:r>
          </w:p>
          <w:p w:rsidR="00C66433" w:rsidRPr="002D15B0" w:rsidRDefault="00C66433" w:rsidP="00C66433">
            <w:pPr>
              <w:rPr>
                <w:rFonts w:eastAsia="Calibri"/>
                <w:sz w:val="28"/>
                <w:szCs w:val="28"/>
              </w:rPr>
            </w:pPr>
            <w:r w:rsidRPr="002D15B0">
              <w:rPr>
                <w:rFonts w:eastAsia="Calibri"/>
                <w:sz w:val="28"/>
                <w:szCs w:val="28"/>
              </w:rPr>
              <w:t>«Художественн</w:t>
            </w:r>
            <w:proofErr w:type="gramStart"/>
            <w:r w:rsidRPr="002D15B0">
              <w:rPr>
                <w:rFonts w:eastAsia="Calibri"/>
                <w:sz w:val="28"/>
                <w:szCs w:val="28"/>
              </w:rPr>
              <w:t>о-</w:t>
            </w:r>
            <w:proofErr w:type="gramEnd"/>
            <w:r w:rsidRPr="002D15B0">
              <w:rPr>
                <w:rFonts w:eastAsia="Calibri"/>
                <w:sz w:val="28"/>
                <w:szCs w:val="28"/>
              </w:rPr>
              <w:t xml:space="preserve"> эстетическое развитие»</w:t>
            </w:r>
          </w:p>
          <w:p w:rsidR="00C66433" w:rsidRPr="002D15B0" w:rsidRDefault="00C66433" w:rsidP="00C66433">
            <w:pPr>
              <w:rPr>
                <w:rFonts w:eastAsia="Calibri"/>
                <w:sz w:val="28"/>
                <w:szCs w:val="28"/>
              </w:rPr>
            </w:pPr>
            <w:r w:rsidRPr="002D15B0">
              <w:rPr>
                <w:rFonts w:eastAsia="Calibri"/>
                <w:sz w:val="28"/>
                <w:szCs w:val="28"/>
              </w:rPr>
              <w:t>Лепка/</w:t>
            </w:r>
          </w:p>
          <w:p w:rsidR="00C66433" w:rsidRPr="002D15B0" w:rsidRDefault="00C66433" w:rsidP="00C66433">
            <w:pPr>
              <w:rPr>
                <w:rFonts w:eastAsia="Calibri"/>
                <w:sz w:val="28"/>
                <w:szCs w:val="28"/>
              </w:rPr>
            </w:pPr>
            <w:r w:rsidRPr="002D15B0">
              <w:rPr>
                <w:rFonts w:eastAsia="Calibri"/>
                <w:sz w:val="28"/>
                <w:szCs w:val="28"/>
              </w:rPr>
              <w:t>Аппликация</w:t>
            </w:r>
          </w:p>
        </w:tc>
      </w:tr>
      <w:tr w:rsidR="00C66433" w:rsidRPr="002D15B0" w:rsidTr="00C66433">
        <w:trPr>
          <w:cantSplit/>
          <w:trHeight w:val="2450"/>
        </w:trPr>
        <w:tc>
          <w:tcPr>
            <w:tcW w:w="1560" w:type="dxa"/>
            <w:textDirection w:val="btLr"/>
          </w:tcPr>
          <w:p w:rsidR="00C66433" w:rsidRPr="002D15B0" w:rsidRDefault="00C66433" w:rsidP="00C66433">
            <w:pPr>
              <w:ind w:left="113" w:right="113"/>
              <w:jc w:val="right"/>
              <w:rPr>
                <w:rFonts w:eastAsia="Calibri"/>
                <w:sz w:val="28"/>
                <w:szCs w:val="28"/>
              </w:rPr>
            </w:pPr>
            <w:r w:rsidRPr="002D15B0">
              <w:rPr>
                <w:rFonts w:eastAsia="Calibri"/>
                <w:sz w:val="28"/>
                <w:szCs w:val="28"/>
              </w:rPr>
              <w:t>Четверг</w:t>
            </w:r>
          </w:p>
        </w:tc>
        <w:tc>
          <w:tcPr>
            <w:tcW w:w="9356" w:type="dxa"/>
          </w:tcPr>
          <w:p w:rsidR="00C66433" w:rsidRPr="002D15B0" w:rsidRDefault="00C66433" w:rsidP="00C66433">
            <w:pPr>
              <w:rPr>
                <w:rFonts w:eastAsia="Calibri"/>
                <w:sz w:val="28"/>
                <w:szCs w:val="28"/>
              </w:rPr>
            </w:pPr>
            <w:r w:rsidRPr="002D15B0">
              <w:rPr>
                <w:rFonts w:eastAsia="Calibri"/>
                <w:b/>
                <w:sz w:val="28"/>
                <w:szCs w:val="28"/>
              </w:rPr>
              <w:t>9.00-9.25</w:t>
            </w:r>
          </w:p>
          <w:p w:rsidR="00C66433" w:rsidRPr="002D15B0" w:rsidRDefault="00C66433" w:rsidP="00C66433">
            <w:pPr>
              <w:rPr>
                <w:rFonts w:eastAsia="Calibri"/>
                <w:sz w:val="28"/>
                <w:szCs w:val="28"/>
              </w:rPr>
            </w:pPr>
            <w:r w:rsidRPr="002D15B0">
              <w:rPr>
                <w:rFonts w:eastAsia="Calibri"/>
                <w:sz w:val="28"/>
                <w:szCs w:val="28"/>
              </w:rPr>
              <w:t>«Речевое развитие»</w:t>
            </w:r>
          </w:p>
          <w:p w:rsidR="00C66433" w:rsidRPr="002D15B0" w:rsidRDefault="00C66433" w:rsidP="00C66433">
            <w:pPr>
              <w:rPr>
                <w:rFonts w:eastAsia="Calibri"/>
                <w:sz w:val="28"/>
                <w:szCs w:val="28"/>
              </w:rPr>
            </w:pPr>
            <w:r w:rsidRPr="002D15B0">
              <w:rPr>
                <w:rFonts w:eastAsia="Calibri"/>
                <w:sz w:val="28"/>
                <w:szCs w:val="28"/>
              </w:rPr>
              <w:t>Развитие речи</w:t>
            </w:r>
          </w:p>
          <w:p w:rsidR="00C66433" w:rsidRPr="002D15B0" w:rsidRDefault="00C66433" w:rsidP="00C66433">
            <w:pPr>
              <w:rPr>
                <w:rFonts w:eastAsia="Calibri"/>
                <w:b/>
                <w:sz w:val="28"/>
                <w:szCs w:val="28"/>
              </w:rPr>
            </w:pPr>
            <w:r w:rsidRPr="002D15B0">
              <w:rPr>
                <w:rFonts w:eastAsia="Calibri"/>
                <w:b/>
                <w:sz w:val="28"/>
                <w:szCs w:val="28"/>
              </w:rPr>
              <w:t xml:space="preserve"> 9.45-10.10</w:t>
            </w:r>
            <w:r w:rsidRPr="002D15B0">
              <w:rPr>
                <w:rFonts w:eastAsia="Calibri"/>
                <w:sz w:val="28"/>
                <w:szCs w:val="28"/>
              </w:rPr>
              <w:t xml:space="preserve"> «Художественн</w:t>
            </w:r>
            <w:proofErr w:type="gramStart"/>
            <w:r w:rsidRPr="002D15B0">
              <w:rPr>
                <w:rFonts w:eastAsia="Calibri"/>
                <w:sz w:val="28"/>
                <w:szCs w:val="28"/>
              </w:rPr>
              <w:t>о-</w:t>
            </w:r>
            <w:proofErr w:type="gramEnd"/>
            <w:r w:rsidRPr="002D15B0">
              <w:rPr>
                <w:rFonts w:eastAsia="Calibri"/>
                <w:sz w:val="28"/>
                <w:szCs w:val="28"/>
              </w:rPr>
              <w:t xml:space="preserve"> эстетическое развитие»</w:t>
            </w:r>
          </w:p>
          <w:p w:rsidR="00C66433" w:rsidRPr="002D15B0" w:rsidRDefault="00C66433" w:rsidP="00C66433">
            <w:pPr>
              <w:rPr>
                <w:rFonts w:eastAsia="Calibri"/>
                <w:sz w:val="28"/>
                <w:szCs w:val="28"/>
              </w:rPr>
            </w:pPr>
            <w:r w:rsidRPr="002D15B0">
              <w:rPr>
                <w:rFonts w:eastAsia="Calibri"/>
                <w:sz w:val="28"/>
                <w:szCs w:val="28"/>
              </w:rPr>
              <w:t>Музыка</w:t>
            </w:r>
          </w:p>
          <w:p w:rsidR="00C66433" w:rsidRPr="002D15B0" w:rsidRDefault="00C66433" w:rsidP="00C66433">
            <w:pPr>
              <w:rPr>
                <w:rFonts w:eastAsia="Calibri"/>
                <w:sz w:val="28"/>
                <w:szCs w:val="28"/>
              </w:rPr>
            </w:pPr>
          </w:p>
          <w:p w:rsidR="00C66433" w:rsidRPr="002D15B0" w:rsidRDefault="00C66433" w:rsidP="00C66433">
            <w:pPr>
              <w:rPr>
                <w:rFonts w:eastAsia="Calibri"/>
                <w:sz w:val="28"/>
                <w:szCs w:val="28"/>
              </w:rPr>
            </w:pPr>
          </w:p>
        </w:tc>
      </w:tr>
      <w:tr w:rsidR="00C66433" w:rsidRPr="002D15B0" w:rsidTr="00C66433">
        <w:trPr>
          <w:cantSplit/>
          <w:trHeight w:val="2373"/>
        </w:trPr>
        <w:tc>
          <w:tcPr>
            <w:tcW w:w="1560" w:type="dxa"/>
            <w:textDirection w:val="btLr"/>
          </w:tcPr>
          <w:p w:rsidR="00C66433" w:rsidRPr="002D15B0" w:rsidRDefault="00C66433" w:rsidP="00C66433">
            <w:pPr>
              <w:ind w:left="113" w:right="113"/>
              <w:rPr>
                <w:rFonts w:eastAsia="Calibri"/>
                <w:sz w:val="28"/>
                <w:szCs w:val="28"/>
              </w:rPr>
            </w:pPr>
            <w:r w:rsidRPr="002D15B0">
              <w:rPr>
                <w:rFonts w:eastAsia="Calibri"/>
                <w:sz w:val="28"/>
                <w:szCs w:val="28"/>
              </w:rPr>
              <w:t xml:space="preserve">                                 пятница</w:t>
            </w:r>
          </w:p>
        </w:tc>
        <w:tc>
          <w:tcPr>
            <w:tcW w:w="9356" w:type="dxa"/>
          </w:tcPr>
          <w:p w:rsidR="00C66433" w:rsidRPr="002D15B0" w:rsidRDefault="00C66433" w:rsidP="00C66433">
            <w:pPr>
              <w:rPr>
                <w:rFonts w:eastAsia="Calibri"/>
                <w:b/>
                <w:sz w:val="28"/>
                <w:szCs w:val="28"/>
              </w:rPr>
            </w:pPr>
            <w:r w:rsidRPr="002D15B0">
              <w:rPr>
                <w:rFonts w:eastAsia="Calibri"/>
                <w:b/>
                <w:sz w:val="28"/>
                <w:szCs w:val="28"/>
              </w:rPr>
              <w:t>9.00-9.25</w:t>
            </w:r>
          </w:p>
          <w:p w:rsidR="00C66433" w:rsidRPr="002D15B0" w:rsidRDefault="00C66433" w:rsidP="00C66433">
            <w:pPr>
              <w:rPr>
                <w:rFonts w:eastAsia="Calibri"/>
                <w:sz w:val="28"/>
                <w:szCs w:val="28"/>
              </w:rPr>
            </w:pPr>
            <w:r w:rsidRPr="002D15B0">
              <w:rPr>
                <w:rFonts w:eastAsia="Calibri"/>
                <w:sz w:val="28"/>
                <w:szCs w:val="28"/>
              </w:rPr>
              <w:t>«Художественн</w:t>
            </w:r>
            <w:proofErr w:type="gramStart"/>
            <w:r w:rsidRPr="002D15B0">
              <w:rPr>
                <w:rFonts w:eastAsia="Calibri"/>
                <w:sz w:val="28"/>
                <w:szCs w:val="28"/>
              </w:rPr>
              <w:t>о-</w:t>
            </w:r>
            <w:proofErr w:type="gramEnd"/>
            <w:r w:rsidRPr="002D15B0">
              <w:rPr>
                <w:rFonts w:eastAsia="Calibri"/>
                <w:sz w:val="28"/>
                <w:szCs w:val="28"/>
              </w:rPr>
              <w:t xml:space="preserve"> эстетическое развитие»</w:t>
            </w:r>
          </w:p>
          <w:p w:rsidR="00C66433" w:rsidRPr="002D15B0" w:rsidRDefault="00C66433" w:rsidP="00C66433">
            <w:pPr>
              <w:rPr>
                <w:rFonts w:eastAsia="Calibri"/>
                <w:sz w:val="28"/>
                <w:szCs w:val="28"/>
              </w:rPr>
            </w:pPr>
            <w:r w:rsidRPr="002D15B0">
              <w:rPr>
                <w:rFonts w:eastAsia="Calibri"/>
                <w:sz w:val="28"/>
                <w:szCs w:val="28"/>
              </w:rPr>
              <w:t>Рисование</w:t>
            </w:r>
          </w:p>
          <w:p w:rsidR="00C66433" w:rsidRPr="002D15B0" w:rsidRDefault="00C66433" w:rsidP="00C66433">
            <w:pPr>
              <w:rPr>
                <w:rFonts w:eastAsia="Calibri"/>
                <w:b/>
                <w:sz w:val="28"/>
                <w:szCs w:val="28"/>
              </w:rPr>
            </w:pPr>
            <w:r w:rsidRPr="002D15B0">
              <w:rPr>
                <w:rFonts w:eastAsia="Calibri"/>
                <w:b/>
                <w:sz w:val="28"/>
                <w:szCs w:val="28"/>
              </w:rPr>
              <w:t>9.55-10.20</w:t>
            </w:r>
          </w:p>
          <w:p w:rsidR="00C66433" w:rsidRPr="002D15B0" w:rsidRDefault="00C66433" w:rsidP="00C66433">
            <w:pPr>
              <w:rPr>
                <w:rFonts w:eastAsia="Calibri"/>
                <w:sz w:val="28"/>
                <w:szCs w:val="28"/>
              </w:rPr>
            </w:pPr>
            <w:r w:rsidRPr="002D15B0">
              <w:rPr>
                <w:rFonts w:eastAsia="Calibri"/>
                <w:sz w:val="28"/>
                <w:szCs w:val="28"/>
              </w:rPr>
              <w:t>«Физическое развитие»</w:t>
            </w:r>
          </w:p>
          <w:p w:rsidR="00C66433" w:rsidRPr="002D15B0" w:rsidRDefault="00C66433" w:rsidP="00C66433">
            <w:pPr>
              <w:rPr>
                <w:rFonts w:eastAsia="Calibri"/>
                <w:sz w:val="28"/>
                <w:szCs w:val="28"/>
              </w:rPr>
            </w:pPr>
            <w:r w:rsidRPr="002D15B0">
              <w:rPr>
                <w:rFonts w:eastAsia="Calibri"/>
                <w:sz w:val="28"/>
                <w:szCs w:val="28"/>
              </w:rPr>
              <w:t>Физическая культура.</w:t>
            </w:r>
          </w:p>
        </w:tc>
      </w:tr>
    </w:tbl>
    <w:p w:rsidR="00C66433" w:rsidRPr="002D15B0" w:rsidRDefault="00C66433" w:rsidP="00C66433">
      <w:pPr>
        <w:rPr>
          <w:b/>
        </w:rPr>
      </w:pPr>
    </w:p>
    <w:p w:rsidR="00C66433" w:rsidRPr="009B41B4" w:rsidRDefault="00C66433" w:rsidP="00C66433">
      <w:pPr>
        <w:ind w:firstLine="567"/>
        <w:jc w:val="center"/>
        <w:rPr>
          <w:rFonts w:ascii="Calibri" w:eastAsia="Calibri" w:hAnsi="Calibri"/>
          <w:sz w:val="32"/>
          <w:szCs w:val="22"/>
          <w:lang w:eastAsia="en-US"/>
        </w:rPr>
      </w:pPr>
    </w:p>
    <w:p w:rsidR="009B41B4" w:rsidRPr="006714AE" w:rsidRDefault="009B41B4" w:rsidP="00896B94">
      <w:pPr>
        <w:ind w:firstLine="567"/>
        <w:jc w:val="center"/>
        <w:rPr>
          <w:b/>
          <w:color w:val="000000" w:themeColor="text1"/>
        </w:rPr>
      </w:pPr>
    </w:p>
    <w:p w:rsidR="00896B94" w:rsidRDefault="00C66433" w:rsidP="00C66433">
      <w:pPr>
        <w:rPr>
          <w:b/>
        </w:rPr>
      </w:pPr>
      <w:r>
        <w:rPr>
          <w:b/>
        </w:rPr>
        <w:lastRenderedPageBreak/>
        <w:t xml:space="preserve">                    </w:t>
      </w:r>
      <w:r w:rsidR="00896B94">
        <w:rPr>
          <w:b/>
        </w:rPr>
        <w:t xml:space="preserve">3.4. </w:t>
      </w:r>
      <w:r w:rsidR="00896B94" w:rsidRPr="00CA0C7F">
        <w:rPr>
          <w:b/>
        </w:rPr>
        <w:t>Особенности традиционных с</w:t>
      </w:r>
      <w:r w:rsidR="00896B94">
        <w:rPr>
          <w:b/>
        </w:rPr>
        <w:t>обытий, праздников, мероприятий</w:t>
      </w:r>
    </w:p>
    <w:p w:rsidR="00896B94" w:rsidRDefault="00896B94" w:rsidP="00896B94">
      <w:pPr>
        <w:shd w:val="clear" w:color="auto" w:fill="FFFFFF"/>
        <w:ind w:firstLine="567"/>
        <w:jc w:val="both"/>
        <w:rPr>
          <w:b/>
        </w:rPr>
      </w:pPr>
    </w:p>
    <w:p w:rsidR="00896B94" w:rsidRPr="00255779" w:rsidRDefault="00896B94" w:rsidP="00896B94">
      <w:pPr>
        <w:spacing w:after="40"/>
      </w:pPr>
      <w:r w:rsidRPr="00255779">
        <w:t>Темы для обсуждения с детьми, рекомендованные Федеральной программой воспитания и рабочей программой воспитания детей 4-5 лет в форме тематических дней и недель.</w:t>
      </w:r>
    </w:p>
    <w:p w:rsidR="00896B94" w:rsidRDefault="00896B94" w:rsidP="00896B94">
      <w:r w:rsidRPr="00255779">
        <w:t>Темы для обсуждения с детьми, рекомендованные Федеральной программой воспитания и рабочей программой воспитания детей 4-5 лет в форме воспитывающих игровых ситуаций, развивающего общения, проблемных ситуаций.</w:t>
      </w:r>
    </w:p>
    <w:p w:rsidR="004A2D07" w:rsidRDefault="004A2D07" w:rsidP="00896B94"/>
    <w:p w:rsidR="004A2D07" w:rsidRDefault="004A2D07" w:rsidP="004A2D07">
      <w:pPr>
        <w:rPr>
          <w:bCs/>
        </w:rPr>
      </w:pPr>
      <w:r w:rsidRPr="004A2D07">
        <w:rPr>
          <w:bCs/>
        </w:rPr>
        <w:t>Календарный план воспитательной работы.</w:t>
      </w:r>
    </w:p>
    <w:tbl>
      <w:tblPr>
        <w:tblW w:w="10773" w:type="dxa"/>
        <w:tblInd w:w="-459" w:type="dxa"/>
        <w:tblLayout w:type="fixed"/>
        <w:tblCellMar>
          <w:left w:w="0" w:type="dxa"/>
          <w:right w:w="0" w:type="dxa"/>
        </w:tblCellMar>
        <w:tblLook w:val="04A0" w:firstRow="1" w:lastRow="0" w:firstColumn="1" w:lastColumn="0" w:noHBand="0" w:noVBand="1"/>
      </w:tblPr>
      <w:tblGrid>
        <w:gridCol w:w="5954"/>
        <w:gridCol w:w="1417"/>
        <w:gridCol w:w="1418"/>
        <w:gridCol w:w="1984"/>
      </w:tblGrid>
      <w:tr w:rsidR="00C66433" w:rsidRPr="004A0E50" w:rsidTr="00EB4F1A">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66433" w:rsidRPr="004A0E50" w:rsidRDefault="00C66433" w:rsidP="00EB4F1A">
            <w:pPr>
              <w:ind w:left="459" w:hanging="459"/>
              <w:rPr>
                <w:bCs/>
              </w:rPr>
            </w:pPr>
            <w:r w:rsidRPr="004A0E50">
              <w:rPr>
                <w:bCs/>
              </w:rPr>
              <w:t>«День знаний»</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 xml:space="preserve"> Все группы дошкольного возраста</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01.09.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 xml:space="preserve"> воспитатели.</w:t>
            </w:r>
          </w:p>
        </w:tc>
      </w:tr>
      <w:tr w:rsidR="00C66433" w:rsidRPr="004A0E50" w:rsidTr="00EB4F1A">
        <w:trPr>
          <w:trHeight w:val="1252"/>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66433" w:rsidRPr="004A0E50" w:rsidRDefault="00C66433" w:rsidP="00C66433">
            <w:pPr>
              <w:rPr>
                <w:bCs/>
              </w:rPr>
            </w:pPr>
            <w:r w:rsidRPr="004A0E50">
              <w:rPr>
                <w:bCs/>
              </w:rPr>
              <w:t xml:space="preserve"> День окончания Второй мировой войны. День солидарности в борьбе с терроризмом.   </w:t>
            </w:r>
            <w:r w:rsidRPr="004A0E50">
              <w:rPr>
                <w:bCs/>
                <w:iCs/>
              </w:rPr>
              <w:t>Акция «Капля жизни»</w:t>
            </w:r>
          </w:p>
          <w:p w:rsidR="00C66433" w:rsidRPr="004A0E50" w:rsidRDefault="00C66433" w:rsidP="00C66433">
            <w:pPr>
              <w:rPr>
                <w:bCs/>
              </w:rPr>
            </w:pP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6433" w:rsidRPr="004A0E50" w:rsidRDefault="00C66433" w:rsidP="00C66433">
            <w:pPr>
              <w:rPr>
                <w:bCs/>
                <w:i/>
                <w:iCs/>
              </w:rPr>
            </w:pPr>
            <w:r w:rsidRPr="004A0E50">
              <w:rPr>
                <w:bCs/>
                <w:iCs/>
              </w:rPr>
              <w:t xml:space="preserve"> </w:t>
            </w:r>
            <w:r>
              <w:rPr>
                <w:bCs/>
                <w:i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03.09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sidRPr="004A0E50">
              <w:rPr>
                <w:bCs/>
              </w:rPr>
              <w:t xml:space="preserve"> «Правила  и безопасность дорожного движения»   </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Pr>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Pr>
                <w:bCs/>
              </w:rPr>
              <w:t>04.09-06</w:t>
            </w:r>
            <w:r w:rsidRPr="004A0E50">
              <w:rPr>
                <w:bCs/>
              </w:rPr>
              <w:t>.09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66433" w:rsidRPr="004A0E50" w:rsidRDefault="00C66433" w:rsidP="00C66433">
            <w:pPr>
              <w:rPr>
                <w:bCs/>
              </w:rPr>
            </w:pPr>
            <w:r w:rsidRPr="004A0E50">
              <w:rPr>
                <w:bCs/>
              </w:rPr>
              <w:t>Международный день распространения грамотности</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6433" w:rsidRPr="004A0E50" w:rsidRDefault="00C66433" w:rsidP="00C66433">
            <w:pPr>
              <w:rPr>
                <w:bCs/>
              </w:rPr>
            </w:pPr>
            <w:r>
              <w:rPr>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08.09.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912"/>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66433" w:rsidRPr="004A0E50" w:rsidRDefault="00C66433" w:rsidP="00C66433">
            <w:pPr>
              <w:rPr>
                <w:bCs/>
              </w:rPr>
            </w:pPr>
            <w:r>
              <w:rPr>
                <w:bCs/>
              </w:rPr>
              <w:t>Патриотическая акция « Белые журавли»</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C66433" w:rsidRPr="004A0E50" w:rsidRDefault="00C66433" w:rsidP="00C66433">
            <w:pPr>
              <w:rPr>
                <w:bCs/>
                <w:i/>
                <w:iCs/>
              </w:rPr>
            </w:pPr>
            <w:r>
              <w:rPr>
                <w:bCs/>
                <w:i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08.09.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«Детский сад. Игрушки»</w:t>
            </w:r>
            <w:r>
              <w:rPr>
                <w:bCs/>
              </w:rPr>
              <w:t xml:space="preserve"> </w:t>
            </w:r>
            <w:r w:rsidRPr="004A0E50">
              <w:rPr>
                <w:bCs/>
              </w:rPr>
              <w:t>«Школа. Школьные принадлежности»</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Pr>
                <w:bCs/>
              </w:rPr>
              <w:t>09.09-13</w:t>
            </w:r>
            <w:r w:rsidRPr="004A0E50">
              <w:rPr>
                <w:bCs/>
              </w:rPr>
              <w:t>.09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Российский день леса</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Pr>
                <w:bCs/>
              </w:rPr>
              <w:t>Все группы</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15.09</w:t>
            </w:r>
            <w:r>
              <w:rPr>
                <w:bCs/>
              </w:rPr>
              <w:t>-17.09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Pr>
                <w:bCs/>
              </w:rPr>
              <w:t xml:space="preserve">Воспитатели </w:t>
            </w:r>
          </w:p>
        </w:tc>
      </w:tr>
      <w:tr w:rsidR="00C66433" w:rsidRPr="004A0E50" w:rsidTr="00EB4F1A">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iCs/>
              </w:rPr>
              <w:t>Осень. Кладовая природы: овощи, ягоды, грибы.</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Pr>
                <w:bCs/>
              </w:rPr>
              <w:t>16.09-20</w:t>
            </w:r>
            <w:r w:rsidRPr="004A0E50">
              <w:rPr>
                <w:bCs/>
              </w:rPr>
              <w:t>.09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iCs/>
              </w:rPr>
            </w:pPr>
            <w:r w:rsidRPr="004A0E50">
              <w:rPr>
                <w:bCs/>
                <w:iCs/>
              </w:rPr>
              <w:t>Всемирный день мира</w:t>
            </w:r>
          </w:p>
        </w:tc>
        <w:tc>
          <w:tcPr>
            <w:tcW w:w="14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21.09</w:t>
            </w:r>
          </w:p>
        </w:tc>
        <w:tc>
          <w:tcPr>
            <w:tcW w:w="198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iCs/>
              </w:rPr>
            </w:pPr>
            <w:r w:rsidRPr="004A0E50">
              <w:rPr>
                <w:bCs/>
                <w:iCs/>
              </w:rPr>
              <w:t>Золотая осень. Изменения в природе</w:t>
            </w:r>
          </w:p>
        </w:tc>
        <w:tc>
          <w:tcPr>
            <w:tcW w:w="1417"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Pr>
                <w:bCs/>
              </w:rPr>
              <w:t>23.09-27</w:t>
            </w:r>
            <w:r w:rsidRPr="004A0E50">
              <w:rPr>
                <w:bCs/>
              </w:rPr>
              <w:t>.09</w:t>
            </w:r>
          </w:p>
        </w:tc>
        <w:tc>
          <w:tcPr>
            <w:tcW w:w="1984"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iCs/>
              </w:rPr>
            </w:pPr>
            <w:r w:rsidRPr="004A0E50">
              <w:rPr>
                <w:bCs/>
                <w:iCs/>
              </w:rPr>
              <w:t>День воспитателя России</w:t>
            </w:r>
          </w:p>
        </w:tc>
        <w:tc>
          <w:tcPr>
            <w:tcW w:w="1417"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27.09</w:t>
            </w:r>
          </w:p>
        </w:tc>
        <w:tc>
          <w:tcPr>
            <w:tcW w:w="1984"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6433" w:rsidRPr="004A0E50" w:rsidRDefault="00C66433" w:rsidP="00C66433">
            <w:pPr>
              <w:rPr>
                <w:bCs/>
              </w:rPr>
            </w:pPr>
            <w:r w:rsidRPr="004A0E50">
              <w:rPr>
                <w:bCs/>
              </w:rPr>
              <w:t>День пожилого человека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6433" w:rsidRPr="004A0E50" w:rsidRDefault="00C66433" w:rsidP="00C66433">
            <w:pPr>
              <w:rPr>
                <w:bCs/>
              </w:rPr>
            </w:pPr>
            <w:r>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6433" w:rsidRPr="004A0E50" w:rsidRDefault="00C66433" w:rsidP="00C66433">
            <w:pPr>
              <w:rPr>
                <w:bCs/>
              </w:rPr>
            </w:pPr>
            <w:r>
              <w:rPr>
                <w:bCs/>
              </w:rPr>
              <w:t>01.10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Международный день музыки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01.10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День защиты животных</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04.10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День учителя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05.10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hideMark/>
          </w:tcPr>
          <w:p w:rsidR="00C66433" w:rsidRPr="004A0E50" w:rsidRDefault="00C66433" w:rsidP="00C66433">
            <w:pPr>
              <w:rPr>
                <w:bCs/>
              </w:rPr>
            </w:pPr>
            <w:r w:rsidRPr="004A0E50">
              <w:rPr>
                <w:bCs/>
              </w:rPr>
              <w:t>День отца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6433" w:rsidRPr="004A0E50" w:rsidRDefault="00C66433" w:rsidP="00C66433">
            <w:pPr>
              <w:rPr>
                <w:bCs/>
              </w:rPr>
            </w:pPr>
            <w:r>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6433" w:rsidRPr="004A0E50" w:rsidRDefault="00C66433" w:rsidP="00C66433">
            <w:pPr>
              <w:rPr>
                <w:bCs/>
              </w:rPr>
            </w:pPr>
            <w:r w:rsidRPr="004A0E50">
              <w:rPr>
                <w:bCs/>
              </w:rPr>
              <w:t>15.10.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66433" w:rsidRPr="004A0E50" w:rsidRDefault="00C66433" w:rsidP="00C66433">
            <w:pPr>
              <w:rPr>
                <w:bCs/>
              </w:rPr>
            </w:pPr>
            <w:r w:rsidRPr="004A0E50">
              <w:rPr>
                <w:bCs/>
              </w:rPr>
              <w:t>воспитатели</w:t>
            </w:r>
          </w:p>
        </w:tc>
      </w:tr>
      <w:tr w:rsidR="00C66433" w:rsidRPr="004A0E50" w:rsidTr="00EB4F1A">
        <w:trPr>
          <w:trHeight w:val="353"/>
        </w:trPr>
        <w:tc>
          <w:tcPr>
            <w:tcW w:w="5954" w:type="dxa"/>
            <w:tcBorders>
              <w:top w:val="single" w:sz="4" w:space="0" w:color="auto"/>
              <w:left w:val="single" w:sz="8" w:space="0" w:color="000000"/>
              <w:bottom w:val="single" w:sz="8" w:space="0" w:color="000000"/>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Всемирный день хлеба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16.10.</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473"/>
        </w:trPr>
        <w:tc>
          <w:tcPr>
            <w:tcW w:w="59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66433" w:rsidRDefault="00C66433" w:rsidP="00C66433">
            <w:pPr>
              <w:rPr>
                <w:bCs/>
              </w:rPr>
            </w:pPr>
            <w:r w:rsidRPr="004A0E50">
              <w:rPr>
                <w:bCs/>
              </w:rPr>
              <w:t xml:space="preserve"> «День здоровья»</w:t>
            </w:r>
          </w:p>
          <w:p w:rsidR="00C66433" w:rsidRPr="004A0E50" w:rsidRDefault="00C66433" w:rsidP="00C66433">
            <w:pPr>
              <w:rPr>
                <w:bCs/>
              </w:rPr>
            </w:pPr>
            <w:r>
              <w:rPr>
                <w:bCs/>
              </w:rPr>
              <w:t>«Осенний терренкур»</w:t>
            </w:r>
          </w:p>
          <w:p w:rsidR="00C66433" w:rsidRPr="004A0E50" w:rsidRDefault="00C66433" w:rsidP="00C66433">
            <w:pPr>
              <w:rPr>
                <w:bCs/>
              </w:rPr>
            </w:pPr>
          </w:p>
        </w:tc>
        <w:tc>
          <w:tcPr>
            <w:tcW w:w="1417"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C66433" w:rsidRDefault="00C66433" w:rsidP="00C66433">
            <w:pPr>
              <w:rPr>
                <w:bCs/>
              </w:rPr>
            </w:pPr>
            <w:r w:rsidRPr="004A0E50">
              <w:rPr>
                <w:bCs/>
              </w:rPr>
              <w:t>Все г</w:t>
            </w:r>
            <w:r>
              <w:rPr>
                <w:bCs/>
              </w:rPr>
              <w:t xml:space="preserve">руппы </w:t>
            </w:r>
          </w:p>
          <w:p w:rsidR="00C66433" w:rsidRDefault="00C66433" w:rsidP="00C66433">
            <w:pPr>
              <w:rPr>
                <w:bCs/>
              </w:rPr>
            </w:pPr>
          </w:p>
          <w:p w:rsidR="00C66433" w:rsidRPr="004A0E50" w:rsidRDefault="00C66433" w:rsidP="00C66433">
            <w:pPr>
              <w:rPr>
                <w:bCs/>
              </w:rPr>
            </w:pPr>
          </w:p>
        </w:tc>
        <w:tc>
          <w:tcPr>
            <w:tcW w:w="1418"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Pr>
                <w:bCs/>
              </w:rPr>
              <w:t>14.10-18</w:t>
            </w:r>
            <w:r w:rsidRPr="004A0E50">
              <w:rPr>
                <w:bCs/>
              </w:rPr>
              <w:t>.10</w:t>
            </w:r>
          </w:p>
        </w:tc>
        <w:tc>
          <w:tcPr>
            <w:tcW w:w="1984"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sidRPr="004A0E50">
              <w:rPr>
                <w:bCs/>
              </w:rPr>
              <w:t>воспитатели.</w:t>
            </w:r>
          </w:p>
        </w:tc>
      </w:tr>
      <w:tr w:rsidR="00C66433" w:rsidRPr="004A0E50" w:rsidTr="00EB4F1A">
        <w:trPr>
          <w:trHeight w:val="582"/>
        </w:trPr>
        <w:tc>
          <w:tcPr>
            <w:tcW w:w="595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sidRPr="004A0E50">
              <w:rPr>
                <w:bCs/>
              </w:rPr>
              <w:t xml:space="preserve">Неделя безопасности «Айболит в гостях у детей»  </w:t>
            </w:r>
          </w:p>
        </w:tc>
        <w:tc>
          <w:tcPr>
            <w:tcW w:w="1417" w:type="dxa"/>
            <w:tcBorders>
              <w:top w:val="nil"/>
              <w:left w:val="nil"/>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Pr>
                <w:bCs/>
              </w:rPr>
              <w:t xml:space="preserve">Все группы </w:t>
            </w:r>
          </w:p>
        </w:tc>
        <w:tc>
          <w:tcPr>
            <w:tcW w:w="1418" w:type="dxa"/>
            <w:tcBorders>
              <w:top w:val="nil"/>
              <w:left w:val="nil"/>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Pr>
                <w:bCs/>
              </w:rPr>
              <w:t>21.10-25</w:t>
            </w:r>
            <w:r w:rsidRPr="004A0E50">
              <w:rPr>
                <w:bCs/>
              </w:rPr>
              <w:t>.10</w:t>
            </w:r>
          </w:p>
        </w:tc>
        <w:tc>
          <w:tcPr>
            <w:tcW w:w="1984" w:type="dxa"/>
            <w:tcBorders>
              <w:top w:val="nil"/>
              <w:left w:val="nil"/>
              <w:bottom w:val="single" w:sz="8" w:space="0" w:color="000000"/>
              <w:right w:val="single" w:sz="8" w:space="0" w:color="000000"/>
            </w:tcBorders>
            <w:tcMar>
              <w:top w:w="0" w:type="dxa"/>
              <w:left w:w="108" w:type="dxa"/>
              <w:bottom w:w="0" w:type="dxa"/>
              <w:right w:w="108" w:type="dxa"/>
            </w:tcMar>
            <w:hideMark/>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Неделя «Мы вместе»,</w:t>
            </w:r>
          </w:p>
          <w:p w:rsidR="00C66433" w:rsidRPr="004A0E50" w:rsidRDefault="00C66433" w:rsidP="00C66433">
            <w:pPr>
              <w:rPr>
                <w:bCs/>
              </w:rPr>
            </w:pPr>
            <w:proofErr w:type="gramStart"/>
            <w:r w:rsidRPr="004A0E50">
              <w:rPr>
                <w:bCs/>
              </w:rPr>
              <w:t>посвященная</w:t>
            </w:r>
            <w:proofErr w:type="gramEnd"/>
            <w:r w:rsidRPr="004A0E50">
              <w:rPr>
                <w:bCs/>
              </w:rPr>
              <w:t xml:space="preserve"> Дню народного единства</w:t>
            </w:r>
          </w:p>
        </w:tc>
        <w:tc>
          <w:tcPr>
            <w:tcW w:w="1417" w:type="dxa"/>
            <w:tcBorders>
              <w:top w:val="nil"/>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nil"/>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Pr>
                <w:bCs/>
              </w:rPr>
              <w:t>28.10-2</w:t>
            </w:r>
            <w:r w:rsidRPr="004A0E50">
              <w:rPr>
                <w:bCs/>
              </w:rPr>
              <w:t>.11</w:t>
            </w:r>
          </w:p>
        </w:tc>
        <w:tc>
          <w:tcPr>
            <w:tcW w:w="1984" w:type="dxa"/>
            <w:tcBorders>
              <w:top w:val="nil"/>
              <w:left w:val="nil"/>
              <w:bottom w:val="single" w:sz="4" w:space="0" w:color="auto"/>
              <w:right w:val="single" w:sz="8" w:space="0" w:color="000000"/>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Неделя «Слава труду» </w:t>
            </w:r>
            <w:proofErr w:type="gramStart"/>
            <w:r w:rsidRPr="004A0E50">
              <w:rPr>
                <w:bCs/>
              </w:rPr>
              <w:t>к</w:t>
            </w:r>
            <w:proofErr w:type="gramEnd"/>
            <w:r w:rsidRPr="004A0E50">
              <w:rPr>
                <w:bCs/>
              </w:rPr>
              <w:t xml:space="preserve"> дню рождения Т.С. Мальцева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5.11-08</w:t>
            </w:r>
            <w:r w:rsidRPr="004A0E50">
              <w:rPr>
                <w:bCs/>
              </w:rPr>
              <w:t>.11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День памяти погибших при исполнении служебных </w:t>
            </w:r>
            <w:proofErr w:type="gramStart"/>
            <w:r w:rsidRPr="004A0E50">
              <w:rPr>
                <w:bCs/>
              </w:rPr>
              <w:t>обязанностей сотрудников органов внутренних дел России</w:t>
            </w:r>
            <w:proofErr w:type="gram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8.11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«Синичкин день»</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08.11-</w:t>
            </w:r>
            <w:r w:rsidRPr="004A0E50">
              <w:rPr>
                <w:bCs/>
              </w:rPr>
              <w:t>12.11.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619"/>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lastRenderedPageBreak/>
              <w:t xml:space="preserve">Неделя безопасности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11.11-15</w:t>
            </w:r>
            <w:r w:rsidRPr="004A0E50">
              <w:rPr>
                <w:bCs/>
              </w:rPr>
              <w:t>.11</w:t>
            </w:r>
          </w:p>
          <w:p w:rsidR="00C66433" w:rsidRPr="004A0E50" w:rsidRDefault="00C66433" w:rsidP="00C66433">
            <w:pPr>
              <w:rPr>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Всемирный день толерантности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16.11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iCs/>
              </w:rPr>
              <w:t>День рождения Деда Мороза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18.11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Неделя «С любовью в сердце», посвященная Дню матери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18</w:t>
            </w:r>
            <w:r w:rsidRPr="004A0E50">
              <w:rPr>
                <w:bCs/>
              </w:rPr>
              <w:t>.11-24.11</w:t>
            </w:r>
          </w:p>
          <w:p w:rsidR="00C66433" w:rsidRPr="004A0E50" w:rsidRDefault="00C66433" w:rsidP="00C66433">
            <w:pPr>
              <w:rPr>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Неделя нравственности «Быть добру»</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25.11-29</w:t>
            </w:r>
            <w:r w:rsidRPr="004A0E50">
              <w:rPr>
                <w:bCs/>
              </w:rPr>
              <w:t>.12</w:t>
            </w:r>
          </w:p>
          <w:p w:rsidR="00C66433" w:rsidRPr="004A0E50" w:rsidRDefault="00C66433" w:rsidP="00C66433">
            <w:pPr>
              <w:rPr>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 Всемирный день домашних животных</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30.11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День Государственного герба Российской Федерации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30.11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Default="00C66433" w:rsidP="00C66433">
            <w:pPr>
              <w:rPr>
                <w:bCs/>
              </w:rPr>
            </w:pPr>
            <w:r w:rsidRPr="004A0E50">
              <w:rPr>
                <w:bCs/>
              </w:rPr>
              <w:t>«День неизвестного солдата»</w:t>
            </w:r>
            <w:r>
              <w:rPr>
                <w:bCs/>
              </w:rPr>
              <w:t xml:space="preserve">                            </w:t>
            </w:r>
            <w:r w:rsidRPr="004A0E50">
              <w:rPr>
                <w:bCs/>
              </w:rPr>
              <w:t>Международный день инвалидов «Помоги человеку»</w:t>
            </w:r>
          </w:p>
          <w:p w:rsidR="00C66433" w:rsidRPr="004A0E50" w:rsidRDefault="00C66433" w:rsidP="00C66433">
            <w:pPr>
              <w:rPr>
                <w:bCs/>
              </w:rPr>
            </w:pPr>
            <w:r>
              <w:rPr>
                <w:bCs/>
              </w:rPr>
              <w:t>Акция « Белая ленточка»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03.12.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461"/>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«Знай своих героев»</w:t>
            </w:r>
            <w:r w:rsidRPr="004A0E50">
              <w:rPr>
                <w:bCs/>
              </w:rPr>
              <w:t xml:space="preserve">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02.12-06</w:t>
            </w:r>
            <w:r w:rsidRPr="004A0E50">
              <w:rPr>
                <w:bCs/>
              </w:rPr>
              <w:t>.12</w:t>
            </w:r>
          </w:p>
          <w:p w:rsidR="00C66433" w:rsidRPr="004A0E50" w:rsidRDefault="00C66433" w:rsidP="00C66433">
            <w:pPr>
              <w:rPr>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День добровольца (волонтера) в России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05.12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 Международный день художника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08.12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 День героев Отечества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09.12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«Я – человек. Мои  права и обязанности»</w:t>
            </w:r>
            <w:r>
              <w:rPr>
                <w:bCs/>
              </w:rPr>
              <w:t xml:space="preserve">                            </w:t>
            </w:r>
            <w:r w:rsidRPr="004A0E50">
              <w:rPr>
                <w:bCs/>
              </w:rPr>
              <w:t>День конституции- 12.12.</w:t>
            </w:r>
            <w:r w:rsidRPr="004A0E50">
              <w:rPr>
                <w:bCs/>
                <w:iCs/>
              </w:rPr>
              <w:t xml:space="preserve">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09.12-13</w:t>
            </w:r>
            <w:r w:rsidRPr="004A0E50">
              <w:rPr>
                <w:bCs/>
              </w:rPr>
              <w:t>.12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«Новый год спешит к нам в гости»</w:t>
            </w:r>
          </w:p>
          <w:p w:rsidR="00C66433" w:rsidRPr="004A0E50" w:rsidRDefault="00C66433" w:rsidP="00C66433">
            <w:pPr>
              <w:rPr>
                <w:bCs/>
              </w:rPr>
            </w:pPr>
            <w:r w:rsidRPr="004A0E50">
              <w:rPr>
                <w:bCs/>
              </w:rPr>
              <w:t xml:space="preserve">«Мастерская Деда Мороза» </w:t>
            </w:r>
          </w:p>
          <w:p w:rsidR="00C66433" w:rsidRPr="004A0E50" w:rsidRDefault="00C66433" w:rsidP="00C66433">
            <w:pPr>
              <w:rPr>
                <w:bCs/>
              </w:rPr>
            </w:pPr>
            <w:r w:rsidRPr="004A0E50">
              <w:rPr>
                <w:bCs/>
              </w:rPr>
              <w:t>Оформление окон к новому году</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16.12-20</w:t>
            </w:r>
            <w:r w:rsidRPr="004A0E50">
              <w:rPr>
                <w:bCs/>
              </w:rPr>
              <w:t>.12</w:t>
            </w:r>
          </w:p>
          <w:p w:rsidR="00C66433" w:rsidRPr="004A0E50" w:rsidRDefault="00C66433" w:rsidP="00C66433">
            <w:pPr>
              <w:rPr>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iCs/>
              </w:rPr>
              <w:t>«Все встречают Новый год – дружно встали в хоровод» новогодние утренники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23</w:t>
            </w:r>
            <w:r w:rsidRPr="004A0E50">
              <w:rPr>
                <w:bCs/>
              </w:rPr>
              <w:t>.12-28.12</w:t>
            </w:r>
          </w:p>
          <w:p w:rsidR="00C66433" w:rsidRPr="004A0E50" w:rsidRDefault="00C66433" w:rsidP="00C66433">
            <w:pPr>
              <w:rPr>
                <w:bCs/>
              </w:rPr>
            </w:pP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457"/>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«Приметы матушки Зимы», «Колядки»</w:t>
            </w:r>
          </w:p>
          <w:p w:rsidR="00C66433" w:rsidRPr="004A0E50" w:rsidRDefault="00C66433" w:rsidP="00C66433">
            <w:pPr>
              <w:rPr>
                <w:bCs/>
                <w:iC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09.01-13</w:t>
            </w:r>
            <w:r w:rsidRPr="004A0E50">
              <w:rPr>
                <w:bCs/>
              </w:rPr>
              <w:t>.01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Акция «День снегиря</w:t>
            </w:r>
            <w:proofErr w:type="gramStart"/>
            <w:r w:rsidRPr="004A0E50">
              <w:rPr>
                <w:bCs/>
                <w:iCs/>
              </w:rPr>
              <w:t>»(</w:t>
            </w:r>
            <w:proofErr w:type="gramEnd"/>
            <w:r w:rsidRPr="004A0E50">
              <w:rPr>
                <w:bCs/>
                <w:iCs/>
              </w:rPr>
              <w:t xml:space="preserve"> </w:t>
            </w:r>
            <w:proofErr w:type="spellStart"/>
            <w:r w:rsidRPr="004A0E50">
              <w:rPr>
                <w:bCs/>
                <w:iCs/>
              </w:rPr>
              <w:t>эколята</w:t>
            </w:r>
            <w:proofErr w:type="spellEnd"/>
            <w:r w:rsidRPr="004A0E50">
              <w:rPr>
                <w:bCs/>
                <w:iCs/>
              </w:rPr>
              <w:t>-дошколята)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09.01-13</w:t>
            </w:r>
            <w:r w:rsidRPr="004A0E50">
              <w:rPr>
                <w:bCs/>
              </w:rPr>
              <w:t>.01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«Всемирный день Спасибо»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11.01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044D29" w:rsidRDefault="00C66433" w:rsidP="00C66433">
            <w:pPr>
              <w:rPr>
                <w:bCs/>
              </w:rPr>
            </w:pPr>
            <w:r w:rsidRPr="004A0E50">
              <w:rPr>
                <w:bCs/>
              </w:rPr>
              <w:t>«Зимние забавы» «Спорт»</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13.01-17</w:t>
            </w:r>
            <w:r w:rsidRPr="004A0E50">
              <w:rPr>
                <w:bCs/>
              </w:rPr>
              <w:t>.01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 «День изобретателя»</w:t>
            </w:r>
          </w:p>
          <w:p w:rsidR="00C66433" w:rsidRPr="004A0E50" w:rsidRDefault="00C66433" w:rsidP="00C66433">
            <w:pPr>
              <w:rPr>
                <w:bCs/>
              </w:rPr>
            </w:pPr>
            <w:r w:rsidRPr="004A0E50">
              <w:rPr>
                <w:bCs/>
              </w:rPr>
              <w:t>Участие во Всероссийской акции «Умные дети»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17.01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573"/>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 Всемирный день снега</w:t>
            </w:r>
          </w:p>
          <w:p w:rsidR="00C66433" w:rsidRPr="004A0E50" w:rsidRDefault="00C66433" w:rsidP="00C66433">
            <w:pPr>
              <w:rPr>
                <w:bC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21.01.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Default="00C66433" w:rsidP="00C66433">
            <w:pPr>
              <w:rPr>
                <w:bCs/>
              </w:rPr>
            </w:pPr>
            <w:r w:rsidRPr="004A0E50">
              <w:rPr>
                <w:bCs/>
              </w:rPr>
              <w:t>Международный день зимних видов спорта</w:t>
            </w:r>
          </w:p>
          <w:p w:rsidR="00C66433" w:rsidRPr="004A0E50" w:rsidRDefault="00C66433" w:rsidP="00C66433">
            <w:pPr>
              <w:rPr>
                <w:bCs/>
              </w:rPr>
            </w:pPr>
            <w:r>
              <w:rPr>
                <w:bCs/>
              </w:rPr>
              <w:t>«Зимний терренкур»</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21.01.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587"/>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iCs/>
              </w:rPr>
              <w:t>День блокады освобождения Ленинграда от фашистской блокады,</w:t>
            </w:r>
          </w:p>
          <w:p w:rsidR="00C66433" w:rsidRPr="004A0E50" w:rsidRDefault="00C66433" w:rsidP="00C66433">
            <w:pPr>
              <w:rPr>
                <w:bCs/>
              </w:rPr>
            </w:pPr>
            <w:r w:rsidRPr="004A0E50">
              <w:rPr>
                <w:bCs/>
                <w:iCs/>
              </w:rPr>
              <w:t xml:space="preserve">День освобождения Красной армией крупнейшего «лагеря смерти» </w:t>
            </w:r>
            <w:proofErr w:type="spellStart"/>
            <w:r w:rsidRPr="004A0E50">
              <w:rPr>
                <w:bCs/>
                <w:iCs/>
              </w:rPr>
              <w:t>Аушвиц-Биркенау</w:t>
            </w:r>
            <w:proofErr w:type="spellEnd"/>
            <w:r w:rsidRPr="004A0E50">
              <w:rPr>
                <w:bCs/>
                <w:iCs/>
              </w:rPr>
              <w:t xml:space="preserve"> (Освенцима) – День памяти жертв Холокоста</w:t>
            </w:r>
          </w:p>
          <w:p w:rsidR="00C66433" w:rsidRPr="004A0E50" w:rsidRDefault="00C66433" w:rsidP="00C66433">
            <w:pPr>
              <w:rPr>
                <w:bCs/>
                <w:iC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 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20.01-24</w:t>
            </w:r>
            <w:r w:rsidRPr="004A0E50">
              <w:rPr>
                <w:bCs/>
              </w:rPr>
              <w:t>.01</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rPr>
              <w:t>«Неделя вежливости»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27.01-31</w:t>
            </w:r>
            <w:r w:rsidRPr="004A0E50">
              <w:rPr>
                <w:bCs/>
              </w:rPr>
              <w:t>.02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iCs/>
              </w:rPr>
              <w:t>2 февраля день разгрома советскими войсками немецко-фашистских вой</w:t>
            </w:r>
            <w:proofErr w:type="gramStart"/>
            <w:r w:rsidRPr="004A0E50">
              <w:rPr>
                <w:bCs/>
                <w:iCs/>
              </w:rPr>
              <w:t>ск в Ст</w:t>
            </w:r>
            <w:proofErr w:type="gramEnd"/>
            <w:r w:rsidRPr="004A0E50">
              <w:rPr>
                <w:bCs/>
                <w:iCs/>
              </w:rPr>
              <w:t>алинградской битве.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 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02.02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Традиции Зауралья</w:t>
            </w:r>
          </w:p>
          <w:p w:rsidR="00C66433" w:rsidRPr="004A0E50" w:rsidRDefault="00C66433" w:rsidP="00C66433">
            <w:pPr>
              <w:rPr>
                <w:bCs/>
              </w:rPr>
            </w:pPr>
            <w:r w:rsidRPr="004A0E50">
              <w:rPr>
                <w:bCs/>
              </w:rPr>
              <w:t xml:space="preserve">6 февраля </w:t>
            </w:r>
          </w:p>
          <w:p w:rsidR="00C66433" w:rsidRPr="004A0E50" w:rsidRDefault="00C66433" w:rsidP="00C66433">
            <w:pPr>
              <w:rPr>
                <w:bCs/>
                <w:iCs/>
              </w:rPr>
            </w:pPr>
            <w:r w:rsidRPr="004A0E50">
              <w:rPr>
                <w:bCs/>
              </w:rPr>
              <w:t xml:space="preserve">День рождения Курганской области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03.02-07</w:t>
            </w:r>
            <w:r w:rsidRPr="004A0E50">
              <w:rPr>
                <w:bCs/>
              </w:rPr>
              <w:t>.02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 День российской науки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08.02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rPr>
              <w:t>Неделя науки, знаний и открытий для дошколят</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10.02-14</w:t>
            </w:r>
            <w:r w:rsidRPr="004A0E50">
              <w:rPr>
                <w:bCs/>
              </w:rPr>
              <w:t>.02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 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День памяти о россиянах, исполнявших</w:t>
            </w:r>
          </w:p>
          <w:p w:rsidR="00C66433" w:rsidRPr="004A0E50" w:rsidRDefault="00C66433" w:rsidP="00C66433">
            <w:pPr>
              <w:rPr>
                <w:bCs/>
              </w:rPr>
            </w:pPr>
            <w:r w:rsidRPr="004A0E50">
              <w:rPr>
                <w:bCs/>
              </w:rPr>
              <w:t>служебный долг за пределами Отечества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 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15.02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lastRenderedPageBreak/>
              <w:t>Всемирный день защиты морских млекопитающих</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19.02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 Международный день родного языка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21.02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«День защитника Отечества»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23.02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 xml:space="preserve">Разговоры о </w:t>
            </w:r>
            <w:proofErr w:type="gramStart"/>
            <w:r w:rsidRPr="004A0E50">
              <w:rPr>
                <w:bCs/>
                <w:iCs/>
              </w:rPr>
              <w:t>важном</w:t>
            </w:r>
            <w:proofErr w:type="gram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24</w:t>
            </w:r>
            <w:r w:rsidRPr="004A0E50">
              <w:rPr>
                <w:bCs/>
              </w:rPr>
              <w:t>.02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«Земля – наш общий дом»</w:t>
            </w:r>
          </w:p>
          <w:p w:rsidR="00C66433" w:rsidRPr="004A0E50" w:rsidRDefault="00C66433" w:rsidP="00C66433">
            <w:pPr>
              <w:rPr>
                <w:bCs/>
              </w:rPr>
            </w:pPr>
            <w:r w:rsidRPr="004A0E50">
              <w:rPr>
                <w:bCs/>
              </w:rPr>
              <w:t>Красная Книга Курганской области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24.02-28.02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Участие во Всероссийской акции «День белого медведя»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27.02</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День кошек</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01.03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 xml:space="preserve">Мамы разные важны – мамы разные нужны. </w:t>
            </w:r>
          </w:p>
          <w:p w:rsidR="00C66433" w:rsidRPr="004A0E50" w:rsidRDefault="00C66433" w:rsidP="00C66433">
            <w:pPr>
              <w:rPr>
                <w:bCs/>
                <w:iCs/>
              </w:rPr>
            </w:pPr>
            <w:r w:rsidRPr="004A0E50">
              <w:rPr>
                <w:bCs/>
                <w:iCs/>
              </w:rPr>
              <w:t>8 Марта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03.03-07.03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p>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 xml:space="preserve">Масленичная неделя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10.03-14</w:t>
            </w:r>
            <w:r w:rsidRPr="004A0E50">
              <w:rPr>
                <w:bCs/>
              </w:rPr>
              <w:t>.03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День воссоединения России и Крыма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 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18.03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 xml:space="preserve">«В мире вежливых наук», «Этика и этикет»- </w:t>
            </w:r>
            <w:r w:rsidRPr="004A0E50">
              <w:rPr>
                <w:bCs/>
                <w:i/>
                <w:iCs/>
              </w:rPr>
              <w:t>тема определяется в соответствии с возрастом детей</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17.03-21</w:t>
            </w:r>
            <w:r w:rsidRPr="004A0E50">
              <w:rPr>
                <w:bCs/>
              </w:rPr>
              <w:t>.03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Неделя театра</w:t>
            </w:r>
          </w:p>
          <w:p w:rsidR="00C66433" w:rsidRPr="004A0E50" w:rsidRDefault="00C66433" w:rsidP="00C66433">
            <w:pPr>
              <w:rPr>
                <w:bCs/>
                <w:iCs/>
              </w:rPr>
            </w:pPr>
            <w:r w:rsidRPr="004A0E50">
              <w:rPr>
                <w:bCs/>
                <w:iCs/>
              </w:rPr>
              <w:t xml:space="preserve">«Искусство и культура» «Сказка в гости к нам пришла» </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24.03-28</w:t>
            </w:r>
            <w:r w:rsidRPr="004A0E50">
              <w:rPr>
                <w:bCs/>
              </w:rPr>
              <w:t>.03</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День смеха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01.04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lang w:val="en-US"/>
              </w:rPr>
              <w:t xml:space="preserve"> </w:t>
            </w:r>
            <w:proofErr w:type="spellStart"/>
            <w:r w:rsidRPr="004A0E50">
              <w:rPr>
                <w:bCs/>
                <w:iCs/>
                <w:lang w:val="en-US"/>
              </w:rPr>
              <w:t>Международный</w:t>
            </w:r>
            <w:proofErr w:type="spellEnd"/>
            <w:r w:rsidRPr="004A0E50">
              <w:rPr>
                <w:bCs/>
                <w:iCs/>
                <w:lang w:val="en-US"/>
              </w:rPr>
              <w:t xml:space="preserve"> </w:t>
            </w:r>
            <w:proofErr w:type="spellStart"/>
            <w:r w:rsidRPr="004A0E50">
              <w:rPr>
                <w:bCs/>
                <w:iCs/>
                <w:lang w:val="en-US"/>
              </w:rPr>
              <w:t>день</w:t>
            </w:r>
            <w:proofErr w:type="spellEnd"/>
            <w:r w:rsidRPr="004A0E50">
              <w:rPr>
                <w:bCs/>
                <w:iCs/>
                <w:lang w:val="en-US"/>
              </w:rPr>
              <w:t xml:space="preserve"> </w:t>
            </w:r>
            <w:proofErr w:type="spellStart"/>
            <w:r w:rsidRPr="004A0E50">
              <w:rPr>
                <w:bCs/>
                <w:iCs/>
                <w:lang w:val="en-US"/>
              </w:rPr>
              <w:t>птиц</w:t>
            </w:r>
            <w:proofErr w:type="spell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01.04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«Творческая неделя»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01.04-04</w:t>
            </w:r>
            <w:r w:rsidRPr="004A0E50">
              <w:rPr>
                <w:bCs/>
              </w:rPr>
              <w:t>.04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Pr>
                <w:bCs/>
                <w:iCs/>
              </w:rPr>
              <w:t xml:space="preserve">К 220- </w:t>
            </w:r>
            <w:proofErr w:type="spellStart"/>
            <w:r>
              <w:rPr>
                <w:bCs/>
                <w:iCs/>
              </w:rPr>
              <w:t>летию</w:t>
            </w:r>
            <w:proofErr w:type="spellEnd"/>
            <w:r>
              <w:rPr>
                <w:bCs/>
                <w:iCs/>
              </w:rPr>
              <w:t xml:space="preserve"> </w:t>
            </w:r>
            <w:proofErr w:type="spellStart"/>
            <w:r>
              <w:rPr>
                <w:bCs/>
                <w:iCs/>
              </w:rPr>
              <w:t>Х.К.Андерсена</w:t>
            </w:r>
            <w:proofErr w:type="spell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02.04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«Планета. Земля. Космос»</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07.04-11</w:t>
            </w:r>
            <w:r w:rsidRPr="004A0E50">
              <w:rPr>
                <w:bCs/>
              </w:rPr>
              <w:t>.04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Фестиваль детских экологических театров «Через искусство к зеленой планете»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07.04-18</w:t>
            </w:r>
            <w:r w:rsidRPr="004A0E50">
              <w:rPr>
                <w:bCs/>
              </w:rPr>
              <w:t>.04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proofErr w:type="spellStart"/>
            <w:r>
              <w:rPr>
                <w:bCs/>
              </w:rPr>
              <w:t>восппитатели</w:t>
            </w:r>
            <w:proofErr w:type="spellEnd"/>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Pr>
                <w:bCs/>
                <w:iCs/>
              </w:rPr>
              <w:t>Проекты « Огород на окне»</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В течени</w:t>
            </w:r>
            <w:proofErr w:type="gramStart"/>
            <w:r>
              <w:rPr>
                <w:bCs/>
              </w:rPr>
              <w:t>и</w:t>
            </w:r>
            <w:proofErr w:type="gramEnd"/>
            <w:r>
              <w:rPr>
                <w:bCs/>
              </w:rPr>
              <w:t xml:space="preserve"> месяца</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Default="00C66433" w:rsidP="00C66433">
            <w:pPr>
              <w:rPr>
                <w:bCs/>
              </w:rPr>
            </w:pPr>
            <w:r>
              <w:rPr>
                <w:bCs/>
              </w:rPr>
              <w:t>Воспитатели</w:t>
            </w:r>
          </w:p>
          <w:p w:rsidR="00C66433" w:rsidRPr="004A0E50" w:rsidRDefault="00C66433" w:rsidP="00C66433">
            <w:pPr>
              <w:rPr>
                <w:bCs/>
              </w:rPr>
            </w:pP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День космонавтики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12.04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Познавательно-исследовательская неделя</w:t>
            </w:r>
            <w:proofErr w:type="gramStart"/>
            <w:r w:rsidRPr="004A0E50">
              <w:rPr>
                <w:bCs/>
                <w:iCs/>
              </w:rPr>
              <w:t xml:space="preserve"> .</w:t>
            </w:r>
            <w:proofErr w:type="gramEnd"/>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14.04-18</w:t>
            </w:r>
            <w:r w:rsidRPr="004A0E50">
              <w:rPr>
                <w:bCs/>
              </w:rPr>
              <w:t>.04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«День Земли- 22 апреля»</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22.04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Всероссийская экологическая акция «Сирень Победы»</w:t>
            </w:r>
          </w:p>
          <w:p w:rsidR="00C66433" w:rsidRPr="004A0E50" w:rsidRDefault="00C66433" w:rsidP="00C66433">
            <w:pPr>
              <w:rPr>
                <w:bCs/>
                <w:iCs/>
              </w:rPr>
            </w:pPr>
            <w:r w:rsidRPr="004A0E50">
              <w:rPr>
                <w:bCs/>
                <w:iCs/>
              </w:rPr>
              <w:t>(высадка саженцев сирени</w:t>
            </w:r>
            <w:proofErr w:type="gramStart"/>
            <w:r w:rsidRPr="004A0E50">
              <w:rPr>
                <w:bCs/>
                <w:iCs/>
              </w:rPr>
              <w:t>)(</w:t>
            </w:r>
            <w:proofErr w:type="gramEnd"/>
            <w:r w:rsidRPr="004A0E50">
              <w:rPr>
                <w:bCs/>
                <w:iCs/>
              </w:rPr>
              <w:t xml:space="preserve"> </w:t>
            </w:r>
            <w:proofErr w:type="spellStart"/>
            <w:r w:rsidRPr="004A0E50">
              <w:rPr>
                <w:bCs/>
                <w:iCs/>
              </w:rPr>
              <w:t>Эколята</w:t>
            </w:r>
            <w:proofErr w:type="spellEnd"/>
            <w:r w:rsidRPr="004A0E50">
              <w:rPr>
                <w:bCs/>
                <w:iCs/>
              </w:rPr>
              <w:t>-дошколята)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Все 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21</w:t>
            </w:r>
            <w:r w:rsidRPr="004A0E50">
              <w:rPr>
                <w:bCs/>
              </w:rPr>
              <w:t>.04-09.05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proofErr w:type="spellStart"/>
            <w:r w:rsidRPr="004A0E50">
              <w:rPr>
                <w:bCs/>
              </w:rPr>
              <w:t>оспитатели</w:t>
            </w:r>
            <w:proofErr w:type="spellEnd"/>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«Неделя безопасности» «Нам пожары не страшны» ко дню пожарной охраны(30.04)</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21.04-25</w:t>
            </w:r>
            <w:r w:rsidRPr="004A0E50">
              <w:rPr>
                <w:bCs/>
              </w:rPr>
              <w:t>.04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 xml:space="preserve">«Всероссийский день </w:t>
            </w:r>
            <w:proofErr w:type="spellStart"/>
            <w:r w:rsidRPr="004A0E50">
              <w:rPr>
                <w:bCs/>
                <w:iCs/>
              </w:rPr>
              <w:t>эколят</w:t>
            </w:r>
            <w:proofErr w:type="spellEnd"/>
            <w:r w:rsidRPr="004A0E50">
              <w:rPr>
                <w:bCs/>
                <w:iCs/>
              </w:rPr>
              <w:t>»</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25.04.</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«Этих дней не смолкнет слава»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28</w:t>
            </w:r>
            <w:r w:rsidRPr="004A0E50">
              <w:rPr>
                <w:bCs/>
              </w:rPr>
              <w:t>.04-09.05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Мир. Труд. Май</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01.05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День Победы</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09.05.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«Я горжусь своей Россией»</w:t>
            </w:r>
          </w:p>
          <w:p w:rsidR="00C66433" w:rsidRPr="004A0E50" w:rsidRDefault="00C66433" w:rsidP="00C66433">
            <w:pPr>
              <w:rPr>
                <w:bCs/>
                <w:i/>
                <w:iCs/>
              </w:rPr>
            </w:pPr>
            <w:r w:rsidRPr="004A0E50">
              <w:rPr>
                <w:bCs/>
                <w:i/>
                <w:iCs/>
              </w:rPr>
              <w:t>Знаменитые люди родного края, России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12.05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545"/>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rPr>
              <w:t>Моя семья. Семейные традиции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13.05-16</w:t>
            </w:r>
            <w:r w:rsidRPr="004A0E50">
              <w:rPr>
                <w:bCs/>
              </w:rPr>
              <w:t>.05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День детских общественных организаций  России.</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 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19.05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 xml:space="preserve">«Если хочешь быть </w:t>
            </w:r>
            <w:proofErr w:type="gramStart"/>
            <w:r w:rsidRPr="004A0E50">
              <w:rPr>
                <w:bCs/>
                <w:iCs/>
              </w:rPr>
              <w:t>здоров</w:t>
            </w:r>
            <w:proofErr w:type="gramEnd"/>
            <w:r w:rsidRPr="004A0E50">
              <w:rPr>
                <w:bCs/>
                <w:iCs/>
              </w:rPr>
              <w:t>».  «Летние виды спорта».</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19.05-23</w:t>
            </w:r>
            <w:r w:rsidRPr="004A0E50">
              <w:rPr>
                <w:bCs/>
              </w:rPr>
              <w:t>.05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День славянской письменности и культуры</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 xml:space="preserve"> Все </w:t>
            </w:r>
            <w:r w:rsidRPr="004A0E50">
              <w:rPr>
                <w:bCs/>
              </w:rPr>
              <w:t>группы</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24.05.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495"/>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До свидания детский сад, здравствуй лето</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Pr>
                <w:bCs/>
              </w:rPr>
              <w:t>26</w:t>
            </w:r>
            <w:r w:rsidRPr="004A0E50">
              <w:rPr>
                <w:bCs/>
              </w:rPr>
              <w:t>.05-30.05</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r w:rsidR="00C66433" w:rsidRPr="004A0E50" w:rsidTr="00EB4F1A">
        <w:trPr>
          <w:trHeight w:val="140"/>
        </w:trPr>
        <w:tc>
          <w:tcPr>
            <w:tcW w:w="5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iCs/>
              </w:rPr>
            </w:pPr>
            <w:r w:rsidRPr="004A0E50">
              <w:rPr>
                <w:bCs/>
                <w:iCs/>
              </w:rPr>
              <w:t>День защиты детей</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 xml:space="preserve">Все группы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01.06</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6433" w:rsidRPr="004A0E50" w:rsidRDefault="00C66433" w:rsidP="00C66433">
            <w:pPr>
              <w:rPr>
                <w:bCs/>
              </w:rPr>
            </w:pPr>
            <w:r w:rsidRPr="004A0E50">
              <w:rPr>
                <w:bCs/>
              </w:rPr>
              <w:t>воспитатели.</w:t>
            </w:r>
          </w:p>
        </w:tc>
      </w:tr>
    </w:tbl>
    <w:p w:rsidR="00C66433" w:rsidRPr="004A0E50" w:rsidRDefault="00C66433" w:rsidP="00C66433">
      <w:pPr>
        <w:rPr>
          <w:b/>
          <w:bCs/>
        </w:rPr>
      </w:pPr>
    </w:p>
    <w:p w:rsidR="00C66433" w:rsidRDefault="00C66433" w:rsidP="00C66433"/>
    <w:p w:rsidR="00C66433" w:rsidRDefault="00C66433" w:rsidP="004A2D07">
      <w:pPr>
        <w:rPr>
          <w:bCs/>
        </w:rPr>
      </w:pPr>
    </w:p>
    <w:p w:rsidR="00F6223B" w:rsidRPr="001341C4" w:rsidRDefault="00896B94" w:rsidP="001341C4">
      <w:pPr>
        <w:jc w:val="center"/>
        <w:rPr>
          <w:b/>
        </w:rPr>
      </w:pPr>
      <w:r w:rsidRPr="001341C4">
        <w:rPr>
          <w:b/>
          <w:color w:val="000000"/>
        </w:rPr>
        <w:lastRenderedPageBreak/>
        <w:t>3.5. Особенности организации развивающей предметно-пространственной среды</w:t>
      </w:r>
    </w:p>
    <w:p w:rsidR="00896B94" w:rsidRPr="004C6A6F" w:rsidRDefault="00896B94" w:rsidP="00896B94">
      <w:pPr>
        <w:spacing w:line="270" w:lineRule="atLeast"/>
        <w:jc w:val="center"/>
        <w:rPr>
          <w:b/>
          <w:color w:val="000000"/>
        </w:rPr>
      </w:pPr>
    </w:p>
    <w:p w:rsidR="00896B94" w:rsidRPr="00976B53" w:rsidRDefault="00896B94" w:rsidP="00896B94">
      <w:pPr>
        <w:pStyle w:val="a6"/>
        <w:ind w:left="0" w:firstLine="567"/>
        <w:jc w:val="both"/>
      </w:pPr>
      <w:r w:rsidRPr="00976B53">
        <w:t>Для организации самостоятельной деятельности детей необходимо создать предметно - пространственную среду и присмотр, и уход за каждым ребенком.</w:t>
      </w:r>
    </w:p>
    <w:p w:rsidR="00896B94" w:rsidRPr="00976B53" w:rsidRDefault="00896B94" w:rsidP="00896B94">
      <w:pPr>
        <w:pStyle w:val="a6"/>
        <w:ind w:left="0" w:firstLine="567"/>
        <w:jc w:val="both"/>
      </w:pPr>
      <w:r w:rsidRPr="00976B53">
        <w:t>Развивающая предметно-пространственная среда должна быть:</w:t>
      </w:r>
    </w:p>
    <w:p w:rsidR="00896B94" w:rsidRPr="00976B53" w:rsidRDefault="00896B94" w:rsidP="00896B94">
      <w:pPr>
        <w:pStyle w:val="a6"/>
        <w:numPr>
          <w:ilvl w:val="0"/>
          <w:numId w:val="1"/>
        </w:numPr>
        <w:ind w:left="0" w:firstLine="567"/>
        <w:jc w:val="both"/>
      </w:pPr>
      <w:r w:rsidRPr="00976B53">
        <w:t>Содержательн</w:t>
      </w:r>
      <w:proofErr w:type="gramStart"/>
      <w:r w:rsidRPr="00976B53">
        <w:t>о-</w:t>
      </w:r>
      <w:proofErr w:type="gramEnd"/>
      <w:r w:rsidRPr="00976B53">
        <w:t xml:space="preserve"> насыщенной;</w:t>
      </w:r>
    </w:p>
    <w:p w:rsidR="00896B94" w:rsidRPr="00976B53" w:rsidRDefault="00896B94" w:rsidP="00896B94">
      <w:pPr>
        <w:pStyle w:val="a6"/>
        <w:numPr>
          <w:ilvl w:val="0"/>
          <w:numId w:val="1"/>
        </w:numPr>
        <w:ind w:left="0" w:firstLine="567"/>
        <w:jc w:val="both"/>
      </w:pPr>
      <w:r w:rsidRPr="00976B53">
        <w:t>трансформируемой;</w:t>
      </w:r>
    </w:p>
    <w:p w:rsidR="00896B94" w:rsidRPr="00976B53" w:rsidRDefault="00896B94" w:rsidP="00896B94">
      <w:pPr>
        <w:pStyle w:val="a6"/>
        <w:numPr>
          <w:ilvl w:val="0"/>
          <w:numId w:val="1"/>
        </w:numPr>
        <w:ind w:left="0" w:firstLine="567"/>
        <w:jc w:val="both"/>
      </w:pPr>
      <w:r w:rsidRPr="00976B53">
        <w:t>полифункциональной;</w:t>
      </w:r>
    </w:p>
    <w:p w:rsidR="00896B94" w:rsidRPr="00976B53" w:rsidRDefault="00896B94" w:rsidP="00896B94">
      <w:pPr>
        <w:pStyle w:val="a6"/>
        <w:numPr>
          <w:ilvl w:val="0"/>
          <w:numId w:val="1"/>
        </w:numPr>
        <w:ind w:left="0" w:firstLine="567"/>
        <w:jc w:val="both"/>
      </w:pPr>
      <w:r w:rsidRPr="00976B53">
        <w:t>вариативной;</w:t>
      </w:r>
    </w:p>
    <w:p w:rsidR="00896B94" w:rsidRPr="00976B53" w:rsidRDefault="00896B94" w:rsidP="00896B94">
      <w:pPr>
        <w:pStyle w:val="a6"/>
        <w:numPr>
          <w:ilvl w:val="0"/>
          <w:numId w:val="1"/>
        </w:numPr>
        <w:ind w:left="0" w:firstLine="567"/>
        <w:jc w:val="both"/>
      </w:pPr>
      <w:r w:rsidRPr="00976B53">
        <w:t>доступной;</w:t>
      </w:r>
    </w:p>
    <w:p w:rsidR="00896B94" w:rsidRPr="00976B53" w:rsidRDefault="00896B94" w:rsidP="00896B94">
      <w:pPr>
        <w:pStyle w:val="a6"/>
        <w:numPr>
          <w:ilvl w:val="0"/>
          <w:numId w:val="1"/>
        </w:numPr>
        <w:ind w:left="0" w:firstLine="567"/>
        <w:jc w:val="both"/>
      </w:pPr>
      <w:r w:rsidRPr="00976B53">
        <w:t>безопасной.</w:t>
      </w:r>
    </w:p>
    <w:p w:rsidR="00896B94" w:rsidRPr="00976B53" w:rsidRDefault="00896B94" w:rsidP="00896B94">
      <w:pPr>
        <w:pStyle w:val="a6"/>
        <w:ind w:left="0" w:firstLine="567"/>
        <w:jc w:val="both"/>
      </w:pPr>
      <w:r w:rsidRPr="00976B53">
        <w:t xml:space="preserve">1) </w:t>
      </w:r>
      <w:r w:rsidRPr="00976B53">
        <w:rPr>
          <w:b/>
        </w:rPr>
        <w:t>Насыщенность среды</w:t>
      </w:r>
      <w:r w:rsidRPr="00976B53">
        <w:t xml:space="preserve"> соответствует  возрастным возможностям детей и содержанию Программы. </w:t>
      </w:r>
    </w:p>
    <w:p w:rsidR="00896B94" w:rsidRPr="00976B53" w:rsidRDefault="00896B94" w:rsidP="00896B94">
      <w:pPr>
        <w:pStyle w:val="a6"/>
        <w:ind w:left="0" w:firstLine="567"/>
        <w:jc w:val="both"/>
      </w:pPr>
      <w:r w:rsidRPr="00976B53">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96B94" w:rsidRPr="00976B53" w:rsidRDefault="00896B94" w:rsidP="00896B94">
      <w:pPr>
        <w:pStyle w:val="a6"/>
        <w:ind w:left="0" w:firstLine="567"/>
        <w:jc w:val="both"/>
      </w:pPr>
      <w:r w:rsidRPr="00976B53">
        <w:t>Организация образовательного пространства и разнообразие материалов, оборудования и инвентаря (в здании и на участке)  обеспечивает:</w:t>
      </w:r>
    </w:p>
    <w:p w:rsidR="00896B94" w:rsidRPr="00976B53" w:rsidRDefault="00896B94" w:rsidP="00896B94">
      <w:pPr>
        <w:pStyle w:val="a6"/>
        <w:ind w:left="0" w:firstLine="567"/>
        <w:jc w:val="both"/>
      </w:pPr>
      <w:r w:rsidRPr="00976B53">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96B94" w:rsidRPr="00976B53" w:rsidRDefault="00896B94" w:rsidP="00896B94">
      <w:pPr>
        <w:pStyle w:val="a6"/>
        <w:ind w:left="0" w:firstLine="567"/>
        <w:jc w:val="both"/>
      </w:pPr>
      <w:r w:rsidRPr="00976B53">
        <w:t>- двигательную активность</w:t>
      </w:r>
      <w:proofErr w:type="gramStart"/>
      <w:r w:rsidRPr="00976B53">
        <w:t xml:space="preserve"> ,</w:t>
      </w:r>
      <w:proofErr w:type="gramEnd"/>
      <w:r w:rsidRPr="00976B53">
        <w:t xml:space="preserve"> в том числе развитие крупной и мелкой моторики, участие в подвижных играх и соревнованиях;</w:t>
      </w:r>
    </w:p>
    <w:p w:rsidR="00896B94" w:rsidRPr="00976B53" w:rsidRDefault="00896B94" w:rsidP="00896B94">
      <w:pPr>
        <w:pStyle w:val="a6"/>
        <w:ind w:left="0" w:firstLine="567"/>
        <w:jc w:val="both"/>
      </w:pPr>
      <w:r w:rsidRPr="00976B53">
        <w:t>- эмоциональное благополучие детей во взаимодействии с предметно-пространственным окружением;</w:t>
      </w:r>
    </w:p>
    <w:p w:rsidR="00896B94" w:rsidRPr="00976B53" w:rsidRDefault="00896B94" w:rsidP="00896B94">
      <w:pPr>
        <w:pStyle w:val="a6"/>
        <w:ind w:left="0" w:firstLine="567"/>
        <w:jc w:val="both"/>
      </w:pPr>
      <w:r w:rsidRPr="00976B53">
        <w:t>- возможность самовыражения детей.</w:t>
      </w:r>
    </w:p>
    <w:p w:rsidR="00896B94" w:rsidRPr="00976B53" w:rsidRDefault="00896B94" w:rsidP="00896B94">
      <w:pPr>
        <w:pStyle w:val="a6"/>
        <w:ind w:left="0" w:firstLine="567"/>
        <w:jc w:val="both"/>
      </w:pPr>
      <w:r w:rsidRPr="00976B53">
        <w:t xml:space="preserve">2) </w:t>
      </w:r>
      <w:proofErr w:type="spellStart"/>
      <w:r w:rsidRPr="00976B53">
        <w:rPr>
          <w:b/>
        </w:rPr>
        <w:t>Трансформируемость</w:t>
      </w:r>
      <w:proofErr w:type="spellEnd"/>
      <w:r w:rsidRPr="00976B53">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96B94" w:rsidRPr="00976B53" w:rsidRDefault="00896B94" w:rsidP="00896B94">
      <w:pPr>
        <w:pStyle w:val="a6"/>
        <w:ind w:left="0" w:firstLine="567"/>
        <w:jc w:val="both"/>
      </w:pPr>
      <w:r w:rsidRPr="00976B53">
        <w:t xml:space="preserve">3) </w:t>
      </w:r>
      <w:proofErr w:type="spellStart"/>
      <w:r w:rsidRPr="00976B53">
        <w:rPr>
          <w:b/>
        </w:rPr>
        <w:t>Полифункциональность</w:t>
      </w:r>
      <w:proofErr w:type="spellEnd"/>
      <w:r w:rsidRPr="00976B53">
        <w:t xml:space="preserve"> материалов предполагает:</w:t>
      </w:r>
    </w:p>
    <w:p w:rsidR="00896B94" w:rsidRPr="00976B53" w:rsidRDefault="00896B94" w:rsidP="00896B94">
      <w:pPr>
        <w:pStyle w:val="a6"/>
        <w:ind w:left="0" w:firstLine="567"/>
        <w:jc w:val="both"/>
      </w:pPr>
      <w:r w:rsidRPr="00976B53">
        <w:t>- возможность разнообразного использования различных составляющих предметной среды, например, детской мебели, матов, мягких модулей, ширм и т.д.;</w:t>
      </w:r>
    </w:p>
    <w:p w:rsidR="00896B94" w:rsidRPr="00976B53" w:rsidRDefault="00896B94" w:rsidP="00896B94">
      <w:pPr>
        <w:pStyle w:val="a6"/>
        <w:ind w:left="0" w:firstLine="567"/>
        <w:jc w:val="both"/>
      </w:pPr>
      <w:r w:rsidRPr="00976B53">
        <w:t xml:space="preserve">-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w:t>
      </w:r>
      <w:proofErr w:type="gramStart"/>
      <w:r w:rsidRPr="00976B53">
        <w:t xml:space="preserve">( </w:t>
      </w:r>
      <w:proofErr w:type="gramEnd"/>
      <w:r w:rsidRPr="00976B53">
        <w:t>в том числе в качестве предметов-заместителей в детской игре).</w:t>
      </w:r>
    </w:p>
    <w:p w:rsidR="00896B94" w:rsidRPr="00976B53" w:rsidRDefault="00896B94" w:rsidP="00896B94">
      <w:pPr>
        <w:pStyle w:val="a6"/>
        <w:ind w:left="0" w:firstLine="567"/>
        <w:jc w:val="both"/>
      </w:pPr>
      <w:r w:rsidRPr="00976B53">
        <w:t>4</w:t>
      </w:r>
      <w:r w:rsidRPr="00976B53">
        <w:rPr>
          <w:b/>
        </w:rPr>
        <w:t>) Вариативность</w:t>
      </w:r>
      <w:r w:rsidRPr="00976B53">
        <w:t xml:space="preserve"> среды предполагает:</w:t>
      </w:r>
    </w:p>
    <w:p w:rsidR="00896B94" w:rsidRPr="00976B53" w:rsidRDefault="00896B94" w:rsidP="00896B94">
      <w:pPr>
        <w:pStyle w:val="a6"/>
        <w:ind w:left="0" w:firstLine="567"/>
        <w:jc w:val="both"/>
      </w:pPr>
      <w:r w:rsidRPr="00976B53">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96B94" w:rsidRPr="00976B53" w:rsidRDefault="00896B94" w:rsidP="00896B94">
      <w:pPr>
        <w:pStyle w:val="a6"/>
        <w:ind w:left="0" w:firstLine="567"/>
        <w:jc w:val="both"/>
      </w:pPr>
      <w:r w:rsidRPr="00976B53">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96B94" w:rsidRPr="00976B53" w:rsidRDefault="00896B94" w:rsidP="00896B94">
      <w:pPr>
        <w:pStyle w:val="a6"/>
        <w:ind w:left="0" w:firstLine="567"/>
        <w:jc w:val="both"/>
      </w:pPr>
      <w:r w:rsidRPr="00976B53">
        <w:t xml:space="preserve">5) </w:t>
      </w:r>
      <w:r w:rsidRPr="00976B53">
        <w:rPr>
          <w:b/>
        </w:rPr>
        <w:t>Доступность</w:t>
      </w:r>
      <w:r w:rsidRPr="00976B53">
        <w:t xml:space="preserve"> среды предполагает:</w:t>
      </w:r>
    </w:p>
    <w:p w:rsidR="00896B94" w:rsidRPr="00976B53" w:rsidRDefault="00896B94" w:rsidP="00896B94">
      <w:pPr>
        <w:pStyle w:val="a6"/>
        <w:ind w:left="0" w:firstLine="567"/>
        <w:jc w:val="both"/>
      </w:pPr>
      <w:r w:rsidRPr="00976B53">
        <w:t xml:space="preserve">- доступность для </w:t>
      </w:r>
      <w:proofErr w:type="gramStart"/>
      <w:r w:rsidRPr="00976B53">
        <w:t>воспитанников</w:t>
      </w:r>
      <w:proofErr w:type="gramEnd"/>
      <w:r w:rsidRPr="00976B53">
        <w:t xml:space="preserve">  где осуществляется образовательная деятельность;</w:t>
      </w:r>
    </w:p>
    <w:p w:rsidR="00896B94" w:rsidRPr="00976B53" w:rsidRDefault="00896B94" w:rsidP="00896B94">
      <w:pPr>
        <w:pStyle w:val="a6"/>
        <w:ind w:left="0" w:firstLine="567"/>
        <w:jc w:val="both"/>
      </w:pPr>
      <w:r w:rsidRPr="00976B53">
        <w:t>- свободный доступ детей к играм, игрушкам, материалам, пособиям, обеспечивающим все основные виды детской активности;</w:t>
      </w:r>
    </w:p>
    <w:p w:rsidR="00896B94" w:rsidRPr="00976B53" w:rsidRDefault="00896B94" w:rsidP="00896B94">
      <w:pPr>
        <w:pStyle w:val="a6"/>
        <w:ind w:left="0" w:firstLine="567"/>
        <w:jc w:val="both"/>
      </w:pPr>
      <w:r w:rsidRPr="00976B53">
        <w:t>- исправность и сохранность материалов и оборудования.</w:t>
      </w:r>
    </w:p>
    <w:p w:rsidR="00896B94" w:rsidRPr="00976B53" w:rsidRDefault="00896B94" w:rsidP="00896B94">
      <w:pPr>
        <w:pStyle w:val="a6"/>
        <w:ind w:left="0" w:firstLine="567"/>
        <w:jc w:val="both"/>
      </w:pPr>
      <w:r w:rsidRPr="00976B53">
        <w:t xml:space="preserve">6) </w:t>
      </w:r>
      <w:r w:rsidRPr="00976B53">
        <w:rPr>
          <w:b/>
        </w:rPr>
        <w:t>Безопасность</w:t>
      </w:r>
      <w:r w:rsidRPr="00976B53">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96B94" w:rsidRPr="00976B53" w:rsidRDefault="00896B94" w:rsidP="00896B94">
      <w:pPr>
        <w:pStyle w:val="a3"/>
        <w:shd w:val="clear" w:color="auto" w:fill="FBFCFC"/>
        <w:spacing w:before="0" w:beforeAutospacing="0" w:after="0" w:afterAutospacing="0"/>
        <w:ind w:firstLine="567"/>
        <w:jc w:val="both"/>
        <w:textAlignment w:val="baseline"/>
      </w:pPr>
      <w:r w:rsidRPr="00976B53">
        <w:rPr>
          <w:bdr w:val="none" w:sz="0" w:space="0" w:color="auto" w:frame="1"/>
        </w:rPr>
        <w:t>В соответствии с комплексно-тематическим принципом планирования образовательного процесса в группе, созданы следующие центры развития детей:</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двигательной активности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сюжетно-ролевой игры</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театрализованной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познавательно-исследовательской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познавательно-речевого развития</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lastRenderedPageBreak/>
        <w:t>Центр книги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художественного творчества</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природно-экологической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строительной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трудовой деятельности</w:t>
      </w:r>
    </w:p>
    <w:p w:rsidR="00896B94" w:rsidRPr="00976B53" w:rsidRDefault="00896B94" w:rsidP="00896B94">
      <w:pPr>
        <w:pStyle w:val="a3"/>
        <w:numPr>
          <w:ilvl w:val="0"/>
          <w:numId w:val="2"/>
        </w:numPr>
        <w:spacing w:before="0" w:beforeAutospacing="0" w:after="0" w:afterAutospacing="0"/>
        <w:ind w:left="0" w:firstLine="567"/>
        <w:jc w:val="both"/>
        <w:textAlignment w:val="baseline"/>
      </w:pPr>
      <w:r w:rsidRPr="00976B53">
        <w:rPr>
          <w:bdr w:val="none" w:sz="0" w:space="0" w:color="auto" w:frame="1"/>
        </w:rPr>
        <w:t>Центр безопасности дорожного движения</w:t>
      </w:r>
    </w:p>
    <w:p w:rsidR="00896B94" w:rsidRDefault="00896B94" w:rsidP="00896B94">
      <w:pPr>
        <w:pStyle w:val="a6"/>
        <w:ind w:left="1440"/>
        <w:rPr>
          <w:b/>
          <w:color w:val="000000"/>
        </w:rPr>
      </w:pPr>
    </w:p>
    <w:p w:rsidR="00896B94" w:rsidRPr="009E7862" w:rsidRDefault="00896B94" w:rsidP="00896B94">
      <w:pPr>
        <w:pStyle w:val="a6"/>
        <w:ind w:left="1440"/>
        <w:jc w:val="center"/>
        <w:rPr>
          <w:b/>
          <w:color w:val="000000"/>
        </w:rPr>
      </w:pPr>
    </w:p>
    <w:p w:rsidR="00896B94" w:rsidRDefault="00896B94" w:rsidP="00896B94">
      <w:pPr>
        <w:pStyle w:val="a6"/>
        <w:ind w:left="1440"/>
        <w:rPr>
          <w:b/>
          <w:color w:val="000000"/>
        </w:rPr>
      </w:pPr>
    </w:p>
    <w:p w:rsidR="00896B94" w:rsidRPr="009E7862" w:rsidRDefault="00896B94" w:rsidP="00896B94">
      <w:pPr>
        <w:rPr>
          <w:b/>
          <w:color w:val="000000"/>
        </w:rPr>
      </w:pPr>
    </w:p>
    <w:p w:rsidR="00896B94" w:rsidRPr="005C5D79" w:rsidRDefault="00896B94" w:rsidP="00896B94">
      <w:pPr>
        <w:spacing w:line="270" w:lineRule="atLeast"/>
        <w:jc w:val="both"/>
        <w:rPr>
          <w:color w:val="000000"/>
        </w:rPr>
      </w:pPr>
    </w:p>
    <w:p w:rsidR="00896B94" w:rsidRDefault="00896B94" w:rsidP="00896B94">
      <w:pPr>
        <w:jc w:val="center"/>
        <w:rPr>
          <w:b/>
        </w:rPr>
      </w:pPr>
    </w:p>
    <w:p w:rsidR="00896B94" w:rsidRDefault="00896B94" w:rsidP="00896B94">
      <w:pPr>
        <w:shd w:val="clear" w:color="auto" w:fill="FFFFFF"/>
        <w:jc w:val="both"/>
        <w:rPr>
          <w:b/>
        </w:rPr>
      </w:pPr>
    </w:p>
    <w:p w:rsidR="00896B94" w:rsidRPr="006F40A5" w:rsidRDefault="00896B94" w:rsidP="00896B94">
      <w:pPr>
        <w:tabs>
          <w:tab w:val="left" w:pos="5730"/>
        </w:tabs>
      </w:pPr>
    </w:p>
    <w:p w:rsidR="004C6A6F" w:rsidRPr="004C6A6F" w:rsidRDefault="004C6A6F" w:rsidP="004C6A6F">
      <w:pPr>
        <w:pStyle w:val="a6"/>
        <w:ind w:left="1440"/>
        <w:jc w:val="center"/>
        <w:rPr>
          <w:b/>
          <w:color w:val="000000"/>
        </w:rPr>
      </w:pPr>
    </w:p>
    <w:sectPr w:rsidR="004C6A6F" w:rsidRPr="004C6A6F" w:rsidSect="006F40A5">
      <w:footerReference w:type="default" r:id="rId21"/>
      <w:pgSz w:w="11906" w:h="16838"/>
      <w:pgMar w:top="851"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834" w:rsidRDefault="00FF2834" w:rsidP="00846215">
      <w:r>
        <w:separator/>
      </w:r>
    </w:p>
  </w:endnote>
  <w:endnote w:type="continuationSeparator" w:id="0">
    <w:p w:rsidR="00FF2834" w:rsidRDefault="00FF2834" w:rsidP="0084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charset w:val="CC"/>
    <w:family w:val="roman"/>
    <w:pitch w:val="variable"/>
    <w:sig w:usb0="00000003"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1150"/>
      <w:docPartObj>
        <w:docPartGallery w:val="Page Numbers (Bottom of Page)"/>
        <w:docPartUnique/>
      </w:docPartObj>
    </w:sdtPr>
    <w:sdtEndPr/>
    <w:sdtContent>
      <w:p w:rsidR="00AA30BA" w:rsidRDefault="00AA30BA" w:rsidP="00612D93">
        <w:pPr>
          <w:pStyle w:val="af0"/>
          <w:jc w:val="center"/>
        </w:pPr>
        <w:r>
          <w:fldChar w:fldCharType="begin"/>
        </w:r>
        <w:r>
          <w:instrText xml:space="preserve"> PAGE   \* MERGEFORMAT </w:instrText>
        </w:r>
        <w:r>
          <w:fldChar w:fldCharType="separate"/>
        </w:r>
        <w:r w:rsidR="007273AB">
          <w:rPr>
            <w:noProof/>
          </w:rPr>
          <w:t>64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834" w:rsidRDefault="00FF2834" w:rsidP="00846215">
      <w:r>
        <w:separator/>
      </w:r>
    </w:p>
  </w:footnote>
  <w:footnote w:type="continuationSeparator" w:id="0">
    <w:p w:rsidR="00FF2834" w:rsidRDefault="00FF2834" w:rsidP="00846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97D21"/>
    <w:multiLevelType w:val="hybridMultilevel"/>
    <w:tmpl w:val="7E98E9E8"/>
    <w:lvl w:ilvl="0" w:tplc="169EF3E2">
      <w:numFmt w:val="bullet"/>
      <w:lvlText w:val="-"/>
      <w:lvlJc w:val="left"/>
      <w:pPr>
        <w:ind w:left="109" w:hanging="120"/>
      </w:pPr>
      <w:rPr>
        <w:rFonts w:ascii="Times New Roman" w:eastAsia="Times New Roman" w:hAnsi="Times New Roman" w:cs="Times New Roman" w:hint="default"/>
        <w:b w:val="0"/>
        <w:bCs w:val="0"/>
        <w:i w:val="0"/>
        <w:iCs w:val="0"/>
        <w:w w:val="100"/>
        <w:sz w:val="20"/>
        <w:szCs w:val="20"/>
        <w:lang w:val="ru-RU" w:eastAsia="en-US" w:bidi="ar-SA"/>
      </w:rPr>
    </w:lvl>
    <w:lvl w:ilvl="1" w:tplc="DC6A4CA8">
      <w:numFmt w:val="bullet"/>
      <w:lvlText w:val="•"/>
      <w:lvlJc w:val="left"/>
      <w:pPr>
        <w:ind w:left="324" w:hanging="120"/>
      </w:pPr>
      <w:rPr>
        <w:rFonts w:hint="default"/>
        <w:lang w:val="ru-RU" w:eastAsia="en-US" w:bidi="ar-SA"/>
      </w:rPr>
    </w:lvl>
    <w:lvl w:ilvl="2" w:tplc="42BA599A">
      <w:numFmt w:val="bullet"/>
      <w:lvlText w:val="•"/>
      <w:lvlJc w:val="left"/>
      <w:pPr>
        <w:ind w:left="549" w:hanging="120"/>
      </w:pPr>
      <w:rPr>
        <w:rFonts w:hint="default"/>
        <w:lang w:val="ru-RU" w:eastAsia="en-US" w:bidi="ar-SA"/>
      </w:rPr>
    </w:lvl>
    <w:lvl w:ilvl="3" w:tplc="F65CDE66">
      <w:numFmt w:val="bullet"/>
      <w:lvlText w:val="•"/>
      <w:lvlJc w:val="left"/>
      <w:pPr>
        <w:ind w:left="774" w:hanging="120"/>
      </w:pPr>
      <w:rPr>
        <w:rFonts w:hint="default"/>
        <w:lang w:val="ru-RU" w:eastAsia="en-US" w:bidi="ar-SA"/>
      </w:rPr>
    </w:lvl>
    <w:lvl w:ilvl="4" w:tplc="84485A3A">
      <w:numFmt w:val="bullet"/>
      <w:lvlText w:val="•"/>
      <w:lvlJc w:val="left"/>
      <w:pPr>
        <w:ind w:left="999" w:hanging="120"/>
      </w:pPr>
      <w:rPr>
        <w:rFonts w:hint="default"/>
        <w:lang w:val="ru-RU" w:eastAsia="en-US" w:bidi="ar-SA"/>
      </w:rPr>
    </w:lvl>
    <w:lvl w:ilvl="5" w:tplc="C7384FC8">
      <w:numFmt w:val="bullet"/>
      <w:lvlText w:val="•"/>
      <w:lvlJc w:val="left"/>
      <w:pPr>
        <w:ind w:left="1224" w:hanging="120"/>
      </w:pPr>
      <w:rPr>
        <w:rFonts w:hint="default"/>
        <w:lang w:val="ru-RU" w:eastAsia="en-US" w:bidi="ar-SA"/>
      </w:rPr>
    </w:lvl>
    <w:lvl w:ilvl="6" w:tplc="FB048684">
      <w:numFmt w:val="bullet"/>
      <w:lvlText w:val="•"/>
      <w:lvlJc w:val="left"/>
      <w:pPr>
        <w:ind w:left="1448" w:hanging="120"/>
      </w:pPr>
      <w:rPr>
        <w:rFonts w:hint="default"/>
        <w:lang w:val="ru-RU" w:eastAsia="en-US" w:bidi="ar-SA"/>
      </w:rPr>
    </w:lvl>
    <w:lvl w:ilvl="7" w:tplc="0EBE09E8">
      <w:numFmt w:val="bullet"/>
      <w:lvlText w:val="•"/>
      <w:lvlJc w:val="left"/>
      <w:pPr>
        <w:ind w:left="1673" w:hanging="120"/>
      </w:pPr>
      <w:rPr>
        <w:rFonts w:hint="default"/>
        <w:lang w:val="ru-RU" w:eastAsia="en-US" w:bidi="ar-SA"/>
      </w:rPr>
    </w:lvl>
    <w:lvl w:ilvl="8" w:tplc="7C32F680">
      <w:numFmt w:val="bullet"/>
      <w:lvlText w:val="•"/>
      <w:lvlJc w:val="left"/>
      <w:pPr>
        <w:ind w:left="1898" w:hanging="120"/>
      </w:pPr>
      <w:rPr>
        <w:rFonts w:hint="default"/>
        <w:lang w:val="ru-RU" w:eastAsia="en-US" w:bidi="ar-SA"/>
      </w:rPr>
    </w:lvl>
  </w:abstractNum>
  <w:abstractNum w:abstractNumId="1">
    <w:nsid w:val="15784C35"/>
    <w:multiLevelType w:val="hybridMultilevel"/>
    <w:tmpl w:val="5614CA16"/>
    <w:lvl w:ilvl="0" w:tplc="66B25932">
      <w:start w:val="1"/>
      <w:numFmt w:val="decimal"/>
      <w:lvlText w:val="%1."/>
      <w:lvlJc w:val="left"/>
      <w:pPr>
        <w:ind w:left="630" w:hanging="390"/>
      </w:pPr>
      <w:rPr>
        <w:rFonts w:hint="default"/>
        <w:color w:val="auto"/>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1A0B4B42"/>
    <w:multiLevelType w:val="hybridMultilevel"/>
    <w:tmpl w:val="EC3C45D8"/>
    <w:lvl w:ilvl="0" w:tplc="CAFA8972">
      <w:start w:val="1"/>
      <w:numFmt w:val="decimal"/>
      <w:lvlText w:val="%1."/>
      <w:lvlJc w:val="left"/>
      <w:pPr>
        <w:ind w:left="113" w:hanging="318"/>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1" w:tplc="4D3200C0">
      <w:numFmt w:val="bullet"/>
      <w:lvlText w:val="•"/>
      <w:lvlJc w:val="left"/>
      <w:pPr>
        <w:ind w:left="1158" w:hanging="318"/>
      </w:pPr>
      <w:rPr>
        <w:rFonts w:hint="default"/>
        <w:lang w:val="ru-RU" w:eastAsia="en-US" w:bidi="ar-SA"/>
      </w:rPr>
    </w:lvl>
    <w:lvl w:ilvl="2" w:tplc="2FF41966">
      <w:numFmt w:val="bullet"/>
      <w:lvlText w:val="•"/>
      <w:lvlJc w:val="left"/>
      <w:pPr>
        <w:ind w:left="2196" w:hanging="318"/>
      </w:pPr>
      <w:rPr>
        <w:rFonts w:hint="default"/>
        <w:lang w:val="ru-RU" w:eastAsia="en-US" w:bidi="ar-SA"/>
      </w:rPr>
    </w:lvl>
    <w:lvl w:ilvl="3" w:tplc="E2406430">
      <w:numFmt w:val="bullet"/>
      <w:lvlText w:val="•"/>
      <w:lvlJc w:val="left"/>
      <w:pPr>
        <w:ind w:left="3235" w:hanging="318"/>
      </w:pPr>
      <w:rPr>
        <w:rFonts w:hint="default"/>
        <w:lang w:val="ru-RU" w:eastAsia="en-US" w:bidi="ar-SA"/>
      </w:rPr>
    </w:lvl>
    <w:lvl w:ilvl="4" w:tplc="1E3E9FBE">
      <w:numFmt w:val="bullet"/>
      <w:lvlText w:val="•"/>
      <w:lvlJc w:val="left"/>
      <w:pPr>
        <w:ind w:left="4273" w:hanging="318"/>
      </w:pPr>
      <w:rPr>
        <w:rFonts w:hint="default"/>
        <w:lang w:val="ru-RU" w:eastAsia="en-US" w:bidi="ar-SA"/>
      </w:rPr>
    </w:lvl>
    <w:lvl w:ilvl="5" w:tplc="D9ECD450">
      <w:numFmt w:val="bullet"/>
      <w:lvlText w:val="•"/>
      <w:lvlJc w:val="left"/>
      <w:pPr>
        <w:ind w:left="5312" w:hanging="318"/>
      </w:pPr>
      <w:rPr>
        <w:rFonts w:hint="default"/>
        <w:lang w:val="ru-RU" w:eastAsia="en-US" w:bidi="ar-SA"/>
      </w:rPr>
    </w:lvl>
    <w:lvl w:ilvl="6" w:tplc="B38A320A">
      <w:numFmt w:val="bullet"/>
      <w:lvlText w:val="•"/>
      <w:lvlJc w:val="left"/>
      <w:pPr>
        <w:ind w:left="6350" w:hanging="318"/>
      </w:pPr>
      <w:rPr>
        <w:rFonts w:hint="default"/>
        <w:lang w:val="ru-RU" w:eastAsia="en-US" w:bidi="ar-SA"/>
      </w:rPr>
    </w:lvl>
    <w:lvl w:ilvl="7" w:tplc="137CF582">
      <w:numFmt w:val="bullet"/>
      <w:lvlText w:val="•"/>
      <w:lvlJc w:val="left"/>
      <w:pPr>
        <w:ind w:left="7388" w:hanging="318"/>
      </w:pPr>
      <w:rPr>
        <w:rFonts w:hint="default"/>
        <w:lang w:val="ru-RU" w:eastAsia="en-US" w:bidi="ar-SA"/>
      </w:rPr>
    </w:lvl>
    <w:lvl w:ilvl="8" w:tplc="1A3E2214">
      <w:numFmt w:val="bullet"/>
      <w:lvlText w:val="•"/>
      <w:lvlJc w:val="left"/>
      <w:pPr>
        <w:ind w:left="8427" w:hanging="318"/>
      </w:pPr>
      <w:rPr>
        <w:rFonts w:hint="default"/>
        <w:lang w:val="ru-RU" w:eastAsia="en-US" w:bidi="ar-SA"/>
      </w:rPr>
    </w:lvl>
  </w:abstractNum>
  <w:abstractNum w:abstractNumId="3">
    <w:nsid w:val="1AA73BEB"/>
    <w:multiLevelType w:val="hybridMultilevel"/>
    <w:tmpl w:val="BBB49A74"/>
    <w:lvl w:ilvl="0" w:tplc="E2DE07F0">
      <w:numFmt w:val="bullet"/>
      <w:lvlText w:val="-"/>
      <w:lvlJc w:val="left"/>
      <w:pPr>
        <w:ind w:left="105" w:hanging="120"/>
      </w:pPr>
      <w:rPr>
        <w:rFonts w:ascii="Times New Roman" w:eastAsia="Times New Roman" w:hAnsi="Times New Roman" w:cs="Times New Roman" w:hint="default"/>
        <w:b w:val="0"/>
        <w:bCs w:val="0"/>
        <w:i w:val="0"/>
        <w:iCs w:val="0"/>
        <w:w w:val="100"/>
        <w:sz w:val="20"/>
        <w:szCs w:val="20"/>
        <w:lang w:val="ru-RU" w:eastAsia="en-US" w:bidi="ar-SA"/>
      </w:rPr>
    </w:lvl>
    <w:lvl w:ilvl="1" w:tplc="C812EB66">
      <w:numFmt w:val="bullet"/>
      <w:lvlText w:val="•"/>
      <w:lvlJc w:val="left"/>
      <w:pPr>
        <w:ind w:left="520" w:hanging="120"/>
      </w:pPr>
      <w:rPr>
        <w:rFonts w:hint="default"/>
        <w:lang w:val="ru-RU" w:eastAsia="en-US" w:bidi="ar-SA"/>
      </w:rPr>
    </w:lvl>
    <w:lvl w:ilvl="2" w:tplc="55E0013E">
      <w:numFmt w:val="bullet"/>
      <w:lvlText w:val="•"/>
      <w:lvlJc w:val="left"/>
      <w:pPr>
        <w:ind w:left="940" w:hanging="120"/>
      </w:pPr>
      <w:rPr>
        <w:rFonts w:hint="default"/>
        <w:lang w:val="ru-RU" w:eastAsia="en-US" w:bidi="ar-SA"/>
      </w:rPr>
    </w:lvl>
    <w:lvl w:ilvl="3" w:tplc="14682C66">
      <w:numFmt w:val="bullet"/>
      <w:lvlText w:val="•"/>
      <w:lvlJc w:val="left"/>
      <w:pPr>
        <w:ind w:left="1360" w:hanging="120"/>
      </w:pPr>
      <w:rPr>
        <w:rFonts w:hint="default"/>
        <w:lang w:val="ru-RU" w:eastAsia="en-US" w:bidi="ar-SA"/>
      </w:rPr>
    </w:lvl>
    <w:lvl w:ilvl="4" w:tplc="AE56A588">
      <w:numFmt w:val="bullet"/>
      <w:lvlText w:val="•"/>
      <w:lvlJc w:val="left"/>
      <w:pPr>
        <w:ind w:left="1780" w:hanging="120"/>
      </w:pPr>
      <w:rPr>
        <w:rFonts w:hint="default"/>
        <w:lang w:val="ru-RU" w:eastAsia="en-US" w:bidi="ar-SA"/>
      </w:rPr>
    </w:lvl>
    <w:lvl w:ilvl="5" w:tplc="DE203348">
      <w:numFmt w:val="bullet"/>
      <w:lvlText w:val="•"/>
      <w:lvlJc w:val="left"/>
      <w:pPr>
        <w:ind w:left="2201" w:hanging="120"/>
      </w:pPr>
      <w:rPr>
        <w:rFonts w:hint="default"/>
        <w:lang w:val="ru-RU" w:eastAsia="en-US" w:bidi="ar-SA"/>
      </w:rPr>
    </w:lvl>
    <w:lvl w:ilvl="6" w:tplc="A72814A8">
      <w:numFmt w:val="bullet"/>
      <w:lvlText w:val="•"/>
      <w:lvlJc w:val="left"/>
      <w:pPr>
        <w:ind w:left="2621" w:hanging="120"/>
      </w:pPr>
      <w:rPr>
        <w:rFonts w:hint="default"/>
        <w:lang w:val="ru-RU" w:eastAsia="en-US" w:bidi="ar-SA"/>
      </w:rPr>
    </w:lvl>
    <w:lvl w:ilvl="7" w:tplc="EE909104">
      <w:numFmt w:val="bullet"/>
      <w:lvlText w:val="•"/>
      <w:lvlJc w:val="left"/>
      <w:pPr>
        <w:ind w:left="3041" w:hanging="120"/>
      </w:pPr>
      <w:rPr>
        <w:rFonts w:hint="default"/>
        <w:lang w:val="ru-RU" w:eastAsia="en-US" w:bidi="ar-SA"/>
      </w:rPr>
    </w:lvl>
    <w:lvl w:ilvl="8" w:tplc="F1803F64">
      <w:numFmt w:val="bullet"/>
      <w:lvlText w:val="•"/>
      <w:lvlJc w:val="left"/>
      <w:pPr>
        <w:ind w:left="3461" w:hanging="120"/>
      </w:pPr>
      <w:rPr>
        <w:rFonts w:hint="default"/>
        <w:lang w:val="ru-RU" w:eastAsia="en-US" w:bidi="ar-SA"/>
      </w:rPr>
    </w:lvl>
  </w:abstractNum>
  <w:abstractNum w:abstractNumId="4">
    <w:nsid w:val="1B8E4E3A"/>
    <w:multiLevelType w:val="hybridMultilevel"/>
    <w:tmpl w:val="959C1F2A"/>
    <w:lvl w:ilvl="0" w:tplc="DB0CEA18">
      <w:start w:val="1"/>
      <w:numFmt w:val="decimal"/>
      <w:lvlText w:val="%1."/>
      <w:lvlJc w:val="left"/>
      <w:pPr>
        <w:ind w:left="396" w:hanging="283"/>
      </w:pPr>
      <w:rPr>
        <w:rFonts w:ascii="Times New Roman" w:eastAsia="Times New Roman" w:hAnsi="Times New Roman" w:cs="Times New Roman" w:hint="default"/>
        <w:b w:val="0"/>
        <w:bCs w:val="0"/>
        <w:i w:val="0"/>
        <w:iCs w:val="0"/>
        <w:w w:val="99"/>
        <w:sz w:val="28"/>
        <w:szCs w:val="28"/>
        <w:lang w:val="ru-RU" w:eastAsia="en-US" w:bidi="ar-SA"/>
      </w:rPr>
    </w:lvl>
    <w:lvl w:ilvl="1" w:tplc="36BE75B0">
      <w:start w:val="1"/>
      <w:numFmt w:val="decimal"/>
      <w:lvlText w:val="%2."/>
      <w:lvlJc w:val="left"/>
      <w:pPr>
        <w:ind w:left="113" w:hanging="307"/>
      </w:pPr>
      <w:rPr>
        <w:rFonts w:ascii="Times New Roman" w:eastAsia="Times New Roman" w:hAnsi="Times New Roman" w:cs="Times New Roman" w:hint="default"/>
        <w:b w:val="0"/>
        <w:bCs w:val="0"/>
        <w:i w:val="0"/>
        <w:iCs w:val="0"/>
        <w:w w:val="99"/>
        <w:sz w:val="28"/>
        <w:szCs w:val="28"/>
        <w:lang w:val="ru-RU" w:eastAsia="en-US" w:bidi="ar-SA"/>
      </w:rPr>
    </w:lvl>
    <w:lvl w:ilvl="2" w:tplc="597426DE">
      <w:numFmt w:val="bullet"/>
      <w:lvlText w:val="•"/>
      <w:lvlJc w:val="left"/>
      <w:pPr>
        <w:ind w:left="1522" w:hanging="307"/>
      </w:pPr>
      <w:rPr>
        <w:rFonts w:hint="default"/>
        <w:lang w:val="ru-RU" w:eastAsia="en-US" w:bidi="ar-SA"/>
      </w:rPr>
    </w:lvl>
    <w:lvl w:ilvl="3" w:tplc="5C56D094">
      <w:numFmt w:val="bullet"/>
      <w:lvlText w:val="•"/>
      <w:lvlJc w:val="left"/>
      <w:pPr>
        <w:ind w:left="2645" w:hanging="307"/>
      </w:pPr>
      <w:rPr>
        <w:rFonts w:hint="default"/>
        <w:lang w:val="ru-RU" w:eastAsia="en-US" w:bidi="ar-SA"/>
      </w:rPr>
    </w:lvl>
    <w:lvl w:ilvl="4" w:tplc="51DA8136">
      <w:numFmt w:val="bullet"/>
      <w:lvlText w:val="•"/>
      <w:lvlJc w:val="left"/>
      <w:pPr>
        <w:ind w:left="3768" w:hanging="307"/>
      </w:pPr>
      <w:rPr>
        <w:rFonts w:hint="default"/>
        <w:lang w:val="ru-RU" w:eastAsia="en-US" w:bidi="ar-SA"/>
      </w:rPr>
    </w:lvl>
    <w:lvl w:ilvl="5" w:tplc="6D5E35F4">
      <w:numFmt w:val="bullet"/>
      <w:lvlText w:val="•"/>
      <w:lvlJc w:val="left"/>
      <w:pPr>
        <w:ind w:left="4890" w:hanging="307"/>
      </w:pPr>
      <w:rPr>
        <w:rFonts w:hint="default"/>
        <w:lang w:val="ru-RU" w:eastAsia="en-US" w:bidi="ar-SA"/>
      </w:rPr>
    </w:lvl>
    <w:lvl w:ilvl="6" w:tplc="6448A0EE">
      <w:numFmt w:val="bullet"/>
      <w:lvlText w:val="•"/>
      <w:lvlJc w:val="left"/>
      <w:pPr>
        <w:ind w:left="6013" w:hanging="307"/>
      </w:pPr>
      <w:rPr>
        <w:rFonts w:hint="default"/>
        <w:lang w:val="ru-RU" w:eastAsia="en-US" w:bidi="ar-SA"/>
      </w:rPr>
    </w:lvl>
    <w:lvl w:ilvl="7" w:tplc="54D6F5F4">
      <w:numFmt w:val="bullet"/>
      <w:lvlText w:val="•"/>
      <w:lvlJc w:val="left"/>
      <w:pPr>
        <w:ind w:left="7136" w:hanging="307"/>
      </w:pPr>
      <w:rPr>
        <w:rFonts w:hint="default"/>
        <w:lang w:val="ru-RU" w:eastAsia="en-US" w:bidi="ar-SA"/>
      </w:rPr>
    </w:lvl>
    <w:lvl w:ilvl="8" w:tplc="4C62CF82">
      <w:numFmt w:val="bullet"/>
      <w:lvlText w:val="•"/>
      <w:lvlJc w:val="left"/>
      <w:pPr>
        <w:ind w:left="8258" w:hanging="307"/>
      </w:pPr>
      <w:rPr>
        <w:rFonts w:hint="default"/>
        <w:lang w:val="ru-RU" w:eastAsia="en-US" w:bidi="ar-SA"/>
      </w:rPr>
    </w:lvl>
  </w:abstractNum>
  <w:abstractNum w:abstractNumId="5">
    <w:nsid w:val="20010C46"/>
    <w:multiLevelType w:val="hybridMultilevel"/>
    <w:tmpl w:val="22708E6E"/>
    <w:lvl w:ilvl="0" w:tplc="8BD86C1C">
      <w:start w:val="1"/>
      <w:numFmt w:val="decimal"/>
      <w:lvlText w:val="%1."/>
      <w:lvlJc w:val="left"/>
      <w:pPr>
        <w:ind w:left="113" w:hanging="212"/>
      </w:pPr>
      <w:rPr>
        <w:rFonts w:ascii="Times New Roman" w:eastAsia="Times New Roman" w:hAnsi="Times New Roman" w:cs="Times New Roman" w:hint="default"/>
        <w:b w:val="0"/>
        <w:bCs w:val="0"/>
        <w:i w:val="0"/>
        <w:iCs w:val="0"/>
        <w:w w:val="99"/>
        <w:sz w:val="26"/>
        <w:szCs w:val="26"/>
        <w:u w:val="single" w:color="000000"/>
        <w:lang w:val="ru-RU" w:eastAsia="en-US" w:bidi="ar-SA"/>
      </w:rPr>
    </w:lvl>
    <w:lvl w:ilvl="1" w:tplc="04FECC2E">
      <w:numFmt w:val="bullet"/>
      <w:lvlText w:val="•"/>
      <w:lvlJc w:val="left"/>
      <w:pPr>
        <w:ind w:left="1158" w:hanging="212"/>
      </w:pPr>
      <w:rPr>
        <w:rFonts w:hint="default"/>
        <w:lang w:val="ru-RU" w:eastAsia="en-US" w:bidi="ar-SA"/>
      </w:rPr>
    </w:lvl>
    <w:lvl w:ilvl="2" w:tplc="AB0EA43C">
      <w:numFmt w:val="bullet"/>
      <w:lvlText w:val="•"/>
      <w:lvlJc w:val="left"/>
      <w:pPr>
        <w:ind w:left="2196" w:hanging="212"/>
      </w:pPr>
      <w:rPr>
        <w:rFonts w:hint="default"/>
        <w:lang w:val="ru-RU" w:eastAsia="en-US" w:bidi="ar-SA"/>
      </w:rPr>
    </w:lvl>
    <w:lvl w:ilvl="3" w:tplc="29E80D38">
      <w:numFmt w:val="bullet"/>
      <w:lvlText w:val="•"/>
      <w:lvlJc w:val="left"/>
      <w:pPr>
        <w:ind w:left="3235" w:hanging="212"/>
      </w:pPr>
      <w:rPr>
        <w:rFonts w:hint="default"/>
        <w:lang w:val="ru-RU" w:eastAsia="en-US" w:bidi="ar-SA"/>
      </w:rPr>
    </w:lvl>
    <w:lvl w:ilvl="4" w:tplc="8AB60442">
      <w:numFmt w:val="bullet"/>
      <w:lvlText w:val="•"/>
      <w:lvlJc w:val="left"/>
      <w:pPr>
        <w:ind w:left="4273" w:hanging="212"/>
      </w:pPr>
      <w:rPr>
        <w:rFonts w:hint="default"/>
        <w:lang w:val="ru-RU" w:eastAsia="en-US" w:bidi="ar-SA"/>
      </w:rPr>
    </w:lvl>
    <w:lvl w:ilvl="5" w:tplc="97C86D14">
      <w:numFmt w:val="bullet"/>
      <w:lvlText w:val="•"/>
      <w:lvlJc w:val="left"/>
      <w:pPr>
        <w:ind w:left="5312" w:hanging="212"/>
      </w:pPr>
      <w:rPr>
        <w:rFonts w:hint="default"/>
        <w:lang w:val="ru-RU" w:eastAsia="en-US" w:bidi="ar-SA"/>
      </w:rPr>
    </w:lvl>
    <w:lvl w:ilvl="6" w:tplc="16AACA76">
      <w:numFmt w:val="bullet"/>
      <w:lvlText w:val="•"/>
      <w:lvlJc w:val="left"/>
      <w:pPr>
        <w:ind w:left="6350" w:hanging="212"/>
      </w:pPr>
      <w:rPr>
        <w:rFonts w:hint="default"/>
        <w:lang w:val="ru-RU" w:eastAsia="en-US" w:bidi="ar-SA"/>
      </w:rPr>
    </w:lvl>
    <w:lvl w:ilvl="7" w:tplc="A59CF07A">
      <w:numFmt w:val="bullet"/>
      <w:lvlText w:val="•"/>
      <w:lvlJc w:val="left"/>
      <w:pPr>
        <w:ind w:left="7388" w:hanging="212"/>
      </w:pPr>
      <w:rPr>
        <w:rFonts w:hint="default"/>
        <w:lang w:val="ru-RU" w:eastAsia="en-US" w:bidi="ar-SA"/>
      </w:rPr>
    </w:lvl>
    <w:lvl w:ilvl="8" w:tplc="421CAF16">
      <w:numFmt w:val="bullet"/>
      <w:lvlText w:val="•"/>
      <w:lvlJc w:val="left"/>
      <w:pPr>
        <w:ind w:left="8427" w:hanging="212"/>
      </w:pPr>
      <w:rPr>
        <w:rFonts w:hint="default"/>
        <w:lang w:val="ru-RU" w:eastAsia="en-US" w:bidi="ar-SA"/>
      </w:rPr>
    </w:lvl>
  </w:abstractNum>
  <w:abstractNum w:abstractNumId="6">
    <w:nsid w:val="230C4B59"/>
    <w:multiLevelType w:val="multilevel"/>
    <w:tmpl w:val="C56A0964"/>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27023E1D"/>
    <w:multiLevelType w:val="hybridMultilevel"/>
    <w:tmpl w:val="24C2AD88"/>
    <w:lvl w:ilvl="0" w:tplc="D24655C2">
      <w:start w:val="1"/>
      <w:numFmt w:val="decimal"/>
      <w:lvlText w:val="%1."/>
      <w:lvlJc w:val="left"/>
      <w:pPr>
        <w:ind w:left="113" w:hanging="456"/>
      </w:pPr>
      <w:rPr>
        <w:rFonts w:ascii="Times New Roman" w:eastAsia="Times New Roman" w:hAnsi="Times New Roman" w:cs="Times New Roman" w:hint="default"/>
        <w:b w:val="0"/>
        <w:bCs w:val="0"/>
        <w:i w:val="0"/>
        <w:iCs w:val="0"/>
        <w:color w:val="111111"/>
        <w:w w:val="99"/>
        <w:sz w:val="28"/>
        <w:szCs w:val="28"/>
        <w:lang w:val="ru-RU" w:eastAsia="en-US" w:bidi="ar-SA"/>
      </w:rPr>
    </w:lvl>
    <w:lvl w:ilvl="1" w:tplc="5B44C8A6">
      <w:start w:val="1"/>
      <w:numFmt w:val="decimal"/>
      <w:lvlText w:val="%2."/>
      <w:lvlJc w:val="left"/>
      <w:pPr>
        <w:ind w:left="113" w:hanging="332"/>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2" w:tplc="21AC4094">
      <w:start w:val="1"/>
      <w:numFmt w:val="decimal"/>
      <w:lvlText w:val="%3."/>
      <w:lvlJc w:val="left"/>
      <w:pPr>
        <w:ind w:left="113" w:hanging="317"/>
      </w:pPr>
      <w:rPr>
        <w:rFonts w:hint="default"/>
        <w:w w:val="99"/>
        <w:u w:val="single" w:color="000000"/>
        <w:lang w:val="ru-RU" w:eastAsia="en-US" w:bidi="ar-SA"/>
      </w:rPr>
    </w:lvl>
    <w:lvl w:ilvl="3" w:tplc="FBA6A6BA">
      <w:numFmt w:val="bullet"/>
      <w:lvlText w:val="•"/>
      <w:lvlJc w:val="left"/>
      <w:pPr>
        <w:ind w:left="3235" w:hanging="317"/>
      </w:pPr>
      <w:rPr>
        <w:rFonts w:hint="default"/>
        <w:lang w:val="ru-RU" w:eastAsia="en-US" w:bidi="ar-SA"/>
      </w:rPr>
    </w:lvl>
    <w:lvl w:ilvl="4" w:tplc="D7E650D0">
      <w:numFmt w:val="bullet"/>
      <w:lvlText w:val="•"/>
      <w:lvlJc w:val="left"/>
      <w:pPr>
        <w:ind w:left="4273" w:hanging="317"/>
      </w:pPr>
      <w:rPr>
        <w:rFonts w:hint="default"/>
        <w:lang w:val="ru-RU" w:eastAsia="en-US" w:bidi="ar-SA"/>
      </w:rPr>
    </w:lvl>
    <w:lvl w:ilvl="5" w:tplc="B80E748E">
      <w:numFmt w:val="bullet"/>
      <w:lvlText w:val="•"/>
      <w:lvlJc w:val="left"/>
      <w:pPr>
        <w:ind w:left="5312" w:hanging="317"/>
      </w:pPr>
      <w:rPr>
        <w:rFonts w:hint="default"/>
        <w:lang w:val="ru-RU" w:eastAsia="en-US" w:bidi="ar-SA"/>
      </w:rPr>
    </w:lvl>
    <w:lvl w:ilvl="6" w:tplc="FA424930">
      <w:numFmt w:val="bullet"/>
      <w:lvlText w:val="•"/>
      <w:lvlJc w:val="left"/>
      <w:pPr>
        <w:ind w:left="6350" w:hanging="317"/>
      </w:pPr>
      <w:rPr>
        <w:rFonts w:hint="default"/>
        <w:lang w:val="ru-RU" w:eastAsia="en-US" w:bidi="ar-SA"/>
      </w:rPr>
    </w:lvl>
    <w:lvl w:ilvl="7" w:tplc="457AE1E2">
      <w:numFmt w:val="bullet"/>
      <w:lvlText w:val="•"/>
      <w:lvlJc w:val="left"/>
      <w:pPr>
        <w:ind w:left="7388" w:hanging="317"/>
      </w:pPr>
      <w:rPr>
        <w:rFonts w:hint="default"/>
        <w:lang w:val="ru-RU" w:eastAsia="en-US" w:bidi="ar-SA"/>
      </w:rPr>
    </w:lvl>
    <w:lvl w:ilvl="8" w:tplc="200002F4">
      <w:numFmt w:val="bullet"/>
      <w:lvlText w:val="•"/>
      <w:lvlJc w:val="left"/>
      <w:pPr>
        <w:ind w:left="8427" w:hanging="317"/>
      </w:pPr>
      <w:rPr>
        <w:rFonts w:hint="default"/>
        <w:lang w:val="ru-RU" w:eastAsia="en-US" w:bidi="ar-SA"/>
      </w:rPr>
    </w:lvl>
  </w:abstractNum>
  <w:abstractNum w:abstractNumId="8">
    <w:nsid w:val="2C963265"/>
    <w:multiLevelType w:val="multilevel"/>
    <w:tmpl w:val="7A1E58A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CC1576"/>
    <w:multiLevelType w:val="hybridMultilevel"/>
    <w:tmpl w:val="2E504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D80CCB"/>
    <w:multiLevelType w:val="hybridMultilevel"/>
    <w:tmpl w:val="F75296EC"/>
    <w:lvl w:ilvl="0" w:tplc="5B46215E">
      <w:numFmt w:val="bullet"/>
      <w:lvlText w:val="-"/>
      <w:lvlJc w:val="left"/>
      <w:pPr>
        <w:ind w:left="113" w:hanging="236"/>
      </w:pPr>
      <w:rPr>
        <w:rFonts w:ascii="Times New Roman" w:eastAsia="Times New Roman" w:hAnsi="Times New Roman" w:cs="Times New Roman" w:hint="default"/>
        <w:b w:val="0"/>
        <w:bCs w:val="0"/>
        <w:i w:val="0"/>
        <w:iCs w:val="0"/>
        <w:w w:val="99"/>
        <w:sz w:val="28"/>
        <w:szCs w:val="28"/>
        <w:lang w:val="ru-RU" w:eastAsia="en-US" w:bidi="ar-SA"/>
      </w:rPr>
    </w:lvl>
    <w:lvl w:ilvl="1" w:tplc="9F6EE3AE">
      <w:numFmt w:val="bullet"/>
      <w:lvlText w:val="•"/>
      <w:lvlJc w:val="left"/>
      <w:pPr>
        <w:ind w:left="1158" w:hanging="236"/>
      </w:pPr>
      <w:rPr>
        <w:rFonts w:hint="default"/>
        <w:lang w:val="ru-RU" w:eastAsia="en-US" w:bidi="ar-SA"/>
      </w:rPr>
    </w:lvl>
    <w:lvl w:ilvl="2" w:tplc="2D408012">
      <w:numFmt w:val="bullet"/>
      <w:lvlText w:val="•"/>
      <w:lvlJc w:val="left"/>
      <w:pPr>
        <w:ind w:left="2196" w:hanging="236"/>
      </w:pPr>
      <w:rPr>
        <w:rFonts w:hint="default"/>
        <w:lang w:val="ru-RU" w:eastAsia="en-US" w:bidi="ar-SA"/>
      </w:rPr>
    </w:lvl>
    <w:lvl w:ilvl="3" w:tplc="A740BB68">
      <w:numFmt w:val="bullet"/>
      <w:lvlText w:val="•"/>
      <w:lvlJc w:val="left"/>
      <w:pPr>
        <w:ind w:left="3235" w:hanging="236"/>
      </w:pPr>
      <w:rPr>
        <w:rFonts w:hint="default"/>
        <w:lang w:val="ru-RU" w:eastAsia="en-US" w:bidi="ar-SA"/>
      </w:rPr>
    </w:lvl>
    <w:lvl w:ilvl="4" w:tplc="35DA3F5A">
      <w:numFmt w:val="bullet"/>
      <w:lvlText w:val="•"/>
      <w:lvlJc w:val="left"/>
      <w:pPr>
        <w:ind w:left="4273" w:hanging="236"/>
      </w:pPr>
      <w:rPr>
        <w:rFonts w:hint="default"/>
        <w:lang w:val="ru-RU" w:eastAsia="en-US" w:bidi="ar-SA"/>
      </w:rPr>
    </w:lvl>
    <w:lvl w:ilvl="5" w:tplc="EF645B68">
      <w:numFmt w:val="bullet"/>
      <w:lvlText w:val="•"/>
      <w:lvlJc w:val="left"/>
      <w:pPr>
        <w:ind w:left="5312" w:hanging="236"/>
      </w:pPr>
      <w:rPr>
        <w:rFonts w:hint="default"/>
        <w:lang w:val="ru-RU" w:eastAsia="en-US" w:bidi="ar-SA"/>
      </w:rPr>
    </w:lvl>
    <w:lvl w:ilvl="6" w:tplc="2E76BA00">
      <w:numFmt w:val="bullet"/>
      <w:lvlText w:val="•"/>
      <w:lvlJc w:val="left"/>
      <w:pPr>
        <w:ind w:left="6350" w:hanging="236"/>
      </w:pPr>
      <w:rPr>
        <w:rFonts w:hint="default"/>
        <w:lang w:val="ru-RU" w:eastAsia="en-US" w:bidi="ar-SA"/>
      </w:rPr>
    </w:lvl>
    <w:lvl w:ilvl="7" w:tplc="1246709C">
      <w:numFmt w:val="bullet"/>
      <w:lvlText w:val="•"/>
      <w:lvlJc w:val="left"/>
      <w:pPr>
        <w:ind w:left="7388" w:hanging="236"/>
      </w:pPr>
      <w:rPr>
        <w:rFonts w:hint="default"/>
        <w:lang w:val="ru-RU" w:eastAsia="en-US" w:bidi="ar-SA"/>
      </w:rPr>
    </w:lvl>
    <w:lvl w:ilvl="8" w:tplc="AF6E8470">
      <w:numFmt w:val="bullet"/>
      <w:lvlText w:val="•"/>
      <w:lvlJc w:val="left"/>
      <w:pPr>
        <w:ind w:left="8427" w:hanging="236"/>
      </w:pPr>
      <w:rPr>
        <w:rFonts w:hint="default"/>
        <w:lang w:val="ru-RU" w:eastAsia="en-US" w:bidi="ar-SA"/>
      </w:rPr>
    </w:lvl>
  </w:abstractNum>
  <w:abstractNum w:abstractNumId="14">
    <w:nsid w:val="4F665133"/>
    <w:multiLevelType w:val="hybridMultilevel"/>
    <w:tmpl w:val="9BF0F7A8"/>
    <w:lvl w:ilvl="0" w:tplc="76B68E3E">
      <w:numFmt w:val="bullet"/>
      <w:lvlText w:val="-"/>
      <w:lvlJc w:val="left"/>
      <w:pPr>
        <w:ind w:left="113" w:hanging="236"/>
      </w:pPr>
      <w:rPr>
        <w:rFonts w:ascii="Arial" w:eastAsia="Arial" w:hAnsi="Arial" w:cs="Arial" w:hint="default"/>
        <w:b w:val="0"/>
        <w:bCs w:val="0"/>
        <w:i w:val="0"/>
        <w:iCs w:val="0"/>
        <w:w w:val="99"/>
        <w:sz w:val="28"/>
        <w:szCs w:val="28"/>
        <w:lang w:val="ru-RU" w:eastAsia="en-US" w:bidi="ar-SA"/>
      </w:rPr>
    </w:lvl>
    <w:lvl w:ilvl="1" w:tplc="62024446">
      <w:numFmt w:val="bullet"/>
      <w:lvlText w:val="•"/>
      <w:lvlJc w:val="left"/>
      <w:pPr>
        <w:ind w:left="1158" w:hanging="236"/>
      </w:pPr>
      <w:rPr>
        <w:rFonts w:hint="default"/>
        <w:lang w:val="ru-RU" w:eastAsia="en-US" w:bidi="ar-SA"/>
      </w:rPr>
    </w:lvl>
    <w:lvl w:ilvl="2" w:tplc="C53E9460">
      <w:numFmt w:val="bullet"/>
      <w:lvlText w:val="•"/>
      <w:lvlJc w:val="left"/>
      <w:pPr>
        <w:ind w:left="2196" w:hanging="236"/>
      </w:pPr>
      <w:rPr>
        <w:rFonts w:hint="default"/>
        <w:lang w:val="ru-RU" w:eastAsia="en-US" w:bidi="ar-SA"/>
      </w:rPr>
    </w:lvl>
    <w:lvl w:ilvl="3" w:tplc="9530B5DA">
      <w:numFmt w:val="bullet"/>
      <w:lvlText w:val="•"/>
      <w:lvlJc w:val="left"/>
      <w:pPr>
        <w:ind w:left="3235" w:hanging="236"/>
      </w:pPr>
      <w:rPr>
        <w:rFonts w:hint="default"/>
        <w:lang w:val="ru-RU" w:eastAsia="en-US" w:bidi="ar-SA"/>
      </w:rPr>
    </w:lvl>
    <w:lvl w:ilvl="4" w:tplc="FCFCD630">
      <w:numFmt w:val="bullet"/>
      <w:lvlText w:val="•"/>
      <w:lvlJc w:val="left"/>
      <w:pPr>
        <w:ind w:left="4273" w:hanging="236"/>
      </w:pPr>
      <w:rPr>
        <w:rFonts w:hint="default"/>
        <w:lang w:val="ru-RU" w:eastAsia="en-US" w:bidi="ar-SA"/>
      </w:rPr>
    </w:lvl>
    <w:lvl w:ilvl="5" w:tplc="8AFC6BD6">
      <w:numFmt w:val="bullet"/>
      <w:lvlText w:val="•"/>
      <w:lvlJc w:val="left"/>
      <w:pPr>
        <w:ind w:left="5312" w:hanging="236"/>
      </w:pPr>
      <w:rPr>
        <w:rFonts w:hint="default"/>
        <w:lang w:val="ru-RU" w:eastAsia="en-US" w:bidi="ar-SA"/>
      </w:rPr>
    </w:lvl>
    <w:lvl w:ilvl="6" w:tplc="8782FB6A">
      <w:numFmt w:val="bullet"/>
      <w:lvlText w:val="•"/>
      <w:lvlJc w:val="left"/>
      <w:pPr>
        <w:ind w:left="6350" w:hanging="236"/>
      </w:pPr>
      <w:rPr>
        <w:rFonts w:hint="default"/>
        <w:lang w:val="ru-RU" w:eastAsia="en-US" w:bidi="ar-SA"/>
      </w:rPr>
    </w:lvl>
    <w:lvl w:ilvl="7" w:tplc="9A5AF85C">
      <w:numFmt w:val="bullet"/>
      <w:lvlText w:val="•"/>
      <w:lvlJc w:val="left"/>
      <w:pPr>
        <w:ind w:left="7388" w:hanging="236"/>
      </w:pPr>
      <w:rPr>
        <w:rFonts w:hint="default"/>
        <w:lang w:val="ru-RU" w:eastAsia="en-US" w:bidi="ar-SA"/>
      </w:rPr>
    </w:lvl>
    <w:lvl w:ilvl="8" w:tplc="6B449138">
      <w:numFmt w:val="bullet"/>
      <w:lvlText w:val="•"/>
      <w:lvlJc w:val="left"/>
      <w:pPr>
        <w:ind w:left="8427" w:hanging="236"/>
      </w:pPr>
      <w:rPr>
        <w:rFonts w:hint="default"/>
        <w:lang w:val="ru-RU" w:eastAsia="en-US" w:bidi="ar-SA"/>
      </w:rPr>
    </w:lvl>
  </w:abstractNum>
  <w:abstractNum w:abstractNumId="15">
    <w:nsid w:val="50493810"/>
    <w:multiLevelType w:val="hybridMultilevel"/>
    <w:tmpl w:val="E94A6B0A"/>
    <w:lvl w:ilvl="0" w:tplc="FD229E64">
      <w:start w:val="1"/>
      <w:numFmt w:val="decimal"/>
      <w:lvlText w:val="%1."/>
      <w:lvlJc w:val="left"/>
      <w:pPr>
        <w:ind w:left="113" w:hanging="323"/>
      </w:pPr>
      <w:rPr>
        <w:rFonts w:ascii="Times New Roman" w:eastAsia="Times New Roman" w:hAnsi="Times New Roman" w:cs="Times New Roman" w:hint="default"/>
        <w:b w:val="0"/>
        <w:bCs w:val="0"/>
        <w:i w:val="0"/>
        <w:iCs w:val="0"/>
        <w:w w:val="99"/>
        <w:sz w:val="28"/>
        <w:szCs w:val="28"/>
        <w:u w:val="single" w:color="000000"/>
        <w:lang w:val="ru-RU" w:eastAsia="en-US" w:bidi="ar-SA"/>
      </w:rPr>
    </w:lvl>
    <w:lvl w:ilvl="1" w:tplc="FDD21D20">
      <w:numFmt w:val="bullet"/>
      <w:lvlText w:val="•"/>
      <w:lvlJc w:val="left"/>
      <w:pPr>
        <w:ind w:left="1158" w:hanging="323"/>
      </w:pPr>
      <w:rPr>
        <w:rFonts w:hint="default"/>
        <w:lang w:val="ru-RU" w:eastAsia="en-US" w:bidi="ar-SA"/>
      </w:rPr>
    </w:lvl>
    <w:lvl w:ilvl="2" w:tplc="BB9AB008">
      <w:numFmt w:val="bullet"/>
      <w:lvlText w:val="•"/>
      <w:lvlJc w:val="left"/>
      <w:pPr>
        <w:ind w:left="2196" w:hanging="323"/>
      </w:pPr>
      <w:rPr>
        <w:rFonts w:hint="default"/>
        <w:lang w:val="ru-RU" w:eastAsia="en-US" w:bidi="ar-SA"/>
      </w:rPr>
    </w:lvl>
    <w:lvl w:ilvl="3" w:tplc="D47AD318">
      <w:numFmt w:val="bullet"/>
      <w:lvlText w:val="•"/>
      <w:lvlJc w:val="left"/>
      <w:pPr>
        <w:ind w:left="3235" w:hanging="323"/>
      </w:pPr>
      <w:rPr>
        <w:rFonts w:hint="default"/>
        <w:lang w:val="ru-RU" w:eastAsia="en-US" w:bidi="ar-SA"/>
      </w:rPr>
    </w:lvl>
    <w:lvl w:ilvl="4" w:tplc="E29AD072">
      <w:numFmt w:val="bullet"/>
      <w:lvlText w:val="•"/>
      <w:lvlJc w:val="left"/>
      <w:pPr>
        <w:ind w:left="4273" w:hanging="323"/>
      </w:pPr>
      <w:rPr>
        <w:rFonts w:hint="default"/>
        <w:lang w:val="ru-RU" w:eastAsia="en-US" w:bidi="ar-SA"/>
      </w:rPr>
    </w:lvl>
    <w:lvl w:ilvl="5" w:tplc="481CBF1A">
      <w:numFmt w:val="bullet"/>
      <w:lvlText w:val="•"/>
      <w:lvlJc w:val="left"/>
      <w:pPr>
        <w:ind w:left="5312" w:hanging="323"/>
      </w:pPr>
      <w:rPr>
        <w:rFonts w:hint="default"/>
        <w:lang w:val="ru-RU" w:eastAsia="en-US" w:bidi="ar-SA"/>
      </w:rPr>
    </w:lvl>
    <w:lvl w:ilvl="6" w:tplc="02D859C2">
      <w:numFmt w:val="bullet"/>
      <w:lvlText w:val="•"/>
      <w:lvlJc w:val="left"/>
      <w:pPr>
        <w:ind w:left="6350" w:hanging="323"/>
      </w:pPr>
      <w:rPr>
        <w:rFonts w:hint="default"/>
        <w:lang w:val="ru-RU" w:eastAsia="en-US" w:bidi="ar-SA"/>
      </w:rPr>
    </w:lvl>
    <w:lvl w:ilvl="7" w:tplc="CC1A7624">
      <w:numFmt w:val="bullet"/>
      <w:lvlText w:val="•"/>
      <w:lvlJc w:val="left"/>
      <w:pPr>
        <w:ind w:left="7388" w:hanging="323"/>
      </w:pPr>
      <w:rPr>
        <w:rFonts w:hint="default"/>
        <w:lang w:val="ru-RU" w:eastAsia="en-US" w:bidi="ar-SA"/>
      </w:rPr>
    </w:lvl>
    <w:lvl w:ilvl="8" w:tplc="C1DEF6EA">
      <w:numFmt w:val="bullet"/>
      <w:lvlText w:val="•"/>
      <w:lvlJc w:val="left"/>
      <w:pPr>
        <w:ind w:left="8427" w:hanging="323"/>
      </w:pPr>
      <w:rPr>
        <w:rFonts w:hint="default"/>
        <w:lang w:val="ru-RU" w:eastAsia="en-US" w:bidi="ar-SA"/>
      </w:rPr>
    </w:lvl>
  </w:abstractNum>
  <w:abstractNum w:abstractNumId="16">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F37DAE"/>
    <w:multiLevelType w:val="hybridMultilevel"/>
    <w:tmpl w:val="BA66622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4D36294"/>
    <w:multiLevelType w:val="hybridMultilevel"/>
    <w:tmpl w:val="0392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EC0350"/>
    <w:multiLevelType w:val="multilevel"/>
    <w:tmpl w:val="7AE2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981E62"/>
    <w:multiLevelType w:val="multilevel"/>
    <w:tmpl w:val="437C3830"/>
    <w:lvl w:ilvl="0">
      <w:start w:val="1"/>
      <w:numFmt w:val="decimal"/>
      <w:lvlText w:val="%1."/>
      <w:lvlJc w:val="left"/>
      <w:pPr>
        <w:ind w:left="1068"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21">
    <w:nsid w:val="78F82267"/>
    <w:multiLevelType w:val="multilevel"/>
    <w:tmpl w:val="C70820E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23">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8"/>
  </w:num>
  <w:num w:numId="4">
    <w:abstractNumId w:val="6"/>
  </w:num>
  <w:num w:numId="5">
    <w:abstractNumId w:val="22"/>
  </w:num>
  <w:num w:numId="6">
    <w:abstractNumId w:val="11"/>
  </w:num>
  <w:num w:numId="7">
    <w:abstractNumId w:val="21"/>
  </w:num>
  <w:num w:numId="8">
    <w:abstractNumId w:val="23"/>
  </w:num>
  <w:num w:numId="9">
    <w:abstractNumId w:val="17"/>
  </w:num>
  <w:num w:numId="10">
    <w:abstractNumId w:val="18"/>
  </w:num>
  <w:num w:numId="11">
    <w:abstractNumId w:val="12"/>
  </w:num>
  <w:num w:numId="12">
    <w:abstractNumId w:val="9"/>
  </w:num>
  <w:num w:numId="13">
    <w:abstractNumId w:val="20"/>
  </w:num>
  <w:num w:numId="14">
    <w:abstractNumId w:val="15"/>
  </w:num>
  <w:num w:numId="15">
    <w:abstractNumId w:val="1"/>
  </w:num>
  <w:num w:numId="16">
    <w:abstractNumId w:val="5"/>
  </w:num>
  <w:num w:numId="17">
    <w:abstractNumId w:val="14"/>
  </w:num>
  <w:num w:numId="18">
    <w:abstractNumId w:val="13"/>
  </w:num>
  <w:num w:numId="19">
    <w:abstractNumId w:val="7"/>
  </w:num>
  <w:num w:numId="20">
    <w:abstractNumId w:val="2"/>
  </w:num>
  <w:num w:numId="21">
    <w:abstractNumId w:val="0"/>
  </w:num>
  <w:num w:numId="22">
    <w:abstractNumId w:val="3"/>
  </w:num>
  <w:num w:numId="23">
    <w:abstractNumId w:val="4"/>
  </w:num>
  <w:num w:numId="24">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D65"/>
    <w:rsid w:val="00004A6C"/>
    <w:rsid w:val="0001355F"/>
    <w:rsid w:val="00021D13"/>
    <w:rsid w:val="000344F5"/>
    <w:rsid w:val="00044AE8"/>
    <w:rsid w:val="00046ED6"/>
    <w:rsid w:val="000528CC"/>
    <w:rsid w:val="00056B1C"/>
    <w:rsid w:val="000927B8"/>
    <w:rsid w:val="000B1335"/>
    <w:rsid w:val="000F1944"/>
    <w:rsid w:val="00103D5A"/>
    <w:rsid w:val="00104683"/>
    <w:rsid w:val="00122A94"/>
    <w:rsid w:val="00132F4D"/>
    <w:rsid w:val="001341C4"/>
    <w:rsid w:val="0015447D"/>
    <w:rsid w:val="0015552E"/>
    <w:rsid w:val="00166340"/>
    <w:rsid w:val="00172C7E"/>
    <w:rsid w:val="001826D9"/>
    <w:rsid w:val="00187352"/>
    <w:rsid w:val="00187F91"/>
    <w:rsid w:val="00192CCA"/>
    <w:rsid w:val="00193C1B"/>
    <w:rsid w:val="00197330"/>
    <w:rsid w:val="001A1561"/>
    <w:rsid w:val="001B546C"/>
    <w:rsid w:val="001C0337"/>
    <w:rsid w:val="001C2C16"/>
    <w:rsid w:val="001D1C9F"/>
    <w:rsid w:val="001D67B8"/>
    <w:rsid w:val="001E318B"/>
    <w:rsid w:val="001E54C4"/>
    <w:rsid w:val="001F7462"/>
    <w:rsid w:val="00201AB9"/>
    <w:rsid w:val="002068F5"/>
    <w:rsid w:val="00221E23"/>
    <w:rsid w:val="00227650"/>
    <w:rsid w:val="00235639"/>
    <w:rsid w:val="002467E7"/>
    <w:rsid w:val="00255779"/>
    <w:rsid w:val="00265C66"/>
    <w:rsid w:val="002700C0"/>
    <w:rsid w:val="002712F9"/>
    <w:rsid w:val="00275562"/>
    <w:rsid w:val="00275E07"/>
    <w:rsid w:val="00281696"/>
    <w:rsid w:val="00284286"/>
    <w:rsid w:val="00286459"/>
    <w:rsid w:val="002917E0"/>
    <w:rsid w:val="002A4389"/>
    <w:rsid w:val="002B14E0"/>
    <w:rsid w:val="002B57BC"/>
    <w:rsid w:val="002B6F56"/>
    <w:rsid w:val="002D3C5B"/>
    <w:rsid w:val="002E0BED"/>
    <w:rsid w:val="002F2BF0"/>
    <w:rsid w:val="002F6DB7"/>
    <w:rsid w:val="00307135"/>
    <w:rsid w:val="003175F9"/>
    <w:rsid w:val="003335FD"/>
    <w:rsid w:val="00346B4C"/>
    <w:rsid w:val="00350129"/>
    <w:rsid w:val="00365CFB"/>
    <w:rsid w:val="00370E15"/>
    <w:rsid w:val="003710A5"/>
    <w:rsid w:val="0037121B"/>
    <w:rsid w:val="003B54A7"/>
    <w:rsid w:val="003D1370"/>
    <w:rsid w:val="003E4307"/>
    <w:rsid w:val="003E59E3"/>
    <w:rsid w:val="003F1BCD"/>
    <w:rsid w:val="003F2E6C"/>
    <w:rsid w:val="003F41A2"/>
    <w:rsid w:val="004064FC"/>
    <w:rsid w:val="004104C8"/>
    <w:rsid w:val="00410BB7"/>
    <w:rsid w:val="00414084"/>
    <w:rsid w:val="00420559"/>
    <w:rsid w:val="00422B6E"/>
    <w:rsid w:val="00430182"/>
    <w:rsid w:val="004310BB"/>
    <w:rsid w:val="00433CC2"/>
    <w:rsid w:val="0043790F"/>
    <w:rsid w:val="00443C46"/>
    <w:rsid w:val="00443FEE"/>
    <w:rsid w:val="00446B8A"/>
    <w:rsid w:val="00447889"/>
    <w:rsid w:val="00450ECA"/>
    <w:rsid w:val="004521E3"/>
    <w:rsid w:val="00461148"/>
    <w:rsid w:val="00462173"/>
    <w:rsid w:val="0046589B"/>
    <w:rsid w:val="00480B74"/>
    <w:rsid w:val="00484B1E"/>
    <w:rsid w:val="004A1CD2"/>
    <w:rsid w:val="004A2D07"/>
    <w:rsid w:val="004B4877"/>
    <w:rsid w:val="004C531E"/>
    <w:rsid w:val="004C5ACE"/>
    <w:rsid w:val="004C6A6F"/>
    <w:rsid w:val="004D3320"/>
    <w:rsid w:val="004D6BE2"/>
    <w:rsid w:val="004E0C37"/>
    <w:rsid w:val="004F277B"/>
    <w:rsid w:val="004F6555"/>
    <w:rsid w:val="00514D8D"/>
    <w:rsid w:val="005303FC"/>
    <w:rsid w:val="00533F86"/>
    <w:rsid w:val="0053795F"/>
    <w:rsid w:val="00542160"/>
    <w:rsid w:val="00546969"/>
    <w:rsid w:val="00553331"/>
    <w:rsid w:val="0057174C"/>
    <w:rsid w:val="00592F66"/>
    <w:rsid w:val="00593F76"/>
    <w:rsid w:val="005C08EE"/>
    <w:rsid w:val="005D3CF3"/>
    <w:rsid w:val="005E08B9"/>
    <w:rsid w:val="005E572E"/>
    <w:rsid w:val="0060594A"/>
    <w:rsid w:val="00612B52"/>
    <w:rsid w:val="00612D93"/>
    <w:rsid w:val="00623242"/>
    <w:rsid w:val="00634834"/>
    <w:rsid w:val="00643F32"/>
    <w:rsid w:val="006522BC"/>
    <w:rsid w:val="00654E63"/>
    <w:rsid w:val="00655995"/>
    <w:rsid w:val="00656F1B"/>
    <w:rsid w:val="00665F2D"/>
    <w:rsid w:val="006714AE"/>
    <w:rsid w:val="006807EA"/>
    <w:rsid w:val="0069274F"/>
    <w:rsid w:val="0069705C"/>
    <w:rsid w:val="006A26D5"/>
    <w:rsid w:val="006A5E40"/>
    <w:rsid w:val="006A64C0"/>
    <w:rsid w:val="006B5DD5"/>
    <w:rsid w:val="006C27C7"/>
    <w:rsid w:val="006C654E"/>
    <w:rsid w:val="006C6822"/>
    <w:rsid w:val="006C6FD2"/>
    <w:rsid w:val="006D7328"/>
    <w:rsid w:val="006E671B"/>
    <w:rsid w:val="006E7A95"/>
    <w:rsid w:val="006F40A5"/>
    <w:rsid w:val="006F7288"/>
    <w:rsid w:val="00701562"/>
    <w:rsid w:val="00701ED8"/>
    <w:rsid w:val="00703620"/>
    <w:rsid w:val="00703DE1"/>
    <w:rsid w:val="00713316"/>
    <w:rsid w:val="007273AB"/>
    <w:rsid w:val="0074253D"/>
    <w:rsid w:val="0074357D"/>
    <w:rsid w:val="007465A8"/>
    <w:rsid w:val="00753038"/>
    <w:rsid w:val="00760A6D"/>
    <w:rsid w:val="00771AB5"/>
    <w:rsid w:val="00773808"/>
    <w:rsid w:val="007935B0"/>
    <w:rsid w:val="007B0D0F"/>
    <w:rsid w:val="007C4430"/>
    <w:rsid w:val="007C5B27"/>
    <w:rsid w:val="007D0613"/>
    <w:rsid w:val="007E1203"/>
    <w:rsid w:val="007E6180"/>
    <w:rsid w:val="007F5DC5"/>
    <w:rsid w:val="008028D8"/>
    <w:rsid w:val="0080357B"/>
    <w:rsid w:val="0081074C"/>
    <w:rsid w:val="008332E7"/>
    <w:rsid w:val="008349D6"/>
    <w:rsid w:val="00846215"/>
    <w:rsid w:val="008501FD"/>
    <w:rsid w:val="00850BD5"/>
    <w:rsid w:val="00855086"/>
    <w:rsid w:val="0086121D"/>
    <w:rsid w:val="0086359F"/>
    <w:rsid w:val="00873B13"/>
    <w:rsid w:val="00881630"/>
    <w:rsid w:val="008860D0"/>
    <w:rsid w:val="008868F4"/>
    <w:rsid w:val="00890601"/>
    <w:rsid w:val="00896B94"/>
    <w:rsid w:val="008A3F82"/>
    <w:rsid w:val="008B2B9A"/>
    <w:rsid w:val="008D3B1C"/>
    <w:rsid w:val="008E6E9D"/>
    <w:rsid w:val="00901198"/>
    <w:rsid w:val="0090164A"/>
    <w:rsid w:val="0093739D"/>
    <w:rsid w:val="00940AA1"/>
    <w:rsid w:val="009658FE"/>
    <w:rsid w:val="0097636D"/>
    <w:rsid w:val="00976B53"/>
    <w:rsid w:val="00976D4B"/>
    <w:rsid w:val="0098113E"/>
    <w:rsid w:val="00984F65"/>
    <w:rsid w:val="009857C7"/>
    <w:rsid w:val="00996E19"/>
    <w:rsid w:val="009A0B0D"/>
    <w:rsid w:val="009B1A85"/>
    <w:rsid w:val="009B2251"/>
    <w:rsid w:val="009B41B4"/>
    <w:rsid w:val="009B68FC"/>
    <w:rsid w:val="009C6FAB"/>
    <w:rsid w:val="009D21BF"/>
    <w:rsid w:val="009D6658"/>
    <w:rsid w:val="009E7862"/>
    <w:rsid w:val="009F0D65"/>
    <w:rsid w:val="00A017BD"/>
    <w:rsid w:val="00A058EC"/>
    <w:rsid w:val="00A100D5"/>
    <w:rsid w:val="00A111BF"/>
    <w:rsid w:val="00A15236"/>
    <w:rsid w:val="00A3076F"/>
    <w:rsid w:val="00A410AF"/>
    <w:rsid w:val="00A562CC"/>
    <w:rsid w:val="00A73804"/>
    <w:rsid w:val="00A74AAC"/>
    <w:rsid w:val="00A761A1"/>
    <w:rsid w:val="00A77041"/>
    <w:rsid w:val="00A87785"/>
    <w:rsid w:val="00A97737"/>
    <w:rsid w:val="00AA30BA"/>
    <w:rsid w:val="00AB3CEB"/>
    <w:rsid w:val="00AB4B58"/>
    <w:rsid w:val="00AC1785"/>
    <w:rsid w:val="00AD4915"/>
    <w:rsid w:val="00AE7C42"/>
    <w:rsid w:val="00AF7E1C"/>
    <w:rsid w:val="00B03619"/>
    <w:rsid w:val="00B1688D"/>
    <w:rsid w:val="00B37AB8"/>
    <w:rsid w:val="00B40A84"/>
    <w:rsid w:val="00B5000A"/>
    <w:rsid w:val="00B6620E"/>
    <w:rsid w:val="00B673C1"/>
    <w:rsid w:val="00B70BA1"/>
    <w:rsid w:val="00B97B25"/>
    <w:rsid w:val="00BA109F"/>
    <w:rsid w:val="00BB05D9"/>
    <w:rsid w:val="00BB319A"/>
    <w:rsid w:val="00BB627D"/>
    <w:rsid w:val="00BB6D0E"/>
    <w:rsid w:val="00BD3B84"/>
    <w:rsid w:val="00BD5F53"/>
    <w:rsid w:val="00BE0F81"/>
    <w:rsid w:val="00BF06B5"/>
    <w:rsid w:val="00BF6749"/>
    <w:rsid w:val="00BF6F16"/>
    <w:rsid w:val="00C00DC8"/>
    <w:rsid w:val="00C0167C"/>
    <w:rsid w:val="00C033DA"/>
    <w:rsid w:val="00C20910"/>
    <w:rsid w:val="00C21D3F"/>
    <w:rsid w:val="00C26662"/>
    <w:rsid w:val="00C53D56"/>
    <w:rsid w:val="00C57D6B"/>
    <w:rsid w:val="00C60B8A"/>
    <w:rsid w:val="00C66002"/>
    <w:rsid w:val="00C66433"/>
    <w:rsid w:val="00C90DF0"/>
    <w:rsid w:val="00C94ED9"/>
    <w:rsid w:val="00CA0E13"/>
    <w:rsid w:val="00CA1060"/>
    <w:rsid w:val="00CA36B2"/>
    <w:rsid w:val="00CA6B26"/>
    <w:rsid w:val="00CB5BE4"/>
    <w:rsid w:val="00CB742C"/>
    <w:rsid w:val="00CE51CD"/>
    <w:rsid w:val="00CE5F6B"/>
    <w:rsid w:val="00D066BC"/>
    <w:rsid w:val="00D0746C"/>
    <w:rsid w:val="00D11897"/>
    <w:rsid w:val="00D26C69"/>
    <w:rsid w:val="00D3057F"/>
    <w:rsid w:val="00D310FC"/>
    <w:rsid w:val="00D3219C"/>
    <w:rsid w:val="00D365B0"/>
    <w:rsid w:val="00D45083"/>
    <w:rsid w:val="00D544F0"/>
    <w:rsid w:val="00D57A55"/>
    <w:rsid w:val="00D75396"/>
    <w:rsid w:val="00D769D4"/>
    <w:rsid w:val="00D84DB3"/>
    <w:rsid w:val="00D85ED2"/>
    <w:rsid w:val="00DB52B1"/>
    <w:rsid w:val="00DB56B5"/>
    <w:rsid w:val="00DC22FE"/>
    <w:rsid w:val="00DC4B25"/>
    <w:rsid w:val="00DD2D81"/>
    <w:rsid w:val="00DD510D"/>
    <w:rsid w:val="00DE6761"/>
    <w:rsid w:val="00DE73DF"/>
    <w:rsid w:val="00DF5FDF"/>
    <w:rsid w:val="00E4239D"/>
    <w:rsid w:val="00E46725"/>
    <w:rsid w:val="00E6421E"/>
    <w:rsid w:val="00E75B3C"/>
    <w:rsid w:val="00E851A6"/>
    <w:rsid w:val="00E93720"/>
    <w:rsid w:val="00EA4FEA"/>
    <w:rsid w:val="00EA6587"/>
    <w:rsid w:val="00EB03AE"/>
    <w:rsid w:val="00EB4F1A"/>
    <w:rsid w:val="00EB7B7B"/>
    <w:rsid w:val="00EC1531"/>
    <w:rsid w:val="00EC1B99"/>
    <w:rsid w:val="00EC1C97"/>
    <w:rsid w:val="00EC6C12"/>
    <w:rsid w:val="00ED4049"/>
    <w:rsid w:val="00EE623E"/>
    <w:rsid w:val="00EF67F2"/>
    <w:rsid w:val="00EF75A7"/>
    <w:rsid w:val="00F00FF9"/>
    <w:rsid w:val="00F05080"/>
    <w:rsid w:val="00F102AE"/>
    <w:rsid w:val="00F1064E"/>
    <w:rsid w:val="00F11CB8"/>
    <w:rsid w:val="00F14517"/>
    <w:rsid w:val="00F32D47"/>
    <w:rsid w:val="00F42C98"/>
    <w:rsid w:val="00F42FD2"/>
    <w:rsid w:val="00F5288F"/>
    <w:rsid w:val="00F6223B"/>
    <w:rsid w:val="00F8653A"/>
    <w:rsid w:val="00F939EE"/>
    <w:rsid w:val="00F95A32"/>
    <w:rsid w:val="00FA58CC"/>
    <w:rsid w:val="00FC7BB3"/>
    <w:rsid w:val="00FD1368"/>
    <w:rsid w:val="00FE5725"/>
    <w:rsid w:val="00FE60D4"/>
    <w:rsid w:val="00FF2834"/>
    <w:rsid w:val="00FF72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2D93"/>
    <w:pPr>
      <w:spacing w:before="100" w:beforeAutospacing="1" w:after="100" w:afterAutospacing="1"/>
    </w:pPr>
  </w:style>
  <w:style w:type="character" w:styleId="a4">
    <w:name w:val="Strong"/>
    <w:basedOn w:val="a0"/>
    <w:uiPriority w:val="22"/>
    <w:qFormat/>
    <w:rsid w:val="00612D93"/>
    <w:rPr>
      <w:b/>
      <w:bCs/>
    </w:rPr>
  </w:style>
  <w:style w:type="character" w:styleId="a5">
    <w:name w:val="Emphasis"/>
    <w:basedOn w:val="a0"/>
    <w:uiPriority w:val="20"/>
    <w:qFormat/>
    <w:rsid w:val="00612D93"/>
    <w:rPr>
      <w:i/>
      <w:iCs/>
    </w:rPr>
  </w:style>
  <w:style w:type="character" w:customStyle="1" w:styleId="apple-converted-space">
    <w:name w:val="apple-converted-space"/>
    <w:basedOn w:val="a0"/>
    <w:rsid w:val="00612D93"/>
  </w:style>
  <w:style w:type="paragraph" w:styleId="a6">
    <w:name w:val="List Paragraph"/>
    <w:basedOn w:val="a"/>
    <w:uiPriority w:val="34"/>
    <w:qFormat/>
    <w:rsid w:val="00612D93"/>
    <w:pPr>
      <w:ind w:left="720"/>
      <w:contextualSpacing/>
    </w:pPr>
  </w:style>
  <w:style w:type="paragraph" w:customStyle="1" w:styleId="c2">
    <w:name w:val="c2"/>
    <w:basedOn w:val="a"/>
    <w:rsid w:val="00612D93"/>
    <w:pPr>
      <w:spacing w:before="100" w:beforeAutospacing="1" w:after="100" w:afterAutospacing="1"/>
    </w:pPr>
  </w:style>
  <w:style w:type="character" w:customStyle="1" w:styleId="c0">
    <w:name w:val="c0"/>
    <w:basedOn w:val="a0"/>
    <w:rsid w:val="00612D93"/>
  </w:style>
  <w:style w:type="character" w:customStyle="1" w:styleId="c3c0">
    <w:name w:val="c3 c0"/>
    <w:basedOn w:val="a0"/>
    <w:rsid w:val="00612D93"/>
  </w:style>
  <w:style w:type="character" w:customStyle="1" w:styleId="c48c0">
    <w:name w:val="c48 &#10;c0"/>
    <w:basedOn w:val="a0"/>
    <w:rsid w:val="00612D93"/>
  </w:style>
  <w:style w:type="character" w:customStyle="1" w:styleId="c3c00">
    <w:name w:val="c3 &#10;c0"/>
    <w:basedOn w:val="a0"/>
    <w:rsid w:val="00612D93"/>
  </w:style>
  <w:style w:type="table" w:styleId="a7">
    <w:name w:val="Table Grid"/>
    <w:basedOn w:val="a1"/>
    <w:uiPriority w:val="59"/>
    <w:rsid w:val="00612D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8">
    <w:name w:val="Style18"/>
    <w:basedOn w:val="a"/>
    <w:uiPriority w:val="99"/>
    <w:rsid w:val="00612D93"/>
    <w:pPr>
      <w:widowControl w:val="0"/>
      <w:autoSpaceDE w:val="0"/>
      <w:autoSpaceDN w:val="0"/>
      <w:adjustRightInd w:val="0"/>
    </w:pPr>
    <w:rPr>
      <w:rFonts w:ascii="Tahoma" w:hAnsi="Tahoma" w:cs="Tahoma"/>
    </w:rPr>
  </w:style>
  <w:style w:type="paragraph" w:customStyle="1" w:styleId="Default">
    <w:name w:val="Default"/>
    <w:rsid w:val="00612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612D93"/>
    <w:rPr>
      <w:rFonts w:ascii="Century Schoolbook" w:hAnsi="Century Schoolbook" w:cs="Century Schoolbook"/>
      <w:sz w:val="18"/>
      <w:szCs w:val="18"/>
    </w:rPr>
  </w:style>
  <w:style w:type="paragraph" w:customStyle="1" w:styleId="Style11">
    <w:name w:val="Style11"/>
    <w:basedOn w:val="a"/>
    <w:uiPriority w:val="99"/>
    <w:rsid w:val="00612D93"/>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612D93"/>
    <w:rPr>
      <w:rFonts w:ascii="Microsoft Sans Serif" w:hAnsi="Microsoft Sans Serif" w:cs="Microsoft Sans Serif"/>
      <w:b/>
      <w:bCs/>
      <w:sz w:val="20"/>
      <w:szCs w:val="20"/>
    </w:rPr>
  </w:style>
  <w:style w:type="character" w:customStyle="1" w:styleId="FontStyle202">
    <w:name w:val="Font Style202"/>
    <w:basedOn w:val="a0"/>
    <w:uiPriority w:val="99"/>
    <w:rsid w:val="00612D93"/>
    <w:rPr>
      <w:rFonts w:ascii="Century Schoolbook" w:hAnsi="Century Schoolbook" w:cs="Century Schoolbook"/>
      <w:b/>
      <w:bCs/>
      <w:sz w:val="20"/>
      <w:szCs w:val="20"/>
    </w:rPr>
  </w:style>
  <w:style w:type="character" w:customStyle="1" w:styleId="FontStyle209">
    <w:name w:val="Font Style209"/>
    <w:basedOn w:val="a0"/>
    <w:uiPriority w:val="99"/>
    <w:rsid w:val="00612D93"/>
    <w:rPr>
      <w:rFonts w:ascii="Microsoft Sans Serif" w:hAnsi="Microsoft Sans Serif" w:cs="Microsoft Sans Serif"/>
      <w:b/>
      <w:bCs/>
      <w:sz w:val="26"/>
      <w:szCs w:val="26"/>
    </w:rPr>
  </w:style>
  <w:style w:type="paragraph" w:customStyle="1" w:styleId="Style52">
    <w:name w:val="Style52"/>
    <w:basedOn w:val="a"/>
    <w:uiPriority w:val="99"/>
    <w:rsid w:val="00612D93"/>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612D93"/>
    <w:pPr>
      <w:widowControl w:val="0"/>
      <w:autoSpaceDE w:val="0"/>
      <w:autoSpaceDN w:val="0"/>
      <w:adjustRightInd w:val="0"/>
    </w:pPr>
    <w:rPr>
      <w:rFonts w:ascii="Tahoma" w:hAnsi="Tahoma" w:cs="Tahoma"/>
    </w:rPr>
  </w:style>
  <w:style w:type="paragraph" w:customStyle="1" w:styleId="Style86">
    <w:name w:val="Style86"/>
    <w:basedOn w:val="a"/>
    <w:uiPriority w:val="99"/>
    <w:rsid w:val="00612D93"/>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612D93"/>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612D93"/>
    <w:pPr>
      <w:widowControl w:val="0"/>
      <w:autoSpaceDE w:val="0"/>
      <w:autoSpaceDN w:val="0"/>
      <w:adjustRightInd w:val="0"/>
    </w:pPr>
    <w:rPr>
      <w:rFonts w:ascii="Tahoma" w:hAnsi="Tahoma" w:cs="Tahoma"/>
    </w:rPr>
  </w:style>
  <w:style w:type="paragraph" w:customStyle="1" w:styleId="Style102">
    <w:name w:val="Style102"/>
    <w:basedOn w:val="a"/>
    <w:uiPriority w:val="99"/>
    <w:rsid w:val="00612D93"/>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612D93"/>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612D93"/>
    <w:rPr>
      <w:rFonts w:ascii="Century Schoolbook" w:hAnsi="Century Schoolbook" w:cs="Century Schoolbook"/>
      <w:sz w:val="20"/>
      <w:szCs w:val="20"/>
    </w:rPr>
  </w:style>
  <w:style w:type="character" w:customStyle="1" w:styleId="FontStyle267">
    <w:name w:val="Font Style267"/>
    <w:basedOn w:val="a0"/>
    <w:uiPriority w:val="99"/>
    <w:rsid w:val="00612D93"/>
    <w:rPr>
      <w:rFonts w:ascii="Franklin Gothic Medium" w:hAnsi="Franklin Gothic Medium" w:cs="Franklin Gothic Medium"/>
      <w:sz w:val="20"/>
      <w:szCs w:val="20"/>
    </w:rPr>
  </w:style>
  <w:style w:type="character" w:customStyle="1" w:styleId="FontStyle217">
    <w:name w:val="Font Style217"/>
    <w:basedOn w:val="a0"/>
    <w:uiPriority w:val="99"/>
    <w:rsid w:val="00612D93"/>
    <w:rPr>
      <w:rFonts w:ascii="Microsoft Sans Serif" w:hAnsi="Microsoft Sans Serif" w:cs="Microsoft Sans Serif"/>
      <w:sz w:val="14"/>
      <w:szCs w:val="14"/>
    </w:rPr>
  </w:style>
  <w:style w:type="paragraph" w:customStyle="1" w:styleId="Style24">
    <w:name w:val="Style24"/>
    <w:basedOn w:val="a"/>
    <w:uiPriority w:val="99"/>
    <w:rsid w:val="00612D93"/>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612D93"/>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612D93"/>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612D93"/>
    <w:rPr>
      <w:rFonts w:ascii="Microsoft Sans Serif" w:hAnsi="Microsoft Sans Serif" w:cs="Microsoft Sans Serif"/>
      <w:i/>
      <w:iCs/>
      <w:spacing w:val="10"/>
      <w:sz w:val="14"/>
      <w:szCs w:val="14"/>
    </w:rPr>
  </w:style>
  <w:style w:type="paragraph" w:customStyle="1" w:styleId="Style29">
    <w:name w:val="Style29"/>
    <w:basedOn w:val="a"/>
    <w:uiPriority w:val="99"/>
    <w:rsid w:val="00612D93"/>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612D93"/>
    <w:rPr>
      <w:rFonts w:ascii="Century Schoolbook" w:hAnsi="Century Schoolbook" w:cs="Century Schoolbook"/>
      <w:b/>
      <w:bCs/>
      <w:i/>
      <w:iCs/>
      <w:sz w:val="18"/>
      <w:szCs w:val="18"/>
    </w:rPr>
  </w:style>
  <w:style w:type="character" w:customStyle="1" w:styleId="FontStyle216">
    <w:name w:val="Font Style216"/>
    <w:basedOn w:val="a0"/>
    <w:uiPriority w:val="99"/>
    <w:rsid w:val="00612D93"/>
    <w:rPr>
      <w:rFonts w:ascii="Microsoft Sans Serif" w:hAnsi="Microsoft Sans Serif" w:cs="Microsoft Sans Serif"/>
      <w:b/>
      <w:bCs/>
      <w:sz w:val="14"/>
      <w:szCs w:val="14"/>
    </w:rPr>
  </w:style>
  <w:style w:type="character" w:customStyle="1" w:styleId="a8">
    <w:name w:val="Основной текст Знак"/>
    <w:link w:val="a9"/>
    <w:uiPriority w:val="99"/>
    <w:rsid w:val="00612D93"/>
    <w:rPr>
      <w:shd w:val="clear" w:color="auto" w:fill="FFFFFF"/>
    </w:rPr>
  </w:style>
  <w:style w:type="paragraph" w:styleId="a9">
    <w:name w:val="Body Text"/>
    <w:basedOn w:val="a"/>
    <w:link w:val="a8"/>
    <w:uiPriority w:val="99"/>
    <w:rsid w:val="00612D93"/>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612D93"/>
    <w:rPr>
      <w:rFonts w:ascii="Times New Roman" w:eastAsia="Times New Roman" w:hAnsi="Times New Roman" w:cs="Times New Roman"/>
      <w:sz w:val="24"/>
      <w:szCs w:val="24"/>
      <w:lang w:eastAsia="ru-RU"/>
    </w:rPr>
  </w:style>
  <w:style w:type="paragraph" w:customStyle="1" w:styleId="p5">
    <w:name w:val="p5"/>
    <w:basedOn w:val="a"/>
    <w:rsid w:val="00612D93"/>
    <w:pPr>
      <w:spacing w:before="100" w:beforeAutospacing="1" w:after="100" w:afterAutospacing="1"/>
    </w:pPr>
  </w:style>
  <w:style w:type="paragraph" w:styleId="aa">
    <w:name w:val="Body Text Indent"/>
    <w:basedOn w:val="a"/>
    <w:link w:val="ab"/>
    <w:unhideWhenUsed/>
    <w:rsid w:val="00612D93"/>
    <w:pPr>
      <w:spacing w:after="120"/>
      <w:ind w:left="283"/>
    </w:pPr>
  </w:style>
  <w:style w:type="character" w:customStyle="1" w:styleId="ab">
    <w:name w:val="Основной текст с отступом Знак"/>
    <w:basedOn w:val="a0"/>
    <w:link w:val="aa"/>
    <w:rsid w:val="00612D93"/>
    <w:rPr>
      <w:rFonts w:ascii="Times New Roman" w:eastAsia="Times New Roman" w:hAnsi="Times New Roman" w:cs="Times New Roman"/>
      <w:sz w:val="24"/>
      <w:szCs w:val="24"/>
      <w:lang w:eastAsia="ru-RU"/>
    </w:rPr>
  </w:style>
  <w:style w:type="character" w:customStyle="1" w:styleId="c6">
    <w:name w:val="c6"/>
    <w:basedOn w:val="a0"/>
    <w:rsid w:val="00612D93"/>
  </w:style>
  <w:style w:type="character" w:customStyle="1" w:styleId="ac">
    <w:name w:val="Текст выноски Знак"/>
    <w:basedOn w:val="a0"/>
    <w:link w:val="ad"/>
    <w:uiPriority w:val="99"/>
    <w:semiHidden/>
    <w:rsid w:val="00612D93"/>
    <w:rPr>
      <w:rFonts w:ascii="Tahoma" w:eastAsia="Times New Roman" w:hAnsi="Tahoma" w:cs="Tahoma"/>
      <w:sz w:val="16"/>
      <w:szCs w:val="16"/>
      <w:lang w:eastAsia="ru-RU"/>
    </w:rPr>
  </w:style>
  <w:style w:type="paragraph" w:styleId="ad">
    <w:name w:val="Balloon Text"/>
    <w:basedOn w:val="a"/>
    <w:link w:val="ac"/>
    <w:uiPriority w:val="99"/>
    <w:semiHidden/>
    <w:unhideWhenUsed/>
    <w:rsid w:val="00612D93"/>
    <w:rPr>
      <w:rFonts w:ascii="Tahoma" w:hAnsi="Tahoma" w:cs="Tahoma"/>
      <w:sz w:val="16"/>
      <w:szCs w:val="16"/>
    </w:rPr>
  </w:style>
  <w:style w:type="paragraph" w:customStyle="1" w:styleId="21">
    <w:name w:val="Основной текст 21"/>
    <w:basedOn w:val="a"/>
    <w:rsid w:val="00612D93"/>
    <w:pPr>
      <w:suppressAutoHyphens/>
      <w:spacing w:after="120" w:line="480" w:lineRule="auto"/>
    </w:pPr>
    <w:rPr>
      <w:lang w:eastAsia="zh-CN"/>
    </w:rPr>
  </w:style>
  <w:style w:type="paragraph" w:styleId="ae">
    <w:name w:val="header"/>
    <w:basedOn w:val="a"/>
    <w:link w:val="af"/>
    <w:uiPriority w:val="99"/>
    <w:unhideWhenUsed/>
    <w:rsid w:val="00612D93"/>
    <w:pPr>
      <w:tabs>
        <w:tab w:val="center" w:pos="4677"/>
        <w:tab w:val="right" w:pos="9355"/>
      </w:tabs>
    </w:pPr>
  </w:style>
  <w:style w:type="character" w:customStyle="1" w:styleId="af">
    <w:name w:val="Верхний колонтитул Знак"/>
    <w:basedOn w:val="a0"/>
    <w:link w:val="ae"/>
    <w:uiPriority w:val="99"/>
    <w:rsid w:val="00612D93"/>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12D93"/>
    <w:pPr>
      <w:tabs>
        <w:tab w:val="center" w:pos="4677"/>
        <w:tab w:val="right" w:pos="9355"/>
      </w:tabs>
    </w:pPr>
  </w:style>
  <w:style w:type="character" w:customStyle="1" w:styleId="af1">
    <w:name w:val="Нижний колонтитул Знак"/>
    <w:basedOn w:val="a0"/>
    <w:link w:val="af0"/>
    <w:uiPriority w:val="99"/>
    <w:rsid w:val="00612D93"/>
    <w:rPr>
      <w:rFonts w:ascii="Times New Roman" w:eastAsia="Times New Roman" w:hAnsi="Times New Roman" w:cs="Times New Roman"/>
      <w:sz w:val="24"/>
      <w:szCs w:val="24"/>
      <w:lang w:eastAsia="ru-RU"/>
    </w:rPr>
  </w:style>
  <w:style w:type="paragraph" w:customStyle="1" w:styleId="c36">
    <w:name w:val="c36"/>
    <w:basedOn w:val="a"/>
    <w:rsid w:val="00612D93"/>
    <w:pPr>
      <w:spacing w:before="100" w:beforeAutospacing="1" w:after="100" w:afterAutospacing="1"/>
    </w:pPr>
  </w:style>
  <w:style w:type="character" w:customStyle="1" w:styleId="c16">
    <w:name w:val="c16"/>
    <w:basedOn w:val="a0"/>
    <w:rsid w:val="00612D93"/>
  </w:style>
  <w:style w:type="paragraph" w:customStyle="1" w:styleId="c3c10">
    <w:name w:val="c3c10"/>
    <w:basedOn w:val="a"/>
    <w:rsid w:val="00612D93"/>
    <w:pPr>
      <w:spacing w:before="100" w:beforeAutospacing="1" w:after="100" w:afterAutospacing="1"/>
    </w:pPr>
  </w:style>
  <w:style w:type="paragraph" w:customStyle="1" w:styleId="c4">
    <w:name w:val="c4"/>
    <w:basedOn w:val="a"/>
    <w:rsid w:val="00612D93"/>
    <w:pPr>
      <w:spacing w:before="100" w:beforeAutospacing="1" w:after="100" w:afterAutospacing="1"/>
    </w:pPr>
  </w:style>
  <w:style w:type="character" w:customStyle="1" w:styleId="c8">
    <w:name w:val="c8"/>
    <w:basedOn w:val="a0"/>
    <w:rsid w:val="00612D93"/>
  </w:style>
  <w:style w:type="character" w:customStyle="1" w:styleId="c5">
    <w:name w:val="c5"/>
    <w:basedOn w:val="a0"/>
    <w:rsid w:val="00612D93"/>
  </w:style>
  <w:style w:type="character" w:customStyle="1" w:styleId="c3">
    <w:name w:val="c3"/>
    <w:basedOn w:val="a0"/>
    <w:rsid w:val="00612D93"/>
  </w:style>
  <w:style w:type="paragraph" w:customStyle="1" w:styleId="c1">
    <w:name w:val="c1"/>
    <w:basedOn w:val="a"/>
    <w:rsid w:val="00612D93"/>
    <w:pPr>
      <w:spacing w:before="100" w:beforeAutospacing="1" w:after="100" w:afterAutospacing="1"/>
    </w:pPr>
  </w:style>
  <w:style w:type="character" w:customStyle="1" w:styleId="c15">
    <w:name w:val="c15"/>
    <w:basedOn w:val="a0"/>
    <w:rsid w:val="00612D93"/>
  </w:style>
  <w:style w:type="paragraph" w:customStyle="1" w:styleId="c11">
    <w:name w:val="c11"/>
    <w:basedOn w:val="a"/>
    <w:rsid w:val="00612D93"/>
    <w:pPr>
      <w:spacing w:before="100" w:beforeAutospacing="1" w:after="100" w:afterAutospacing="1"/>
    </w:pPr>
  </w:style>
  <w:style w:type="paragraph" w:styleId="2">
    <w:name w:val="Body Text Indent 2"/>
    <w:basedOn w:val="a"/>
    <w:link w:val="20"/>
    <w:uiPriority w:val="99"/>
    <w:unhideWhenUsed/>
    <w:rsid w:val="00612D93"/>
    <w:pPr>
      <w:spacing w:after="120" w:line="480" w:lineRule="auto"/>
      <w:ind w:left="283"/>
    </w:pPr>
  </w:style>
  <w:style w:type="character" w:customStyle="1" w:styleId="20">
    <w:name w:val="Основной текст с отступом 2 Знак"/>
    <w:basedOn w:val="a0"/>
    <w:link w:val="2"/>
    <w:uiPriority w:val="99"/>
    <w:rsid w:val="00612D93"/>
    <w:rPr>
      <w:rFonts w:ascii="Times New Roman" w:eastAsia="Times New Roman" w:hAnsi="Times New Roman" w:cs="Times New Roman"/>
      <w:sz w:val="24"/>
      <w:szCs w:val="24"/>
      <w:lang w:eastAsia="ru-RU"/>
    </w:rPr>
  </w:style>
  <w:style w:type="paragraph" w:customStyle="1" w:styleId="10">
    <w:name w:val="Без интервала1"/>
    <w:rsid w:val="00612D93"/>
    <w:pPr>
      <w:widowControl w:val="0"/>
      <w:suppressAutoHyphens/>
      <w:spacing w:after="160" w:line="259" w:lineRule="auto"/>
    </w:pPr>
    <w:rPr>
      <w:rFonts w:ascii="Calibri" w:eastAsia="Lucida Sans Unicode" w:hAnsi="Calibri" w:cs="font289"/>
      <w:kern w:val="1"/>
      <w:lang w:eastAsia="ar-SA"/>
    </w:rPr>
  </w:style>
  <w:style w:type="paragraph" w:styleId="af2">
    <w:name w:val="No Spacing"/>
    <w:link w:val="af3"/>
    <w:uiPriority w:val="1"/>
    <w:qFormat/>
    <w:rsid w:val="00612D93"/>
    <w:pPr>
      <w:suppressAutoHyphens/>
      <w:spacing w:after="0" w:line="240" w:lineRule="auto"/>
    </w:pPr>
    <w:rPr>
      <w:rFonts w:ascii="Calibri" w:eastAsia="Lucida Sans Unicode" w:hAnsi="Calibri" w:cs="font289"/>
      <w:kern w:val="1"/>
      <w:lang w:eastAsia="ar-SA"/>
    </w:rPr>
  </w:style>
  <w:style w:type="character" w:customStyle="1" w:styleId="af3">
    <w:name w:val="Без интервала Знак"/>
    <w:link w:val="af2"/>
    <w:uiPriority w:val="1"/>
    <w:rsid w:val="00F939EE"/>
    <w:rPr>
      <w:rFonts w:ascii="Calibri" w:eastAsia="Lucida Sans Unicode" w:hAnsi="Calibri" w:cs="font289"/>
      <w:kern w:val="1"/>
      <w:lang w:eastAsia="ar-SA"/>
    </w:rPr>
  </w:style>
  <w:style w:type="paragraph" w:styleId="22">
    <w:name w:val="Body Text 2"/>
    <w:basedOn w:val="a"/>
    <w:link w:val="23"/>
    <w:rsid w:val="00612D93"/>
    <w:pPr>
      <w:spacing w:after="120" w:line="480" w:lineRule="auto"/>
    </w:pPr>
  </w:style>
  <w:style w:type="character" w:customStyle="1" w:styleId="23">
    <w:name w:val="Основной текст 2 Знак"/>
    <w:basedOn w:val="a0"/>
    <w:link w:val="22"/>
    <w:rsid w:val="00612D93"/>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59"/>
    <w:rsid w:val="00612D9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000000"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DDDDD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styleId="af4">
    <w:name w:val="Hyperlink"/>
    <w:basedOn w:val="a0"/>
    <w:uiPriority w:val="99"/>
    <w:unhideWhenUsed/>
    <w:rsid w:val="00703620"/>
    <w:rPr>
      <w:color w:val="0000FF"/>
      <w:u w:val="single"/>
    </w:rPr>
  </w:style>
  <w:style w:type="paragraph" w:customStyle="1" w:styleId="TableParagraph">
    <w:name w:val="Table Paragraph"/>
    <w:basedOn w:val="a"/>
    <w:uiPriority w:val="1"/>
    <w:qFormat/>
    <w:rsid w:val="00EA4FEA"/>
    <w:pPr>
      <w:widowControl w:val="0"/>
      <w:autoSpaceDE w:val="0"/>
      <w:autoSpaceDN w:val="0"/>
      <w:ind w:left="110"/>
    </w:pPr>
    <w:rPr>
      <w:sz w:val="22"/>
      <w:szCs w:val="22"/>
      <w:lang w:eastAsia="en-US"/>
    </w:rPr>
  </w:style>
  <w:style w:type="table" w:customStyle="1" w:styleId="TableNormal">
    <w:name w:val="Table Normal"/>
    <w:uiPriority w:val="2"/>
    <w:semiHidden/>
    <w:unhideWhenUsed/>
    <w:qFormat/>
    <w:rsid w:val="00EA4F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EA4F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ill">
    <w:name w:val="fill"/>
    <w:basedOn w:val="a0"/>
    <w:rsid w:val="00EA4FEA"/>
  </w:style>
  <w:style w:type="table" w:customStyle="1" w:styleId="4">
    <w:name w:val="Сетка таблицы4"/>
    <w:basedOn w:val="a1"/>
    <w:next w:val="a7"/>
    <w:uiPriority w:val="59"/>
    <w:rsid w:val="009B41B4"/>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2D93"/>
    <w:pPr>
      <w:spacing w:before="100" w:beforeAutospacing="1" w:after="100" w:afterAutospacing="1"/>
    </w:pPr>
  </w:style>
  <w:style w:type="character" w:styleId="a4">
    <w:name w:val="Strong"/>
    <w:basedOn w:val="a0"/>
    <w:uiPriority w:val="22"/>
    <w:qFormat/>
    <w:rsid w:val="00612D93"/>
    <w:rPr>
      <w:b/>
      <w:bCs/>
    </w:rPr>
  </w:style>
  <w:style w:type="character" w:styleId="a5">
    <w:name w:val="Emphasis"/>
    <w:basedOn w:val="a0"/>
    <w:uiPriority w:val="20"/>
    <w:qFormat/>
    <w:rsid w:val="00612D93"/>
    <w:rPr>
      <w:i/>
      <w:iCs/>
    </w:rPr>
  </w:style>
  <w:style w:type="character" w:customStyle="1" w:styleId="apple-converted-space">
    <w:name w:val="apple-converted-space"/>
    <w:basedOn w:val="a0"/>
    <w:rsid w:val="00612D93"/>
  </w:style>
  <w:style w:type="paragraph" w:styleId="a6">
    <w:name w:val="List Paragraph"/>
    <w:basedOn w:val="a"/>
    <w:uiPriority w:val="34"/>
    <w:qFormat/>
    <w:rsid w:val="00612D93"/>
    <w:pPr>
      <w:ind w:left="720"/>
      <w:contextualSpacing/>
    </w:pPr>
  </w:style>
  <w:style w:type="paragraph" w:customStyle="1" w:styleId="c2">
    <w:name w:val="c2"/>
    <w:basedOn w:val="a"/>
    <w:rsid w:val="00612D93"/>
    <w:pPr>
      <w:spacing w:before="100" w:beforeAutospacing="1" w:after="100" w:afterAutospacing="1"/>
    </w:pPr>
  </w:style>
  <w:style w:type="character" w:customStyle="1" w:styleId="c0">
    <w:name w:val="c0"/>
    <w:basedOn w:val="a0"/>
    <w:rsid w:val="00612D93"/>
  </w:style>
  <w:style w:type="character" w:customStyle="1" w:styleId="c3c0">
    <w:name w:val="c3 c0"/>
    <w:basedOn w:val="a0"/>
    <w:rsid w:val="00612D93"/>
  </w:style>
  <w:style w:type="character" w:customStyle="1" w:styleId="c48c0">
    <w:name w:val="c48 &#10;c0"/>
    <w:basedOn w:val="a0"/>
    <w:rsid w:val="00612D93"/>
  </w:style>
  <w:style w:type="character" w:customStyle="1" w:styleId="c3c00">
    <w:name w:val="c3 &#10;c0"/>
    <w:basedOn w:val="a0"/>
    <w:rsid w:val="00612D93"/>
  </w:style>
  <w:style w:type="table" w:styleId="a7">
    <w:name w:val="Table Grid"/>
    <w:basedOn w:val="a1"/>
    <w:uiPriority w:val="59"/>
    <w:rsid w:val="00612D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8">
    <w:name w:val="Style18"/>
    <w:basedOn w:val="a"/>
    <w:uiPriority w:val="99"/>
    <w:rsid w:val="00612D93"/>
    <w:pPr>
      <w:widowControl w:val="0"/>
      <w:autoSpaceDE w:val="0"/>
      <w:autoSpaceDN w:val="0"/>
      <w:adjustRightInd w:val="0"/>
    </w:pPr>
    <w:rPr>
      <w:rFonts w:ascii="Tahoma" w:hAnsi="Tahoma" w:cs="Tahoma"/>
    </w:rPr>
  </w:style>
  <w:style w:type="paragraph" w:customStyle="1" w:styleId="Default">
    <w:name w:val="Default"/>
    <w:rsid w:val="00612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612D93"/>
    <w:rPr>
      <w:rFonts w:ascii="Century Schoolbook" w:hAnsi="Century Schoolbook" w:cs="Century Schoolbook"/>
      <w:sz w:val="18"/>
      <w:szCs w:val="18"/>
    </w:rPr>
  </w:style>
  <w:style w:type="paragraph" w:customStyle="1" w:styleId="Style11">
    <w:name w:val="Style11"/>
    <w:basedOn w:val="a"/>
    <w:uiPriority w:val="99"/>
    <w:rsid w:val="00612D93"/>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612D93"/>
    <w:rPr>
      <w:rFonts w:ascii="Microsoft Sans Serif" w:hAnsi="Microsoft Sans Serif" w:cs="Microsoft Sans Serif"/>
      <w:b/>
      <w:bCs/>
      <w:sz w:val="20"/>
      <w:szCs w:val="20"/>
    </w:rPr>
  </w:style>
  <w:style w:type="character" w:customStyle="1" w:styleId="FontStyle202">
    <w:name w:val="Font Style202"/>
    <w:basedOn w:val="a0"/>
    <w:uiPriority w:val="99"/>
    <w:rsid w:val="00612D93"/>
    <w:rPr>
      <w:rFonts w:ascii="Century Schoolbook" w:hAnsi="Century Schoolbook" w:cs="Century Schoolbook"/>
      <w:b/>
      <w:bCs/>
      <w:sz w:val="20"/>
      <w:szCs w:val="20"/>
    </w:rPr>
  </w:style>
  <w:style w:type="character" w:customStyle="1" w:styleId="FontStyle209">
    <w:name w:val="Font Style209"/>
    <w:basedOn w:val="a0"/>
    <w:uiPriority w:val="99"/>
    <w:rsid w:val="00612D93"/>
    <w:rPr>
      <w:rFonts w:ascii="Microsoft Sans Serif" w:hAnsi="Microsoft Sans Serif" w:cs="Microsoft Sans Serif"/>
      <w:b/>
      <w:bCs/>
      <w:sz w:val="26"/>
      <w:szCs w:val="26"/>
    </w:rPr>
  </w:style>
  <w:style w:type="paragraph" w:customStyle="1" w:styleId="Style52">
    <w:name w:val="Style52"/>
    <w:basedOn w:val="a"/>
    <w:uiPriority w:val="99"/>
    <w:rsid w:val="00612D93"/>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612D93"/>
    <w:pPr>
      <w:widowControl w:val="0"/>
      <w:autoSpaceDE w:val="0"/>
      <w:autoSpaceDN w:val="0"/>
      <w:adjustRightInd w:val="0"/>
    </w:pPr>
    <w:rPr>
      <w:rFonts w:ascii="Tahoma" w:hAnsi="Tahoma" w:cs="Tahoma"/>
    </w:rPr>
  </w:style>
  <w:style w:type="paragraph" w:customStyle="1" w:styleId="Style86">
    <w:name w:val="Style86"/>
    <w:basedOn w:val="a"/>
    <w:uiPriority w:val="99"/>
    <w:rsid w:val="00612D93"/>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612D93"/>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612D93"/>
    <w:pPr>
      <w:widowControl w:val="0"/>
      <w:autoSpaceDE w:val="0"/>
      <w:autoSpaceDN w:val="0"/>
      <w:adjustRightInd w:val="0"/>
    </w:pPr>
    <w:rPr>
      <w:rFonts w:ascii="Tahoma" w:hAnsi="Tahoma" w:cs="Tahoma"/>
    </w:rPr>
  </w:style>
  <w:style w:type="paragraph" w:customStyle="1" w:styleId="Style102">
    <w:name w:val="Style102"/>
    <w:basedOn w:val="a"/>
    <w:uiPriority w:val="99"/>
    <w:rsid w:val="00612D93"/>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612D93"/>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612D93"/>
    <w:rPr>
      <w:rFonts w:ascii="Century Schoolbook" w:hAnsi="Century Schoolbook" w:cs="Century Schoolbook"/>
      <w:sz w:val="20"/>
      <w:szCs w:val="20"/>
    </w:rPr>
  </w:style>
  <w:style w:type="character" w:customStyle="1" w:styleId="FontStyle267">
    <w:name w:val="Font Style267"/>
    <w:basedOn w:val="a0"/>
    <w:uiPriority w:val="99"/>
    <w:rsid w:val="00612D93"/>
    <w:rPr>
      <w:rFonts w:ascii="Franklin Gothic Medium" w:hAnsi="Franklin Gothic Medium" w:cs="Franklin Gothic Medium"/>
      <w:sz w:val="20"/>
      <w:szCs w:val="20"/>
    </w:rPr>
  </w:style>
  <w:style w:type="character" w:customStyle="1" w:styleId="FontStyle217">
    <w:name w:val="Font Style217"/>
    <w:basedOn w:val="a0"/>
    <w:uiPriority w:val="99"/>
    <w:rsid w:val="00612D93"/>
    <w:rPr>
      <w:rFonts w:ascii="Microsoft Sans Serif" w:hAnsi="Microsoft Sans Serif" w:cs="Microsoft Sans Serif"/>
      <w:sz w:val="14"/>
      <w:szCs w:val="14"/>
    </w:rPr>
  </w:style>
  <w:style w:type="paragraph" w:customStyle="1" w:styleId="Style24">
    <w:name w:val="Style24"/>
    <w:basedOn w:val="a"/>
    <w:uiPriority w:val="99"/>
    <w:rsid w:val="00612D93"/>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612D93"/>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612D93"/>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612D93"/>
    <w:rPr>
      <w:rFonts w:ascii="Microsoft Sans Serif" w:hAnsi="Microsoft Sans Serif" w:cs="Microsoft Sans Serif"/>
      <w:i/>
      <w:iCs/>
      <w:spacing w:val="10"/>
      <w:sz w:val="14"/>
      <w:szCs w:val="14"/>
    </w:rPr>
  </w:style>
  <w:style w:type="paragraph" w:customStyle="1" w:styleId="Style29">
    <w:name w:val="Style29"/>
    <w:basedOn w:val="a"/>
    <w:uiPriority w:val="99"/>
    <w:rsid w:val="00612D93"/>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612D93"/>
    <w:rPr>
      <w:rFonts w:ascii="Century Schoolbook" w:hAnsi="Century Schoolbook" w:cs="Century Schoolbook"/>
      <w:b/>
      <w:bCs/>
      <w:i/>
      <w:iCs/>
      <w:sz w:val="18"/>
      <w:szCs w:val="18"/>
    </w:rPr>
  </w:style>
  <w:style w:type="character" w:customStyle="1" w:styleId="FontStyle216">
    <w:name w:val="Font Style216"/>
    <w:basedOn w:val="a0"/>
    <w:uiPriority w:val="99"/>
    <w:rsid w:val="00612D93"/>
    <w:rPr>
      <w:rFonts w:ascii="Microsoft Sans Serif" w:hAnsi="Microsoft Sans Serif" w:cs="Microsoft Sans Serif"/>
      <w:b/>
      <w:bCs/>
      <w:sz w:val="14"/>
      <w:szCs w:val="14"/>
    </w:rPr>
  </w:style>
  <w:style w:type="character" w:customStyle="1" w:styleId="a8">
    <w:name w:val="Основной текст Знак"/>
    <w:link w:val="a9"/>
    <w:uiPriority w:val="99"/>
    <w:rsid w:val="00612D93"/>
    <w:rPr>
      <w:shd w:val="clear" w:color="auto" w:fill="FFFFFF"/>
    </w:rPr>
  </w:style>
  <w:style w:type="paragraph" w:styleId="a9">
    <w:name w:val="Body Text"/>
    <w:basedOn w:val="a"/>
    <w:link w:val="a8"/>
    <w:uiPriority w:val="99"/>
    <w:rsid w:val="00612D93"/>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612D93"/>
    <w:rPr>
      <w:rFonts w:ascii="Times New Roman" w:eastAsia="Times New Roman" w:hAnsi="Times New Roman" w:cs="Times New Roman"/>
      <w:sz w:val="24"/>
      <w:szCs w:val="24"/>
      <w:lang w:eastAsia="ru-RU"/>
    </w:rPr>
  </w:style>
  <w:style w:type="paragraph" w:customStyle="1" w:styleId="p5">
    <w:name w:val="p5"/>
    <w:basedOn w:val="a"/>
    <w:rsid w:val="00612D93"/>
    <w:pPr>
      <w:spacing w:before="100" w:beforeAutospacing="1" w:after="100" w:afterAutospacing="1"/>
    </w:pPr>
  </w:style>
  <w:style w:type="paragraph" w:styleId="aa">
    <w:name w:val="Body Text Indent"/>
    <w:basedOn w:val="a"/>
    <w:link w:val="ab"/>
    <w:unhideWhenUsed/>
    <w:rsid w:val="00612D93"/>
    <w:pPr>
      <w:spacing w:after="120"/>
      <w:ind w:left="283"/>
    </w:pPr>
  </w:style>
  <w:style w:type="character" w:customStyle="1" w:styleId="ab">
    <w:name w:val="Основной текст с отступом Знак"/>
    <w:basedOn w:val="a0"/>
    <w:link w:val="aa"/>
    <w:rsid w:val="00612D93"/>
    <w:rPr>
      <w:rFonts w:ascii="Times New Roman" w:eastAsia="Times New Roman" w:hAnsi="Times New Roman" w:cs="Times New Roman"/>
      <w:sz w:val="24"/>
      <w:szCs w:val="24"/>
      <w:lang w:eastAsia="ru-RU"/>
    </w:rPr>
  </w:style>
  <w:style w:type="character" w:customStyle="1" w:styleId="c6">
    <w:name w:val="c6"/>
    <w:basedOn w:val="a0"/>
    <w:rsid w:val="00612D93"/>
  </w:style>
  <w:style w:type="character" w:customStyle="1" w:styleId="ac">
    <w:name w:val="Текст выноски Знак"/>
    <w:basedOn w:val="a0"/>
    <w:link w:val="ad"/>
    <w:uiPriority w:val="99"/>
    <w:semiHidden/>
    <w:rsid w:val="00612D93"/>
    <w:rPr>
      <w:rFonts w:ascii="Tahoma" w:eastAsia="Times New Roman" w:hAnsi="Tahoma" w:cs="Tahoma"/>
      <w:sz w:val="16"/>
      <w:szCs w:val="16"/>
      <w:lang w:eastAsia="ru-RU"/>
    </w:rPr>
  </w:style>
  <w:style w:type="paragraph" w:styleId="ad">
    <w:name w:val="Balloon Text"/>
    <w:basedOn w:val="a"/>
    <w:link w:val="ac"/>
    <w:uiPriority w:val="99"/>
    <w:semiHidden/>
    <w:unhideWhenUsed/>
    <w:rsid w:val="00612D93"/>
    <w:rPr>
      <w:rFonts w:ascii="Tahoma" w:hAnsi="Tahoma" w:cs="Tahoma"/>
      <w:sz w:val="16"/>
      <w:szCs w:val="16"/>
    </w:rPr>
  </w:style>
  <w:style w:type="paragraph" w:customStyle="1" w:styleId="21">
    <w:name w:val="Основной текст 21"/>
    <w:basedOn w:val="a"/>
    <w:rsid w:val="00612D93"/>
    <w:pPr>
      <w:suppressAutoHyphens/>
      <w:spacing w:after="120" w:line="480" w:lineRule="auto"/>
    </w:pPr>
    <w:rPr>
      <w:lang w:eastAsia="zh-CN"/>
    </w:rPr>
  </w:style>
  <w:style w:type="paragraph" w:styleId="ae">
    <w:name w:val="header"/>
    <w:basedOn w:val="a"/>
    <w:link w:val="af"/>
    <w:uiPriority w:val="99"/>
    <w:unhideWhenUsed/>
    <w:rsid w:val="00612D93"/>
    <w:pPr>
      <w:tabs>
        <w:tab w:val="center" w:pos="4677"/>
        <w:tab w:val="right" w:pos="9355"/>
      </w:tabs>
    </w:pPr>
  </w:style>
  <w:style w:type="character" w:customStyle="1" w:styleId="af">
    <w:name w:val="Верхний колонтитул Знак"/>
    <w:basedOn w:val="a0"/>
    <w:link w:val="ae"/>
    <w:uiPriority w:val="99"/>
    <w:rsid w:val="00612D93"/>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12D93"/>
    <w:pPr>
      <w:tabs>
        <w:tab w:val="center" w:pos="4677"/>
        <w:tab w:val="right" w:pos="9355"/>
      </w:tabs>
    </w:pPr>
  </w:style>
  <w:style w:type="character" w:customStyle="1" w:styleId="af1">
    <w:name w:val="Нижний колонтитул Знак"/>
    <w:basedOn w:val="a0"/>
    <w:link w:val="af0"/>
    <w:uiPriority w:val="99"/>
    <w:rsid w:val="00612D93"/>
    <w:rPr>
      <w:rFonts w:ascii="Times New Roman" w:eastAsia="Times New Roman" w:hAnsi="Times New Roman" w:cs="Times New Roman"/>
      <w:sz w:val="24"/>
      <w:szCs w:val="24"/>
      <w:lang w:eastAsia="ru-RU"/>
    </w:rPr>
  </w:style>
  <w:style w:type="paragraph" w:customStyle="1" w:styleId="c36">
    <w:name w:val="c36"/>
    <w:basedOn w:val="a"/>
    <w:rsid w:val="00612D93"/>
    <w:pPr>
      <w:spacing w:before="100" w:beforeAutospacing="1" w:after="100" w:afterAutospacing="1"/>
    </w:pPr>
  </w:style>
  <w:style w:type="character" w:customStyle="1" w:styleId="c16">
    <w:name w:val="c16"/>
    <w:basedOn w:val="a0"/>
    <w:rsid w:val="00612D93"/>
  </w:style>
  <w:style w:type="paragraph" w:customStyle="1" w:styleId="c3c10">
    <w:name w:val="c3c10"/>
    <w:basedOn w:val="a"/>
    <w:rsid w:val="00612D93"/>
    <w:pPr>
      <w:spacing w:before="100" w:beforeAutospacing="1" w:after="100" w:afterAutospacing="1"/>
    </w:pPr>
  </w:style>
  <w:style w:type="paragraph" w:customStyle="1" w:styleId="c4">
    <w:name w:val="c4"/>
    <w:basedOn w:val="a"/>
    <w:rsid w:val="00612D93"/>
    <w:pPr>
      <w:spacing w:before="100" w:beforeAutospacing="1" w:after="100" w:afterAutospacing="1"/>
    </w:pPr>
  </w:style>
  <w:style w:type="character" w:customStyle="1" w:styleId="c8">
    <w:name w:val="c8"/>
    <w:basedOn w:val="a0"/>
    <w:rsid w:val="00612D93"/>
  </w:style>
  <w:style w:type="character" w:customStyle="1" w:styleId="c5">
    <w:name w:val="c5"/>
    <w:basedOn w:val="a0"/>
    <w:rsid w:val="00612D93"/>
  </w:style>
  <w:style w:type="character" w:customStyle="1" w:styleId="c3">
    <w:name w:val="c3"/>
    <w:basedOn w:val="a0"/>
    <w:rsid w:val="00612D93"/>
  </w:style>
  <w:style w:type="paragraph" w:customStyle="1" w:styleId="c1">
    <w:name w:val="c1"/>
    <w:basedOn w:val="a"/>
    <w:rsid w:val="00612D93"/>
    <w:pPr>
      <w:spacing w:before="100" w:beforeAutospacing="1" w:after="100" w:afterAutospacing="1"/>
    </w:pPr>
  </w:style>
  <w:style w:type="character" w:customStyle="1" w:styleId="c15">
    <w:name w:val="c15"/>
    <w:basedOn w:val="a0"/>
    <w:rsid w:val="00612D93"/>
  </w:style>
  <w:style w:type="paragraph" w:customStyle="1" w:styleId="c11">
    <w:name w:val="c11"/>
    <w:basedOn w:val="a"/>
    <w:rsid w:val="00612D93"/>
    <w:pPr>
      <w:spacing w:before="100" w:beforeAutospacing="1" w:after="100" w:afterAutospacing="1"/>
    </w:pPr>
  </w:style>
  <w:style w:type="paragraph" w:styleId="2">
    <w:name w:val="Body Text Indent 2"/>
    <w:basedOn w:val="a"/>
    <w:link w:val="20"/>
    <w:uiPriority w:val="99"/>
    <w:unhideWhenUsed/>
    <w:rsid w:val="00612D93"/>
    <w:pPr>
      <w:spacing w:after="120" w:line="480" w:lineRule="auto"/>
      <w:ind w:left="283"/>
    </w:pPr>
  </w:style>
  <w:style w:type="character" w:customStyle="1" w:styleId="20">
    <w:name w:val="Основной текст с отступом 2 Знак"/>
    <w:basedOn w:val="a0"/>
    <w:link w:val="2"/>
    <w:uiPriority w:val="99"/>
    <w:rsid w:val="00612D93"/>
    <w:rPr>
      <w:rFonts w:ascii="Times New Roman" w:eastAsia="Times New Roman" w:hAnsi="Times New Roman" w:cs="Times New Roman"/>
      <w:sz w:val="24"/>
      <w:szCs w:val="24"/>
      <w:lang w:eastAsia="ru-RU"/>
    </w:rPr>
  </w:style>
  <w:style w:type="paragraph" w:customStyle="1" w:styleId="10">
    <w:name w:val="Без интервала1"/>
    <w:rsid w:val="00612D93"/>
    <w:pPr>
      <w:widowControl w:val="0"/>
      <w:suppressAutoHyphens/>
      <w:spacing w:after="160" w:line="259" w:lineRule="auto"/>
    </w:pPr>
    <w:rPr>
      <w:rFonts w:ascii="Calibri" w:eastAsia="Lucida Sans Unicode" w:hAnsi="Calibri" w:cs="font289"/>
      <w:kern w:val="1"/>
      <w:lang w:eastAsia="ar-SA"/>
    </w:rPr>
  </w:style>
  <w:style w:type="paragraph" w:styleId="af2">
    <w:name w:val="No Spacing"/>
    <w:link w:val="af3"/>
    <w:uiPriority w:val="1"/>
    <w:qFormat/>
    <w:rsid w:val="00612D93"/>
    <w:pPr>
      <w:suppressAutoHyphens/>
      <w:spacing w:after="0" w:line="240" w:lineRule="auto"/>
    </w:pPr>
    <w:rPr>
      <w:rFonts w:ascii="Calibri" w:eastAsia="Lucida Sans Unicode" w:hAnsi="Calibri" w:cs="font289"/>
      <w:kern w:val="1"/>
      <w:lang w:eastAsia="ar-SA"/>
    </w:rPr>
  </w:style>
  <w:style w:type="character" w:customStyle="1" w:styleId="af3">
    <w:name w:val="Без интервала Знак"/>
    <w:link w:val="af2"/>
    <w:uiPriority w:val="1"/>
    <w:rsid w:val="00F939EE"/>
    <w:rPr>
      <w:rFonts w:ascii="Calibri" w:eastAsia="Lucida Sans Unicode" w:hAnsi="Calibri" w:cs="font289"/>
      <w:kern w:val="1"/>
      <w:lang w:eastAsia="ar-SA"/>
    </w:rPr>
  </w:style>
  <w:style w:type="paragraph" w:styleId="22">
    <w:name w:val="Body Text 2"/>
    <w:basedOn w:val="a"/>
    <w:link w:val="23"/>
    <w:rsid w:val="00612D93"/>
    <w:pPr>
      <w:spacing w:after="120" w:line="480" w:lineRule="auto"/>
    </w:pPr>
  </w:style>
  <w:style w:type="character" w:customStyle="1" w:styleId="23">
    <w:name w:val="Основной текст 2 Знак"/>
    <w:basedOn w:val="a0"/>
    <w:link w:val="22"/>
    <w:rsid w:val="00612D93"/>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59"/>
    <w:rsid w:val="00612D9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000000"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DDDDD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DDDDD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styleId="af4">
    <w:name w:val="Hyperlink"/>
    <w:basedOn w:val="a0"/>
    <w:uiPriority w:val="99"/>
    <w:unhideWhenUsed/>
    <w:rsid w:val="00703620"/>
    <w:rPr>
      <w:color w:val="0000FF"/>
      <w:u w:val="single"/>
    </w:rPr>
  </w:style>
  <w:style w:type="paragraph" w:customStyle="1" w:styleId="TableParagraph">
    <w:name w:val="Table Paragraph"/>
    <w:basedOn w:val="a"/>
    <w:uiPriority w:val="1"/>
    <w:qFormat/>
    <w:rsid w:val="00EA4FEA"/>
    <w:pPr>
      <w:widowControl w:val="0"/>
      <w:autoSpaceDE w:val="0"/>
      <w:autoSpaceDN w:val="0"/>
      <w:ind w:left="110"/>
    </w:pPr>
    <w:rPr>
      <w:sz w:val="22"/>
      <w:szCs w:val="22"/>
      <w:lang w:eastAsia="en-US"/>
    </w:rPr>
  </w:style>
  <w:style w:type="table" w:customStyle="1" w:styleId="TableNormal">
    <w:name w:val="Table Normal"/>
    <w:uiPriority w:val="2"/>
    <w:semiHidden/>
    <w:unhideWhenUsed/>
    <w:qFormat/>
    <w:rsid w:val="00EA4F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EA4F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ill">
    <w:name w:val="fill"/>
    <w:basedOn w:val="a0"/>
    <w:rsid w:val="00EA4FEA"/>
  </w:style>
  <w:style w:type="table" w:customStyle="1" w:styleId="4">
    <w:name w:val="Сетка таблицы4"/>
    <w:basedOn w:val="a1"/>
    <w:next w:val="a7"/>
    <w:uiPriority w:val="59"/>
    <w:rsid w:val="009B41B4"/>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07328">
      <w:bodyDiv w:val="1"/>
      <w:marLeft w:val="0"/>
      <w:marRight w:val="0"/>
      <w:marTop w:val="0"/>
      <w:marBottom w:val="0"/>
      <w:divBdr>
        <w:top w:val="none" w:sz="0" w:space="0" w:color="auto"/>
        <w:left w:val="none" w:sz="0" w:space="0" w:color="auto"/>
        <w:bottom w:val="none" w:sz="0" w:space="0" w:color="auto"/>
        <w:right w:val="none" w:sz="0" w:space="0" w:color="auto"/>
      </w:divBdr>
    </w:div>
    <w:div w:id="334311457">
      <w:bodyDiv w:val="1"/>
      <w:marLeft w:val="0"/>
      <w:marRight w:val="0"/>
      <w:marTop w:val="0"/>
      <w:marBottom w:val="0"/>
      <w:divBdr>
        <w:top w:val="none" w:sz="0" w:space="0" w:color="auto"/>
        <w:left w:val="none" w:sz="0" w:space="0" w:color="auto"/>
        <w:bottom w:val="none" w:sz="0" w:space="0" w:color="auto"/>
        <w:right w:val="none" w:sz="0" w:space="0" w:color="auto"/>
      </w:divBdr>
    </w:div>
    <w:div w:id="345519278">
      <w:bodyDiv w:val="1"/>
      <w:marLeft w:val="0"/>
      <w:marRight w:val="0"/>
      <w:marTop w:val="0"/>
      <w:marBottom w:val="0"/>
      <w:divBdr>
        <w:top w:val="none" w:sz="0" w:space="0" w:color="auto"/>
        <w:left w:val="none" w:sz="0" w:space="0" w:color="auto"/>
        <w:bottom w:val="none" w:sz="0" w:space="0" w:color="auto"/>
        <w:right w:val="none" w:sz="0" w:space="0" w:color="auto"/>
      </w:divBdr>
    </w:div>
    <w:div w:id="797378490">
      <w:bodyDiv w:val="1"/>
      <w:marLeft w:val="0"/>
      <w:marRight w:val="0"/>
      <w:marTop w:val="0"/>
      <w:marBottom w:val="0"/>
      <w:divBdr>
        <w:top w:val="none" w:sz="0" w:space="0" w:color="auto"/>
        <w:left w:val="none" w:sz="0" w:space="0" w:color="auto"/>
        <w:bottom w:val="none" w:sz="0" w:space="0" w:color="auto"/>
        <w:right w:val="none" w:sz="0" w:space="0" w:color="auto"/>
      </w:divBdr>
    </w:div>
    <w:div w:id="883175341">
      <w:bodyDiv w:val="1"/>
      <w:marLeft w:val="0"/>
      <w:marRight w:val="0"/>
      <w:marTop w:val="0"/>
      <w:marBottom w:val="0"/>
      <w:divBdr>
        <w:top w:val="none" w:sz="0" w:space="0" w:color="auto"/>
        <w:left w:val="none" w:sz="0" w:space="0" w:color="auto"/>
        <w:bottom w:val="none" w:sz="0" w:space="0" w:color="auto"/>
        <w:right w:val="none" w:sz="0" w:space="0" w:color="auto"/>
      </w:divBdr>
    </w:div>
    <w:div w:id="1340959722">
      <w:bodyDiv w:val="1"/>
      <w:marLeft w:val="0"/>
      <w:marRight w:val="0"/>
      <w:marTop w:val="0"/>
      <w:marBottom w:val="0"/>
      <w:divBdr>
        <w:top w:val="none" w:sz="0" w:space="0" w:color="auto"/>
        <w:left w:val="none" w:sz="0" w:space="0" w:color="auto"/>
        <w:bottom w:val="none" w:sz="0" w:space="0" w:color="auto"/>
        <w:right w:val="none" w:sz="0" w:space="0" w:color="auto"/>
      </w:divBdr>
    </w:div>
    <w:div w:id="209762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blication.pravo.gov.ru/Document/View/0001202212280044" TargetMode="External"/><Relationship Id="rId18" Type="http://schemas.openxmlformats.org/officeDocument/2006/relationships/hyperlink" Target="http://publication.pravo.gov.ru/Document/View/0001202212280044?index=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publication.pravo.gov.ru/Document/View/0001202212280044" TargetMode="External"/><Relationship Id="rId17" Type="http://schemas.openxmlformats.org/officeDocument/2006/relationships/hyperlink" Target="http://publication.pravo.gov.ru/Document/View/0001202212280044?index=1" TargetMode="External"/><Relationship Id="rId2" Type="http://schemas.openxmlformats.org/officeDocument/2006/relationships/numbering" Target="numbering.xml"/><Relationship Id="rId16" Type="http://schemas.openxmlformats.org/officeDocument/2006/relationships/hyperlink" Target="http://publication.pravo.gov.ru/Document/View/0001202212280044" TargetMode="External"/><Relationship Id="rId20" Type="http://schemas.openxmlformats.org/officeDocument/2006/relationships/hyperlink" Target="http://publication.pravo.gov.ru/Document/View/0001202212280044?index=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edu.gov.ru/document/0e6ad380fc69dd72b6065672830540ac/" TargetMode="External"/><Relationship Id="rId5" Type="http://schemas.openxmlformats.org/officeDocument/2006/relationships/settings" Target="settings.xml"/><Relationship Id="rId15" Type="http://schemas.openxmlformats.org/officeDocument/2006/relationships/hyperlink" Target="http://publication.pravo.gov.ru/Document/View/0001202212280044" TargetMode="External"/><Relationship Id="rId23" Type="http://schemas.openxmlformats.org/officeDocument/2006/relationships/theme" Target="theme/theme1.xml"/><Relationship Id="rId10" Type="http://schemas.openxmlformats.org/officeDocument/2006/relationships/hyperlink" Target="http://publication.pravo.gov.ru/Document/View/0001202212280044?index=1" TargetMode="External"/><Relationship Id="rId19" Type="http://schemas.openxmlformats.org/officeDocument/2006/relationships/hyperlink" Target="http://publication.pravo.gov.ru/Document/View/0001202212280044?index=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publication.pravo.gov.ru/Document/View/000120221228004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B847E-3D1F-4310-94FD-5B52F0F5C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65</Pages>
  <Words>24797</Words>
  <Characters>141349</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Acer</cp:lastModifiedBy>
  <cp:revision>5</cp:revision>
  <cp:lastPrinted>2024-12-02T03:03:00Z</cp:lastPrinted>
  <dcterms:created xsi:type="dcterms:W3CDTF">2023-08-28T11:26:00Z</dcterms:created>
  <dcterms:modified xsi:type="dcterms:W3CDTF">2025-12-17T12:29:00Z</dcterms:modified>
</cp:coreProperties>
</file>