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633BE" w:rsidRDefault="00F633BE" w:rsidP="009B41B4">
      <w:pPr>
        <w:spacing w:line="270" w:lineRule="atLeast"/>
        <w:rPr>
          <w:b/>
          <w:bCs/>
          <w:color w:val="000000"/>
        </w:rPr>
      </w:pPr>
    </w:p>
    <w:p w:rsidR="00F633BE" w:rsidRDefault="00F633BE" w:rsidP="009B41B4">
      <w:pPr>
        <w:spacing w:line="270" w:lineRule="atLeast"/>
        <w:rPr>
          <w:b/>
          <w:bCs/>
          <w:color w:val="000000"/>
        </w:rPr>
      </w:pPr>
      <w:r>
        <w:rPr>
          <w:b/>
          <w:bCs/>
          <w:noProof/>
          <w:color w:val="000000"/>
        </w:rPr>
        <w:drawing>
          <wp:inline distT="0" distB="0" distL="0" distR="0">
            <wp:extent cx="6570980" cy="9043150"/>
            <wp:effectExtent l="0" t="0" r="0" b="0"/>
            <wp:docPr id="1" name="Рисунок 1" descr="C:\Users\Acer\Pictures\img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img9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980" cy="9043150"/>
                    </a:xfrm>
                    <a:prstGeom prst="rect">
                      <a:avLst/>
                    </a:prstGeom>
                    <a:noFill/>
                    <a:ln>
                      <a:noFill/>
                    </a:ln>
                  </pic:spPr>
                </pic:pic>
              </a:graphicData>
            </a:graphic>
          </wp:inline>
        </w:drawing>
      </w:r>
    </w:p>
    <w:p w:rsidR="00F633BE" w:rsidRDefault="00F633BE" w:rsidP="009B41B4">
      <w:pPr>
        <w:spacing w:line="270" w:lineRule="atLeast"/>
        <w:rPr>
          <w:b/>
          <w:bCs/>
          <w:color w:val="000000"/>
        </w:rPr>
      </w:pPr>
    </w:p>
    <w:p w:rsidR="00F633BE" w:rsidRDefault="00F633BE" w:rsidP="009B41B4">
      <w:pPr>
        <w:spacing w:line="270" w:lineRule="atLeast"/>
        <w:rPr>
          <w:b/>
          <w:bCs/>
          <w:color w:val="000000"/>
        </w:rPr>
      </w:pPr>
    </w:p>
    <w:p w:rsidR="00F633BE" w:rsidRDefault="00F633BE" w:rsidP="009B41B4">
      <w:pPr>
        <w:spacing w:line="270" w:lineRule="atLeast"/>
        <w:rPr>
          <w:b/>
          <w:bCs/>
          <w:color w:val="000000"/>
        </w:rPr>
      </w:pPr>
    </w:p>
    <w:p w:rsidR="00612D93" w:rsidRDefault="00654E63" w:rsidP="00F633BE">
      <w:pPr>
        <w:spacing w:line="270" w:lineRule="atLeast"/>
        <w:jc w:val="center"/>
        <w:rPr>
          <w:b/>
          <w:bCs/>
          <w:color w:val="000000"/>
        </w:rPr>
      </w:pPr>
      <w:r>
        <w:rPr>
          <w:b/>
          <w:bCs/>
          <w:color w:val="000000"/>
        </w:rPr>
        <w:t>Оглавление</w:t>
      </w:r>
    </w:p>
    <w:p w:rsidR="006C6822" w:rsidRPr="00976B53" w:rsidRDefault="006C6822" w:rsidP="006C6822">
      <w:pPr>
        <w:spacing w:line="270" w:lineRule="atLeast"/>
        <w:jc w:val="center"/>
        <w:rPr>
          <w:rFonts w:ascii="Calibri" w:hAnsi="Calibri" w:cs="Calibri"/>
          <w:color w:val="000000"/>
        </w:rPr>
      </w:pPr>
    </w:p>
    <w:tbl>
      <w:tblPr>
        <w:tblW w:w="10229" w:type="dxa"/>
        <w:tblInd w:w="-46" w:type="dxa"/>
        <w:tblCellMar>
          <w:left w:w="0" w:type="dxa"/>
          <w:right w:w="0" w:type="dxa"/>
        </w:tblCellMar>
        <w:tblLook w:val="04A0" w:firstRow="1" w:lastRow="0" w:firstColumn="1" w:lastColumn="0" w:noHBand="0" w:noVBand="1"/>
      </w:tblPr>
      <w:tblGrid>
        <w:gridCol w:w="673"/>
        <w:gridCol w:w="233"/>
        <w:gridCol w:w="6755"/>
        <w:gridCol w:w="21"/>
        <w:gridCol w:w="2526"/>
        <w:gridCol w:w="21"/>
      </w:tblGrid>
      <w:tr w:rsidR="006C6822" w:rsidRPr="00ED5478" w:rsidTr="00703691">
        <w:trPr>
          <w:gridAfter w:val="1"/>
          <w:wAfter w:w="22" w:type="dxa"/>
          <w:trHeight w:val="257"/>
        </w:trPr>
        <w:tc>
          <w:tcPr>
            <w:tcW w:w="75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1. Целевой раздел</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b/>
                <w:bCs/>
                <w:color w:val="000000"/>
                <w:kern w:val="24"/>
              </w:rPr>
            </w:pPr>
            <w:r>
              <w:rPr>
                <w:b/>
                <w:bCs/>
                <w:color w:val="000000"/>
                <w:kern w:val="24"/>
              </w:rPr>
              <w:t>3</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Пояснительная записка</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3</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1.1.1</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Цели и задачи реализации Программы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3</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1.1.2</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Принципы и подходы к формированию Программы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4</w:t>
            </w:r>
          </w:p>
        </w:tc>
      </w:tr>
      <w:tr w:rsidR="006C6822" w:rsidRPr="00ED5478" w:rsidTr="00703691">
        <w:trPr>
          <w:trHeight w:val="772"/>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1.1.3</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jc w:val="center"/>
              <w:rPr>
                <w:color w:val="000000"/>
                <w:kern w:val="24"/>
              </w:rPr>
            </w:pPr>
            <w:r>
              <w:rPr>
                <w:color w:val="000000"/>
                <w:kern w:val="24"/>
              </w:rPr>
              <w:t>4</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1.2.</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Планируемые результаты освоения Программы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color w:val="000000"/>
                <w:kern w:val="24"/>
              </w:rPr>
            </w:pPr>
            <w:r>
              <w:rPr>
                <w:color w:val="000000"/>
                <w:kern w:val="24"/>
              </w:rPr>
              <w:t>6</w:t>
            </w:r>
          </w:p>
        </w:tc>
      </w:tr>
      <w:tr w:rsidR="006C6822" w:rsidRPr="00ED5478" w:rsidTr="00703691">
        <w:trPr>
          <w:gridAfter w:val="1"/>
          <w:wAfter w:w="22" w:type="dxa"/>
          <w:trHeight w:val="257"/>
        </w:trPr>
        <w:tc>
          <w:tcPr>
            <w:tcW w:w="75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2. Содержательный раздел</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b/>
                <w:bCs/>
                <w:color w:val="000000"/>
                <w:kern w:val="24"/>
              </w:rPr>
            </w:pPr>
            <w:r>
              <w:rPr>
                <w:b/>
                <w:bCs/>
                <w:color w:val="000000"/>
                <w:kern w:val="24"/>
              </w:rPr>
              <w:t>8</w:t>
            </w:r>
          </w:p>
        </w:tc>
      </w:tr>
      <w:tr w:rsidR="006C6822" w:rsidRPr="00ED5478" w:rsidTr="00703691">
        <w:trPr>
          <w:trHeight w:val="515"/>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2.1</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 xml:space="preserve">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jc w:val="center"/>
              <w:rPr>
                <w:color w:val="000000"/>
                <w:kern w:val="24"/>
              </w:rPr>
            </w:pPr>
            <w:r>
              <w:rPr>
                <w:color w:val="000000"/>
                <w:kern w:val="24"/>
              </w:rPr>
              <w:t>8</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2.2</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color w:val="000000"/>
                <w:kern w:val="24"/>
              </w:rPr>
            </w:pPr>
            <w:r>
              <w:rPr>
                <w:color w:val="000000"/>
                <w:kern w:val="24"/>
              </w:rPr>
              <w:t>16</w:t>
            </w:r>
          </w:p>
        </w:tc>
      </w:tr>
      <w:tr w:rsidR="00546969"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546969" w:rsidRPr="00F4329C" w:rsidRDefault="00546969" w:rsidP="000344F5">
            <w:pPr>
              <w:spacing w:line="257" w:lineRule="atLeast"/>
              <w:jc w:val="both"/>
              <w:rPr>
                <w:color w:val="000000"/>
                <w:kern w:val="24"/>
              </w:rPr>
            </w:pPr>
            <w:r>
              <w:rPr>
                <w:color w:val="000000"/>
                <w:kern w:val="24"/>
              </w:rPr>
              <w:t>2.3</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546969" w:rsidRPr="00546969" w:rsidRDefault="00546969" w:rsidP="00546969">
            <w:pPr>
              <w:spacing w:line="257" w:lineRule="atLeast"/>
              <w:jc w:val="both"/>
              <w:rPr>
                <w:b/>
                <w:color w:val="000000"/>
                <w:kern w:val="24"/>
              </w:rPr>
            </w:pPr>
            <w:r w:rsidRPr="00546969">
              <w:rPr>
                <w:b/>
                <w:color w:val="000000"/>
                <w:kern w:val="24"/>
              </w:rPr>
              <w:t xml:space="preserve"> </w:t>
            </w:r>
            <w:r w:rsidRPr="00546969">
              <w:rPr>
                <w:color w:val="000000"/>
                <w:kern w:val="24"/>
              </w:rPr>
              <w:t>Описание образовательной деятельности по профессиональной коррекции нарушений развития детей</w:t>
            </w:r>
            <w:r w:rsidRPr="00546969">
              <w:rPr>
                <w:b/>
                <w:color w:val="000000"/>
                <w:kern w:val="24"/>
              </w:rPr>
              <w:t>.</w:t>
            </w:r>
          </w:p>
          <w:p w:rsidR="00546969" w:rsidRPr="00F4329C" w:rsidRDefault="00546969" w:rsidP="000344F5">
            <w:pPr>
              <w:spacing w:line="257" w:lineRule="atLeast"/>
              <w:jc w:val="both"/>
              <w:rPr>
                <w:color w:val="000000"/>
                <w:kern w:val="24"/>
              </w:rPr>
            </w:pPr>
          </w:p>
        </w:tc>
        <w:tc>
          <w:tcPr>
            <w:tcW w:w="2694" w:type="dxa"/>
            <w:gridSpan w:val="2"/>
            <w:tcBorders>
              <w:top w:val="single" w:sz="8" w:space="0" w:color="000000"/>
              <w:left w:val="single" w:sz="8" w:space="0" w:color="000000"/>
              <w:bottom w:val="single" w:sz="8" w:space="0" w:color="000000"/>
              <w:right w:val="single" w:sz="8" w:space="0" w:color="000000"/>
            </w:tcBorders>
          </w:tcPr>
          <w:p w:rsidR="00546969" w:rsidRDefault="00546969" w:rsidP="006C6822">
            <w:pPr>
              <w:spacing w:line="257" w:lineRule="atLeast"/>
              <w:jc w:val="center"/>
              <w:rPr>
                <w:color w:val="000000"/>
                <w:kern w:val="24"/>
              </w:rPr>
            </w:pP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2.4</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образовательной деятельности разных видов и культурных практик</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23</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2.5</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Способы и направления поддержки детской инициативы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28</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2.6</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взаимодействия педагогического коллектива с семьями воспитанников</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28</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2.7</w:t>
            </w: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Иные характеристики содержания Программы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32</w:t>
            </w:r>
          </w:p>
        </w:tc>
      </w:tr>
      <w:tr w:rsidR="006C6822" w:rsidRPr="00ED5478" w:rsidTr="00703691">
        <w:trPr>
          <w:trHeight w:val="257"/>
        </w:trPr>
        <w:tc>
          <w:tcPr>
            <w:tcW w:w="21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C6822" w:rsidRDefault="00546969" w:rsidP="000344F5">
            <w:pPr>
              <w:spacing w:line="257" w:lineRule="atLeast"/>
              <w:jc w:val="both"/>
              <w:rPr>
                <w:color w:val="000000"/>
                <w:kern w:val="24"/>
              </w:rPr>
            </w:pPr>
            <w:r>
              <w:rPr>
                <w:color w:val="000000"/>
                <w:kern w:val="24"/>
              </w:rPr>
              <w:t>2.8</w:t>
            </w:r>
          </w:p>
          <w:p w:rsidR="00546969" w:rsidRPr="00F4329C" w:rsidRDefault="00546969" w:rsidP="000344F5">
            <w:pPr>
              <w:spacing w:line="257" w:lineRule="atLeast"/>
              <w:jc w:val="both"/>
              <w:rPr>
                <w:color w:val="000000"/>
                <w:kern w:val="24"/>
              </w:rPr>
            </w:pPr>
          </w:p>
        </w:tc>
        <w:tc>
          <w:tcPr>
            <w:tcW w:w="73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C6822" w:rsidRPr="00F4329C" w:rsidRDefault="006C6822" w:rsidP="000344F5">
            <w:pPr>
              <w:spacing w:line="257" w:lineRule="atLeast"/>
              <w:jc w:val="both"/>
              <w:rPr>
                <w:color w:val="000000"/>
                <w:kern w:val="24"/>
              </w:rPr>
            </w:pPr>
            <w:r w:rsidRPr="00F4329C">
              <w:rPr>
                <w:color w:val="000000"/>
                <w:kern w:val="24"/>
              </w:rPr>
              <w:t>Рабочая программа воспитания</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166340" w:rsidP="000344F5">
            <w:pPr>
              <w:spacing w:line="257" w:lineRule="atLeast"/>
              <w:jc w:val="center"/>
              <w:rPr>
                <w:color w:val="000000"/>
                <w:kern w:val="24"/>
              </w:rPr>
            </w:pPr>
            <w:r>
              <w:rPr>
                <w:color w:val="000000"/>
                <w:kern w:val="24"/>
              </w:rPr>
              <w:t>32</w:t>
            </w:r>
          </w:p>
        </w:tc>
      </w:tr>
      <w:tr w:rsidR="006C6822" w:rsidRPr="00ED5478" w:rsidTr="00703691">
        <w:trPr>
          <w:gridAfter w:val="1"/>
          <w:wAfter w:w="22" w:type="dxa"/>
          <w:trHeight w:val="257"/>
        </w:trPr>
        <w:tc>
          <w:tcPr>
            <w:tcW w:w="75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3. Организационный раздел</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b/>
                <w:bCs/>
                <w:color w:val="000000"/>
                <w:kern w:val="24"/>
              </w:rPr>
            </w:pPr>
            <w:r>
              <w:rPr>
                <w:b/>
                <w:bCs/>
                <w:color w:val="000000"/>
                <w:kern w:val="24"/>
              </w:rPr>
              <w:t>39</w:t>
            </w:r>
          </w:p>
        </w:tc>
      </w:tr>
      <w:tr w:rsidR="006C6822" w:rsidRPr="00ED5478" w:rsidTr="00703691">
        <w:trPr>
          <w:gridAfter w:val="1"/>
          <w:wAfter w:w="22" w:type="dxa"/>
          <w:trHeight w:val="257"/>
        </w:trPr>
        <w:tc>
          <w:tcPr>
            <w:tcW w:w="4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3.1</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материально-технического обеспечения Программы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39</w:t>
            </w:r>
          </w:p>
        </w:tc>
      </w:tr>
      <w:tr w:rsidR="006C6822" w:rsidRPr="00ED5478" w:rsidTr="00703691">
        <w:trPr>
          <w:gridAfter w:val="1"/>
          <w:wAfter w:w="22" w:type="dxa"/>
          <w:trHeight w:val="257"/>
        </w:trPr>
        <w:tc>
          <w:tcPr>
            <w:tcW w:w="4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3.2</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обеспеченности методическими материалами и сре</w:t>
            </w:r>
            <w:r>
              <w:rPr>
                <w:color w:val="000000"/>
                <w:kern w:val="24"/>
              </w:rPr>
              <w:t xml:space="preserve">дствами обучения и воспитания </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40</w:t>
            </w:r>
          </w:p>
        </w:tc>
      </w:tr>
      <w:tr w:rsidR="006C6822" w:rsidRPr="00ED5478" w:rsidTr="00703691">
        <w:trPr>
          <w:gridAfter w:val="1"/>
          <w:wAfter w:w="22" w:type="dxa"/>
          <w:trHeight w:val="257"/>
        </w:trPr>
        <w:tc>
          <w:tcPr>
            <w:tcW w:w="4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3.3</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Pr>
                <w:color w:val="000000"/>
                <w:kern w:val="24"/>
              </w:rPr>
              <w:t>Р</w:t>
            </w:r>
            <w:r w:rsidRPr="00F4329C">
              <w:rPr>
                <w:color w:val="000000"/>
                <w:kern w:val="24"/>
              </w:rPr>
              <w:t>ежим дня воспитанников</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43</w:t>
            </w:r>
          </w:p>
        </w:tc>
      </w:tr>
      <w:tr w:rsidR="006C6822" w:rsidRPr="00ED5478" w:rsidTr="00703691">
        <w:trPr>
          <w:gridAfter w:val="1"/>
          <w:wAfter w:w="22" w:type="dxa"/>
          <w:trHeight w:val="257"/>
        </w:trPr>
        <w:tc>
          <w:tcPr>
            <w:tcW w:w="4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3.4</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традиционных соб</w:t>
            </w:r>
            <w:r>
              <w:rPr>
                <w:color w:val="000000"/>
                <w:kern w:val="24"/>
              </w:rPr>
              <w:t xml:space="preserve">ытий, праздников, мероприятий </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7B0D0F" w:rsidP="000344F5">
            <w:pPr>
              <w:spacing w:line="257" w:lineRule="atLeast"/>
              <w:jc w:val="center"/>
              <w:rPr>
                <w:color w:val="000000"/>
                <w:kern w:val="24"/>
              </w:rPr>
            </w:pPr>
            <w:r>
              <w:rPr>
                <w:color w:val="000000"/>
                <w:kern w:val="24"/>
              </w:rPr>
              <w:t>47</w:t>
            </w:r>
          </w:p>
        </w:tc>
      </w:tr>
      <w:tr w:rsidR="006C6822" w:rsidRPr="00ED5478" w:rsidTr="00703691">
        <w:trPr>
          <w:gridAfter w:val="1"/>
          <w:wAfter w:w="22" w:type="dxa"/>
          <w:trHeight w:val="257"/>
        </w:trPr>
        <w:tc>
          <w:tcPr>
            <w:tcW w:w="4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организации развивающей предметно-пространственной среды</w:t>
            </w:r>
          </w:p>
        </w:tc>
        <w:tc>
          <w:tcPr>
            <w:tcW w:w="2694" w:type="dxa"/>
            <w:gridSpan w:val="2"/>
            <w:tcBorders>
              <w:top w:val="single" w:sz="8" w:space="0" w:color="000000"/>
              <w:left w:val="single" w:sz="8" w:space="0" w:color="000000"/>
              <w:bottom w:val="single" w:sz="8" w:space="0" w:color="000000"/>
              <w:right w:val="single" w:sz="8" w:space="0" w:color="000000"/>
            </w:tcBorders>
          </w:tcPr>
          <w:p w:rsidR="006C6822" w:rsidRPr="00F4329C" w:rsidRDefault="00713316" w:rsidP="000344F5">
            <w:pPr>
              <w:spacing w:line="257" w:lineRule="atLeast"/>
              <w:jc w:val="center"/>
              <w:rPr>
                <w:color w:val="000000"/>
                <w:kern w:val="24"/>
              </w:rPr>
            </w:pPr>
            <w:r>
              <w:rPr>
                <w:color w:val="000000"/>
                <w:kern w:val="24"/>
              </w:rPr>
              <w:t>51</w:t>
            </w:r>
          </w:p>
        </w:tc>
      </w:tr>
    </w:tbl>
    <w:p w:rsidR="00612D93" w:rsidRDefault="00612D93"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275562" w:rsidRPr="007F5DC5" w:rsidRDefault="00275562" w:rsidP="007F5DC5">
      <w:pPr>
        <w:rPr>
          <w:b/>
          <w:color w:val="000000"/>
        </w:rPr>
      </w:pPr>
    </w:p>
    <w:p w:rsidR="00612D93" w:rsidRPr="00976B53" w:rsidRDefault="00612D93" w:rsidP="00056B1C">
      <w:pPr>
        <w:pStyle w:val="a6"/>
        <w:numPr>
          <w:ilvl w:val="0"/>
          <w:numId w:val="3"/>
        </w:numPr>
        <w:ind w:left="0" w:firstLine="567"/>
        <w:jc w:val="center"/>
        <w:rPr>
          <w:b/>
          <w:color w:val="000000"/>
        </w:rPr>
      </w:pPr>
      <w:r w:rsidRPr="00976B53">
        <w:rPr>
          <w:b/>
          <w:color w:val="000000"/>
        </w:rPr>
        <w:t>ЦЕЛЕВОЙ РАЗДЕЛ</w:t>
      </w:r>
    </w:p>
    <w:p w:rsidR="009C6FAB" w:rsidRPr="006C6822" w:rsidRDefault="009C6FAB" w:rsidP="002E0BED">
      <w:pPr>
        <w:pStyle w:val="a6"/>
        <w:numPr>
          <w:ilvl w:val="1"/>
          <w:numId w:val="4"/>
        </w:numPr>
        <w:tabs>
          <w:tab w:val="left" w:pos="709"/>
        </w:tabs>
        <w:suppressAutoHyphens/>
        <w:contextualSpacing w:val="0"/>
        <w:jc w:val="center"/>
        <w:rPr>
          <w:b/>
        </w:rPr>
      </w:pPr>
      <w:r w:rsidRPr="006C6822">
        <w:rPr>
          <w:b/>
        </w:rPr>
        <w:t>Пояснительная записка</w:t>
      </w:r>
    </w:p>
    <w:p w:rsidR="009C6FAB" w:rsidRPr="005B572C" w:rsidRDefault="009C6FAB" w:rsidP="009C6FAB">
      <w:pPr>
        <w:rPr>
          <w:sz w:val="28"/>
          <w:szCs w:val="28"/>
        </w:rPr>
      </w:pPr>
    </w:p>
    <w:p w:rsidR="009C6FAB" w:rsidRPr="009C6FAB" w:rsidRDefault="009C6FAB" w:rsidP="009C6FAB">
      <w:r w:rsidRPr="009C6FAB">
        <w:t xml:space="preserve"> </w:t>
      </w:r>
      <w:r>
        <w:t xml:space="preserve">        </w:t>
      </w:r>
      <w:r w:rsidRPr="009C6FAB">
        <w:t xml:space="preserve"> Рабочая</w:t>
      </w:r>
      <w:r w:rsidR="00E309CB">
        <w:t xml:space="preserve"> программа образования детей 6-7</w:t>
      </w:r>
      <w:r w:rsidRPr="009C6FAB">
        <w:t xml:space="preserve"> лет разработана в соответствии с </w:t>
      </w:r>
      <w:r w:rsidR="009B41B4">
        <w:t xml:space="preserve">ФОП </w:t>
      </w:r>
      <w:proofErr w:type="spellStart"/>
      <w:r w:rsidR="009B41B4">
        <w:t>ДО</w:t>
      </w:r>
      <w:proofErr w:type="gramStart"/>
      <w:r w:rsidR="009B41B4">
        <w:t>,</w:t>
      </w:r>
      <w:r w:rsidRPr="009C6FAB">
        <w:t>о</w:t>
      </w:r>
      <w:proofErr w:type="gramEnd"/>
      <w:r w:rsidRPr="009C6FAB">
        <w:t>бразовательной</w:t>
      </w:r>
      <w:proofErr w:type="spellEnd"/>
      <w:r w:rsidRPr="009C6FAB">
        <w:t xml:space="preserve"> программой ДО и ФГОС ДО.</w:t>
      </w:r>
    </w:p>
    <w:p w:rsidR="009C6FAB" w:rsidRDefault="009C6FAB" w:rsidP="009C6FAB">
      <w:r w:rsidRPr="009C6FAB">
        <w:t>Рабочая программа образования детей средней группы обеспечивает разностороннее развитие детей в возра</w:t>
      </w:r>
      <w:r w:rsidR="00F633BE">
        <w:t>сте от 6 до 7</w:t>
      </w:r>
      <w:r w:rsidRPr="009C6FAB">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9C6FAB" w:rsidRDefault="009C6FAB" w:rsidP="009C6FAB">
      <w:pPr>
        <w:shd w:val="clear" w:color="auto" w:fill="FFFFFF"/>
        <w:ind w:firstLine="567"/>
        <w:jc w:val="both"/>
      </w:pPr>
      <w:r>
        <w:t>Используются парциальные программы:</w:t>
      </w:r>
      <w:r w:rsidR="000344F5">
        <w:t xml:space="preserve"> </w:t>
      </w:r>
      <w:r w:rsidR="000344F5" w:rsidRPr="000344F5">
        <w:rPr>
          <w:b/>
          <w:color w:val="000000"/>
        </w:rPr>
        <w:t>«</w:t>
      </w:r>
      <w:r w:rsidR="000344F5" w:rsidRPr="000344F5">
        <w:rPr>
          <w:color w:val="000000"/>
        </w:rPr>
        <w:t xml:space="preserve">Ладушки» И.М. </w:t>
      </w:r>
      <w:proofErr w:type="spellStart"/>
      <w:r w:rsidR="000344F5" w:rsidRPr="000344F5">
        <w:rPr>
          <w:color w:val="000000"/>
        </w:rPr>
        <w:t>Каплуновой</w:t>
      </w:r>
      <w:proofErr w:type="spellEnd"/>
      <w:r w:rsidR="000344F5" w:rsidRPr="000344F5">
        <w:rPr>
          <w:color w:val="000000"/>
        </w:rPr>
        <w:t xml:space="preserve">, И.А. </w:t>
      </w:r>
      <w:proofErr w:type="spellStart"/>
      <w:r w:rsidR="000344F5" w:rsidRPr="000344F5">
        <w:rPr>
          <w:color w:val="000000"/>
        </w:rPr>
        <w:t>Новоскольцевой</w:t>
      </w:r>
      <w:proofErr w:type="spellEnd"/>
      <w:r w:rsidR="000344F5" w:rsidRPr="000344F5">
        <w:rPr>
          <w:color w:val="000000"/>
        </w:rPr>
        <w:t xml:space="preserve">; по познавательному развитию детей: «Юный эколог» </w:t>
      </w:r>
      <w:proofErr w:type="spellStart"/>
      <w:r w:rsidR="000344F5" w:rsidRPr="000344F5">
        <w:rPr>
          <w:color w:val="000000"/>
        </w:rPr>
        <w:t>С.Н.Николаевой</w:t>
      </w:r>
      <w:proofErr w:type="spellEnd"/>
      <w:r w:rsidR="000344F5" w:rsidRPr="000344F5">
        <w:rPr>
          <w:color w:val="000000"/>
        </w:rPr>
        <w:t xml:space="preserve">; по социально-коммуникативному развитию: </w:t>
      </w:r>
      <w:r w:rsidR="000344F5" w:rsidRPr="000344F5">
        <w:rPr>
          <w:bCs/>
          <w:color w:val="000000"/>
        </w:rPr>
        <w:t xml:space="preserve">«Основы безопасности детей дошкольного возраста»  Н.Н. Авдеевой, О.Л. Князевой, Р.Б. </w:t>
      </w:r>
      <w:proofErr w:type="spellStart"/>
      <w:r w:rsidR="000344F5" w:rsidRPr="000344F5">
        <w:rPr>
          <w:bCs/>
          <w:color w:val="000000"/>
        </w:rPr>
        <w:t>Стеркиной</w:t>
      </w:r>
      <w:proofErr w:type="spellEnd"/>
      <w:r w:rsidR="000344F5" w:rsidRPr="000344F5">
        <w:rPr>
          <w:bCs/>
          <w:color w:val="000000"/>
        </w:rPr>
        <w:t>.</w:t>
      </w:r>
    </w:p>
    <w:p w:rsidR="009C6FAB" w:rsidRPr="009C6FAB" w:rsidRDefault="009C6FAB" w:rsidP="009C6FAB">
      <w:r>
        <w:rPr>
          <w:sz w:val="28"/>
          <w:szCs w:val="28"/>
        </w:rPr>
        <w:t xml:space="preserve">  </w:t>
      </w:r>
      <w:r w:rsidRPr="009C6FAB">
        <w:t>Рабочая</w:t>
      </w:r>
      <w:r w:rsidR="00D263AA">
        <w:t xml:space="preserve"> программа образования </w:t>
      </w:r>
      <w:r w:rsidR="00F633BE">
        <w:t>детей 6-7</w:t>
      </w:r>
      <w:r w:rsidRPr="009C6FAB">
        <w:t xml:space="preserve"> лет разработана в соответствии со следующими нормативными документами:</w:t>
      </w:r>
    </w:p>
    <w:p w:rsidR="009C6FAB" w:rsidRPr="009C6FAB" w:rsidRDefault="009C6FAB" w:rsidP="002E0BED">
      <w:pPr>
        <w:pStyle w:val="a6"/>
        <w:numPr>
          <w:ilvl w:val="0"/>
          <w:numId w:val="5"/>
        </w:numPr>
        <w:tabs>
          <w:tab w:val="left" w:pos="709"/>
        </w:tabs>
        <w:suppressAutoHyphens/>
        <w:contextualSpacing w:val="0"/>
      </w:pPr>
      <w:r w:rsidRPr="009C6F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C6FAB" w:rsidRPr="009C6FAB" w:rsidRDefault="009C6FAB" w:rsidP="002E0BED">
      <w:pPr>
        <w:pStyle w:val="a6"/>
        <w:numPr>
          <w:ilvl w:val="0"/>
          <w:numId w:val="5"/>
        </w:numPr>
        <w:tabs>
          <w:tab w:val="left" w:pos="709"/>
        </w:tabs>
        <w:suppressAutoHyphens/>
        <w:contextualSpacing w:val="0"/>
      </w:pPr>
      <w:r w:rsidRPr="009C6F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9C6FAB" w:rsidRPr="009C6FAB" w:rsidRDefault="009C6FAB" w:rsidP="002E0BED">
      <w:pPr>
        <w:pStyle w:val="a6"/>
        <w:numPr>
          <w:ilvl w:val="0"/>
          <w:numId w:val="5"/>
        </w:numPr>
        <w:tabs>
          <w:tab w:val="left" w:pos="709"/>
        </w:tabs>
        <w:suppressAutoHyphens/>
        <w:contextualSpacing w:val="0"/>
      </w:pPr>
      <w:r w:rsidRPr="009C6FAB">
        <w:t>Приказ Министерства просвещения Российской Федерации от 30 сентября 2022 г. № 874</w:t>
      </w:r>
    </w:p>
    <w:p w:rsidR="009C6FAB" w:rsidRPr="009C6FAB" w:rsidRDefault="009C6FAB" w:rsidP="002E0BED">
      <w:pPr>
        <w:pStyle w:val="a6"/>
        <w:numPr>
          <w:ilvl w:val="0"/>
          <w:numId w:val="5"/>
        </w:numPr>
        <w:tabs>
          <w:tab w:val="left" w:pos="709"/>
        </w:tabs>
        <w:suppressAutoHyphens/>
        <w:contextualSpacing w:val="0"/>
      </w:pPr>
      <w:r w:rsidRPr="009C6F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9C6FAB" w:rsidRPr="009C6FAB" w:rsidRDefault="009C6FAB" w:rsidP="002E0BED">
      <w:pPr>
        <w:pStyle w:val="a6"/>
        <w:numPr>
          <w:ilvl w:val="0"/>
          <w:numId w:val="5"/>
        </w:numPr>
        <w:tabs>
          <w:tab w:val="left" w:pos="709"/>
        </w:tabs>
        <w:suppressAutoHyphens/>
        <w:contextualSpacing w:val="0"/>
      </w:pPr>
      <w:r w:rsidRPr="009C6FAB">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9C6FAB" w:rsidRPr="009C6FAB" w:rsidRDefault="009C6FAB" w:rsidP="002E0BED">
      <w:pPr>
        <w:pStyle w:val="a6"/>
        <w:numPr>
          <w:ilvl w:val="0"/>
          <w:numId w:val="5"/>
        </w:numPr>
        <w:tabs>
          <w:tab w:val="left" w:pos="709"/>
        </w:tabs>
        <w:suppressAutoHyphens/>
        <w:contextualSpacing w:val="0"/>
      </w:pPr>
      <w:r w:rsidRPr="009C6F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9C6FAB" w:rsidRPr="009C6FAB" w:rsidRDefault="009C6FAB" w:rsidP="002E0BED">
      <w:pPr>
        <w:pStyle w:val="a6"/>
        <w:numPr>
          <w:ilvl w:val="0"/>
          <w:numId w:val="5"/>
        </w:numPr>
        <w:tabs>
          <w:tab w:val="left" w:pos="709"/>
        </w:tabs>
        <w:suppressAutoHyphens/>
        <w:contextualSpacing w:val="0"/>
      </w:pPr>
      <w:r w:rsidRPr="009C6F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9C6FAB" w:rsidRPr="009C6FAB" w:rsidRDefault="00F633BE" w:rsidP="002E0BED">
      <w:pPr>
        <w:pStyle w:val="a6"/>
        <w:numPr>
          <w:ilvl w:val="0"/>
          <w:numId w:val="5"/>
        </w:numPr>
        <w:tabs>
          <w:tab w:val="left" w:pos="709"/>
        </w:tabs>
        <w:suppressAutoHyphens/>
        <w:contextualSpacing w:val="0"/>
      </w:pPr>
      <w:r>
        <w:t>Устав МБ</w:t>
      </w:r>
      <w:r w:rsidR="000344F5">
        <w:t>ОУ «Краснонивинская СОШ»</w:t>
      </w:r>
      <w:r w:rsidR="009C6FAB" w:rsidRPr="009C6FAB">
        <w:t>, образовательная про</w:t>
      </w:r>
      <w:r w:rsidR="000344F5">
        <w:t>грамма структурного подразделен</w:t>
      </w:r>
      <w:r>
        <w:t>ия «детский сад» МБ</w:t>
      </w:r>
      <w:r w:rsidR="000344F5">
        <w:t>ОУ «Краснонивинская СОШ», программа воспитания структурного подразделения «детский сад»</w:t>
      </w:r>
    </w:p>
    <w:p w:rsidR="009C6FAB" w:rsidRPr="008C5859" w:rsidRDefault="009C6FAB" w:rsidP="009C6FAB">
      <w:pPr>
        <w:rPr>
          <w:b/>
          <w:sz w:val="28"/>
          <w:szCs w:val="28"/>
        </w:rPr>
      </w:pPr>
    </w:p>
    <w:p w:rsidR="009C6FAB" w:rsidRPr="00976B53" w:rsidRDefault="009C6FAB" w:rsidP="009C6FAB">
      <w:pPr>
        <w:shd w:val="clear" w:color="auto" w:fill="FFFFFF"/>
        <w:ind w:firstLine="567"/>
        <w:jc w:val="both"/>
        <w:rPr>
          <w:rFonts w:ascii="Calibri" w:hAnsi="Calibri" w:cs="Calibri"/>
        </w:rPr>
      </w:pPr>
    </w:p>
    <w:p w:rsidR="009C6FAB" w:rsidRPr="009C6FAB" w:rsidRDefault="009C6FAB" w:rsidP="009C6FAB">
      <w:pPr>
        <w:ind w:firstLine="567"/>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B348E1" w:rsidRDefault="00B348E1" w:rsidP="009C6FAB">
      <w:pPr>
        <w:shd w:val="clear" w:color="auto" w:fill="FFFFFF"/>
        <w:ind w:firstLine="567"/>
        <w:jc w:val="center"/>
        <w:rPr>
          <w:b/>
          <w:color w:val="000000"/>
        </w:rPr>
      </w:pPr>
    </w:p>
    <w:p w:rsidR="00612D93" w:rsidRPr="00976B53" w:rsidRDefault="006C6822" w:rsidP="009C6FAB">
      <w:pPr>
        <w:shd w:val="clear" w:color="auto" w:fill="FFFFFF"/>
        <w:ind w:firstLine="567"/>
        <w:jc w:val="center"/>
        <w:rPr>
          <w:b/>
          <w:color w:val="000000"/>
        </w:rPr>
      </w:pPr>
      <w:r>
        <w:rPr>
          <w:b/>
          <w:color w:val="000000"/>
        </w:rPr>
        <w:t>1.1.1</w:t>
      </w:r>
      <w:r w:rsidR="003D1370">
        <w:rPr>
          <w:b/>
          <w:color w:val="000000"/>
        </w:rPr>
        <w:t>. Цели</w:t>
      </w:r>
      <w:r w:rsidR="00B40A84">
        <w:rPr>
          <w:b/>
          <w:color w:val="000000"/>
        </w:rPr>
        <w:t xml:space="preserve"> и задачи реализации</w:t>
      </w:r>
      <w:r w:rsidR="00F1064E">
        <w:rPr>
          <w:b/>
          <w:color w:val="000000"/>
        </w:rPr>
        <w:t xml:space="preserve"> Программы.</w:t>
      </w:r>
    </w:p>
    <w:p w:rsidR="009C6FAB" w:rsidRPr="009C6FAB" w:rsidRDefault="009C6FAB" w:rsidP="009C6FAB">
      <w:pPr>
        <w:spacing w:after="120"/>
        <w:ind w:firstLine="567"/>
      </w:pPr>
      <w:r w:rsidRPr="009C6FAB">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C6FAB" w:rsidRPr="009C6FAB" w:rsidRDefault="009C6FAB" w:rsidP="009C6FAB">
      <w:pPr>
        <w:spacing w:after="120"/>
      </w:pPr>
      <w:r w:rsidRPr="009C6FAB">
        <w:t>Задачи программы:</w:t>
      </w:r>
    </w:p>
    <w:p w:rsidR="009C6FAB" w:rsidRPr="009C6FAB" w:rsidRDefault="009C6FAB" w:rsidP="002E0BED">
      <w:pPr>
        <w:pStyle w:val="a6"/>
        <w:numPr>
          <w:ilvl w:val="0"/>
          <w:numId w:val="6"/>
        </w:numPr>
        <w:tabs>
          <w:tab w:val="left" w:pos="709"/>
        </w:tabs>
        <w:suppressAutoHyphens/>
        <w:contextualSpacing w:val="0"/>
      </w:pPr>
      <w:r w:rsidRPr="009C6FAB">
        <w:t>охрана и укрепление физического и психического здоровья детей, в том числе их эмоционального благополучия;</w:t>
      </w:r>
    </w:p>
    <w:p w:rsidR="009C6FAB" w:rsidRPr="009C6FAB" w:rsidRDefault="009C6FAB" w:rsidP="002E0BED">
      <w:pPr>
        <w:pStyle w:val="a6"/>
        <w:numPr>
          <w:ilvl w:val="0"/>
          <w:numId w:val="6"/>
        </w:numPr>
        <w:tabs>
          <w:tab w:val="left" w:pos="709"/>
        </w:tabs>
        <w:suppressAutoHyphens/>
        <w:contextualSpacing w:val="0"/>
      </w:pPr>
      <w:r w:rsidRPr="009C6F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C6FAB" w:rsidRPr="009C6FAB" w:rsidRDefault="009C6FAB" w:rsidP="002E0BED">
      <w:pPr>
        <w:pStyle w:val="a6"/>
        <w:numPr>
          <w:ilvl w:val="0"/>
          <w:numId w:val="6"/>
        </w:numPr>
        <w:tabs>
          <w:tab w:val="left" w:pos="709"/>
        </w:tabs>
        <w:suppressAutoHyphens/>
        <w:contextualSpacing w:val="0"/>
      </w:pPr>
      <w:r w:rsidRPr="009C6F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00FF9" w:rsidRDefault="009C6FAB" w:rsidP="002E0BED">
      <w:pPr>
        <w:pStyle w:val="a6"/>
        <w:numPr>
          <w:ilvl w:val="0"/>
          <w:numId w:val="6"/>
        </w:numPr>
        <w:tabs>
          <w:tab w:val="left" w:pos="709"/>
        </w:tabs>
        <w:suppressAutoHyphens/>
        <w:contextualSpacing w:val="0"/>
      </w:pPr>
      <w:r w:rsidRPr="009C6F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633BE" w:rsidRDefault="00F00FF9" w:rsidP="002E0BED">
      <w:pPr>
        <w:pStyle w:val="a6"/>
        <w:numPr>
          <w:ilvl w:val="0"/>
          <w:numId w:val="6"/>
        </w:numPr>
        <w:tabs>
          <w:tab w:val="left" w:pos="709"/>
        </w:tabs>
        <w:suppressAutoHyphens/>
        <w:contextualSpacing w:val="0"/>
      </w:pPr>
      <w:proofErr w:type="gramStart"/>
      <w:r>
        <w:t xml:space="preserve">обеспечение единых для Российской Федерации содержания ДО и планируемых результатов освоения образовательной программы </w:t>
      </w:r>
      <w:r w:rsidR="000344F5">
        <w:t>структурного подразделения</w:t>
      </w:r>
      <w:r w:rsidR="00F633BE">
        <w:t xml:space="preserve"> « детский сад» МБ</w:t>
      </w:r>
      <w:r w:rsidR="000344F5">
        <w:t xml:space="preserve">ОУ </w:t>
      </w:r>
      <w:proofErr w:type="gramEnd"/>
    </w:p>
    <w:p w:rsidR="00F00FF9" w:rsidRDefault="000344F5" w:rsidP="002E0BED">
      <w:pPr>
        <w:pStyle w:val="a6"/>
        <w:numPr>
          <w:ilvl w:val="0"/>
          <w:numId w:val="6"/>
        </w:numPr>
        <w:tabs>
          <w:tab w:val="left" w:pos="709"/>
        </w:tabs>
        <w:suppressAutoHyphens/>
        <w:contextualSpacing w:val="0"/>
      </w:pPr>
      <w:r>
        <w:t>« Краснонивинская СОШ»</w:t>
      </w:r>
      <w:r w:rsidR="00F00FF9">
        <w:t>;</w:t>
      </w:r>
    </w:p>
    <w:p w:rsidR="00F00FF9" w:rsidRDefault="00F00FF9" w:rsidP="002E0BED">
      <w:pPr>
        <w:pStyle w:val="a6"/>
        <w:numPr>
          <w:ilvl w:val="0"/>
          <w:numId w:val="6"/>
        </w:numPr>
        <w:tabs>
          <w:tab w:val="left" w:pos="709"/>
        </w:tabs>
        <w:suppressAutoHyphens/>
        <w:contextualSpacing w:val="0"/>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становление опыта действий и поступков на основе осмысления ценностей;</w:t>
      </w:r>
    </w:p>
    <w:p w:rsidR="004104C8" w:rsidRDefault="004104C8" w:rsidP="002E0BED">
      <w:pPr>
        <w:pStyle w:val="a6"/>
        <w:numPr>
          <w:ilvl w:val="0"/>
          <w:numId w:val="6"/>
        </w:numPr>
        <w:tabs>
          <w:tab w:val="left" w:pos="709"/>
        </w:tabs>
        <w:suppressAutoHyphens/>
        <w:contextualSpacing w:val="0"/>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4104C8" w:rsidRDefault="004104C8" w:rsidP="002E0BED">
      <w:pPr>
        <w:pStyle w:val="a6"/>
        <w:numPr>
          <w:ilvl w:val="0"/>
          <w:numId w:val="6"/>
        </w:numPr>
        <w:tabs>
          <w:tab w:val="left" w:pos="709"/>
        </w:tabs>
        <w:suppressAutoHyphens/>
        <w:contextualSpacing w:val="0"/>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40A84" w:rsidRDefault="00B40A84" w:rsidP="00B40A84">
      <w:pPr>
        <w:pStyle w:val="a6"/>
        <w:tabs>
          <w:tab w:val="left" w:pos="709"/>
        </w:tabs>
        <w:suppressAutoHyphens/>
        <w:contextualSpacing w:val="0"/>
      </w:pPr>
    </w:p>
    <w:p w:rsidR="00B40A84" w:rsidRDefault="00B40A84" w:rsidP="00B40A84">
      <w:pPr>
        <w:pStyle w:val="a6"/>
        <w:tabs>
          <w:tab w:val="left" w:pos="709"/>
        </w:tabs>
        <w:suppressAutoHyphens/>
        <w:contextualSpacing w:val="0"/>
      </w:pPr>
    </w:p>
    <w:p w:rsidR="00B40A84" w:rsidRDefault="00B40A84" w:rsidP="00B40A84">
      <w:pPr>
        <w:ind w:left="1080"/>
        <w:jc w:val="center"/>
        <w:rPr>
          <w:b/>
        </w:rPr>
      </w:pPr>
      <w:r w:rsidRPr="00B40A84">
        <w:rPr>
          <w:b/>
        </w:rPr>
        <w:t>1.1.2.</w:t>
      </w:r>
      <w:r>
        <w:t xml:space="preserve"> </w:t>
      </w:r>
      <w:r w:rsidRPr="00ED5478">
        <w:rPr>
          <w:b/>
        </w:rPr>
        <w:t>Принципы и подходы к формированию Программы</w:t>
      </w:r>
    </w:p>
    <w:p w:rsidR="00612D93" w:rsidRPr="00B40A84" w:rsidRDefault="00612D93" w:rsidP="00B40A84">
      <w:pPr>
        <w:suppressLineNumbers/>
        <w:shd w:val="clear" w:color="auto" w:fill="FFFFFF"/>
        <w:tabs>
          <w:tab w:val="left" w:pos="284"/>
        </w:tabs>
        <w:autoSpaceDE w:val="0"/>
        <w:jc w:val="both"/>
        <w:rPr>
          <w:b/>
        </w:rPr>
      </w:pPr>
    </w:p>
    <w:p w:rsidR="009C6FAB" w:rsidRPr="009C6FAB" w:rsidRDefault="009C6FAB" w:rsidP="00F1064E">
      <w:pPr>
        <w:ind w:firstLine="360"/>
      </w:pPr>
      <w:r w:rsidRPr="009C6FAB">
        <w:t xml:space="preserve">Рабочая программа образования детей </w:t>
      </w:r>
      <w:r w:rsidR="00E309CB">
        <w:t>6-7</w:t>
      </w:r>
      <w:r w:rsidR="00B348E1">
        <w:t xml:space="preserve"> </w:t>
      </w:r>
      <w:r w:rsidRPr="009C6FAB">
        <w:t xml:space="preserve">лет построена на следующих принципах </w:t>
      </w:r>
      <w:proofErr w:type="gramStart"/>
      <w:r w:rsidRPr="009C6FAB">
        <w:t>ДО</w:t>
      </w:r>
      <w:proofErr w:type="gramEnd"/>
      <w:r w:rsidRPr="009C6FAB">
        <w:t>, установленных ФГОС ДО:</w:t>
      </w:r>
    </w:p>
    <w:p w:rsidR="009C6FAB" w:rsidRPr="009C6FAB" w:rsidRDefault="009C6FAB" w:rsidP="009C6FAB">
      <w:r w:rsidRPr="009C6FAB">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C6FAB" w:rsidRPr="009C6FAB" w:rsidRDefault="009C6FAB" w:rsidP="009C6FAB">
      <w:r w:rsidRPr="009C6FAB">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C6FAB" w:rsidRPr="009C6FAB" w:rsidRDefault="009C6FAB" w:rsidP="009C6FAB">
      <w:r w:rsidRPr="009C6FAB">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C6FAB" w:rsidRPr="009C6FAB" w:rsidRDefault="009C6FAB" w:rsidP="009C6FAB">
      <w:r w:rsidRPr="009C6FAB">
        <w:t>4) признание ребёнка полноценным участником (субъектом) образовательных отношений;</w:t>
      </w:r>
    </w:p>
    <w:p w:rsidR="009C6FAB" w:rsidRPr="009C6FAB" w:rsidRDefault="009C6FAB" w:rsidP="009C6FAB">
      <w:r w:rsidRPr="009C6FAB">
        <w:t>5) поддержка инициативы детей в различных видах деятельности;</w:t>
      </w:r>
    </w:p>
    <w:p w:rsidR="009C6FAB" w:rsidRPr="009C6FAB" w:rsidRDefault="009C6FAB" w:rsidP="009C6FAB">
      <w:r w:rsidRPr="009C6FAB">
        <w:t xml:space="preserve">6) сотрудничество </w:t>
      </w:r>
      <w:r w:rsidR="00F1064E">
        <w:t xml:space="preserve"> </w:t>
      </w:r>
      <w:r w:rsidRPr="009C6FAB">
        <w:t>с семьей;</w:t>
      </w:r>
    </w:p>
    <w:p w:rsidR="009C6FAB" w:rsidRPr="009C6FAB" w:rsidRDefault="009C6FAB" w:rsidP="009C6FAB">
      <w:r w:rsidRPr="009C6FAB">
        <w:t>7) приобщение детей к социокультурным нормам, традициям семьи, общества и государства;</w:t>
      </w:r>
    </w:p>
    <w:p w:rsidR="009C6FAB" w:rsidRPr="009C6FAB" w:rsidRDefault="009C6FAB" w:rsidP="009C6FAB">
      <w:r w:rsidRPr="009C6FAB">
        <w:t>8) формирование познавательных интересов и познавательных действий ребёнка в различных видах деятельности;</w:t>
      </w:r>
    </w:p>
    <w:p w:rsidR="009C6FAB" w:rsidRPr="009C6FAB" w:rsidRDefault="009C6FAB" w:rsidP="009C6FAB">
      <w:r w:rsidRPr="009C6FAB">
        <w:lastRenderedPageBreak/>
        <w:t>9) возрастная адекватность дошкольного образования (соответствие условий, требований, методов возрасту и особенностям развития);</w:t>
      </w:r>
    </w:p>
    <w:p w:rsidR="00B40A84" w:rsidRDefault="009C6FAB" w:rsidP="00B40A84">
      <w:r w:rsidRPr="009C6FAB">
        <w:t>10) учёт этнокультурной ситуации развития детей.</w:t>
      </w:r>
    </w:p>
    <w:p w:rsidR="00B40A84" w:rsidRDefault="00B40A84" w:rsidP="00B40A84"/>
    <w:p w:rsidR="00BB627D" w:rsidRDefault="00BB627D" w:rsidP="00B40A84"/>
    <w:p w:rsidR="00BB627D" w:rsidRDefault="00BB627D" w:rsidP="00B40A84"/>
    <w:p w:rsidR="00B40A84" w:rsidRPr="00D9544C" w:rsidRDefault="00B40A84" w:rsidP="00B40A84">
      <w:pPr>
        <w:jc w:val="center"/>
        <w:rPr>
          <w:b/>
          <w:bCs/>
        </w:rPr>
      </w:pPr>
      <w:r>
        <w:rPr>
          <w:b/>
          <w:bCs/>
        </w:rPr>
        <w:t>1.1.3.</w:t>
      </w:r>
      <w:r w:rsidRPr="00ED5478">
        <w:rPr>
          <w:b/>
          <w:bCs/>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p w:rsidR="000528CC" w:rsidRDefault="000528CC" w:rsidP="000528CC">
      <w:pPr>
        <w:ind w:firstLine="567"/>
        <w:jc w:val="both"/>
        <w:rPr>
          <w:b/>
        </w:rPr>
      </w:pPr>
    </w:p>
    <w:p w:rsidR="000528CC" w:rsidRPr="00916EBA" w:rsidRDefault="000344F5" w:rsidP="000528CC">
      <w:pPr>
        <w:ind w:firstLine="567"/>
        <w:jc w:val="center"/>
        <w:rPr>
          <w:bCs/>
        </w:rPr>
      </w:pPr>
      <w:r>
        <w:rPr>
          <w:bCs/>
        </w:rPr>
        <w:t xml:space="preserve">Характеристика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5068"/>
      </w:tblGrid>
      <w:tr w:rsidR="000528CC" w:rsidRPr="004B59FC" w:rsidTr="009658FE">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Основные показатели</w:t>
            </w:r>
          </w:p>
        </w:tc>
        <w:tc>
          <w:tcPr>
            <w:tcW w:w="5068"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Полная информация</w:t>
            </w:r>
          </w:p>
        </w:tc>
      </w:tr>
      <w:tr w:rsidR="000528CC" w:rsidRPr="004B59FC" w:rsidTr="009658FE">
        <w:trPr>
          <w:trHeight w:val="1550"/>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1</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Полное название образовательного учреждения</w:t>
            </w:r>
          </w:p>
          <w:p w:rsidR="000528CC" w:rsidRPr="00845BC9" w:rsidRDefault="000528CC" w:rsidP="009658FE"/>
          <w:p w:rsidR="000528CC" w:rsidRPr="00845BC9" w:rsidRDefault="000528CC" w:rsidP="009658FE"/>
          <w:p w:rsidR="000528CC" w:rsidRPr="00845BC9" w:rsidRDefault="000528CC" w:rsidP="009658FE">
            <w:r w:rsidRPr="00845BC9">
              <w:t xml:space="preserve">Сокращённое </w:t>
            </w:r>
          </w:p>
        </w:tc>
        <w:tc>
          <w:tcPr>
            <w:tcW w:w="5068" w:type="dxa"/>
            <w:tcBorders>
              <w:top w:val="single" w:sz="4" w:space="0" w:color="auto"/>
              <w:left w:val="single" w:sz="4" w:space="0" w:color="auto"/>
              <w:bottom w:val="single" w:sz="4" w:space="0" w:color="auto"/>
              <w:right w:val="single" w:sz="4" w:space="0" w:color="auto"/>
            </w:tcBorders>
          </w:tcPr>
          <w:p w:rsidR="000528CC" w:rsidRPr="00845BC9" w:rsidRDefault="000344F5" w:rsidP="009658FE">
            <w:r>
              <w:t>Структурное подразделение «детс</w:t>
            </w:r>
            <w:r w:rsidR="00F633BE">
              <w:t xml:space="preserve">кий сад» Муниципальное бюджетное </w:t>
            </w:r>
            <w:bookmarkStart w:id="0" w:name="_GoBack"/>
            <w:bookmarkEnd w:id="0"/>
            <w:r>
              <w:t>общеобразовательное учреждение «Краснонивинская средняя общеобразовательная школа»</w:t>
            </w:r>
          </w:p>
          <w:p w:rsidR="000528CC" w:rsidRPr="00845BC9" w:rsidRDefault="00F633BE" w:rsidP="009658FE">
            <w:r>
              <w:t>МБ</w:t>
            </w:r>
            <w:r w:rsidR="009B41B4">
              <w:t>ОУ « К</w:t>
            </w:r>
            <w:r w:rsidR="000344F5">
              <w:t>раснонивинская СОШ « структурное подразделение «детский сад»</w:t>
            </w:r>
          </w:p>
        </w:tc>
      </w:tr>
      <w:tr w:rsidR="000528CC" w:rsidRPr="004B59FC" w:rsidTr="009658FE">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2</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Юридический  адрес</w:t>
            </w:r>
          </w:p>
          <w:p w:rsidR="000528CC" w:rsidRPr="00845BC9" w:rsidRDefault="000528CC" w:rsidP="009658FE"/>
          <w:p w:rsidR="000528CC" w:rsidRPr="00845BC9" w:rsidRDefault="000528CC" w:rsidP="009658FE">
            <w:r w:rsidRPr="00845BC9">
              <w:t>Фактический    адрес</w:t>
            </w:r>
          </w:p>
        </w:tc>
        <w:tc>
          <w:tcPr>
            <w:tcW w:w="5068" w:type="dxa"/>
            <w:tcBorders>
              <w:top w:val="single" w:sz="4" w:space="0" w:color="auto"/>
              <w:left w:val="single" w:sz="4" w:space="0" w:color="auto"/>
              <w:bottom w:val="single" w:sz="4" w:space="0" w:color="auto"/>
              <w:right w:val="single" w:sz="4" w:space="0" w:color="auto"/>
            </w:tcBorders>
            <w:hideMark/>
          </w:tcPr>
          <w:p w:rsidR="000528CC" w:rsidRDefault="000344F5" w:rsidP="009658FE">
            <w:r>
              <w:t>641810</w:t>
            </w:r>
          </w:p>
          <w:p w:rsidR="000344F5" w:rsidRDefault="000344F5" w:rsidP="009658FE">
            <w:r>
              <w:t>Курганская область</w:t>
            </w:r>
          </w:p>
          <w:p w:rsidR="000344F5" w:rsidRDefault="000344F5" w:rsidP="009658FE">
            <w:r>
              <w:t>Шадринский район</w:t>
            </w:r>
          </w:p>
          <w:p w:rsidR="000344F5" w:rsidRDefault="000344F5" w:rsidP="009658FE">
            <w:proofErr w:type="spellStart"/>
            <w:r>
              <w:t>С.Красная</w:t>
            </w:r>
            <w:proofErr w:type="spellEnd"/>
            <w:r>
              <w:t xml:space="preserve"> </w:t>
            </w:r>
            <w:proofErr w:type="spellStart"/>
            <w:r>
              <w:t>Нива</w:t>
            </w:r>
            <w:r w:rsidR="009B41B4">
              <w:t>,</w:t>
            </w:r>
            <w:r>
              <w:t>ул</w:t>
            </w:r>
            <w:proofErr w:type="gramStart"/>
            <w:r>
              <w:t>.З</w:t>
            </w:r>
            <w:proofErr w:type="gramEnd"/>
            <w:r>
              <w:t>еленая</w:t>
            </w:r>
            <w:proofErr w:type="spellEnd"/>
            <w:r>
              <w:t xml:space="preserve"> Роща 10</w:t>
            </w:r>
          </w:p>
          <w:p w:rsidR="000344F5" w:rsidRPr="000344F5" w:rsidRDefault="000344F5" w:rsidP="000344F5">
            <w:r w:rsidRPr="000344F5">
              <w:t>641810</w:t>
            </w:r>
          </w:p>
          <w:p w:rsidR="000344F5" w:rsidRPr="000344F5" w:rsidRDefault="000344F5" w:rsidP="000344F5">
            <w:r w:rsidRPr="000344F5">
              <w:t>Курганская область</w:t>
            </w:r>
          </w:p>
          <w:p w:rsidR="000344F5" w:rsidRPr="000344F5" w:rsidRDefault="000344F5" w:rsidP="000344F5">
            <w:r w:rsidRPr="000344F5">
              <w:t>Шадринский район</w:t>
            </w:r>
          </w:p>
          <w:p w:rsidR="000344F5" w:rsidRPr="000344F5" w:rsidRDefault="000344F5" w:rsidP="000344F5">
            <w:proofErr w:type="spellStart"/>
            <w:r w:rsidRPr="000344F5">
              <w:t>С.Красная</w:t>
            </w:r>
            <w:proofErr w:type="spellEnd"/>
            <w:r w:rsidRPr="000344F5">
              <w:t xml:space="preserve"> Нива</w:t>
            </w:r>
            <w:r w:rsidR="009B41B4">
              <w:t xml:space="preserve"> </w:t>
            </w:r>
            <w:proofErr w:type="spellStart"/>
            <w:r w:rsidRPr="000344F5">
              <w:t>ул</w:t>
            </w:r>
            <w:proofErr w:type="gramStart"/>
            <w:r w:rsidRPr="000344F5">
              <w:t>.З</w:t>
            </w:r>
            <w:proofErr w:type="gramEnd"/>
            <w:r w:rsidRPr="000344F5">
              <w:t>еленая</w:t>
            </w:r>
            <w:proofErr w:type="spellEnd"/>
            <w:r w:rsidRPr="000344F5">
              <w:t xml:space="preserve"> Роща 10</w:t>
            </w:r>
          </w:p>
          <w:p w:rsidR="000344F5" w:rsidRPr="00845BC9" w:rsidRDefault="000344F5" w:rsidP="009658FE"/>
          <w:p w:rsidR="000528CC" w:rsidRPr="00845BC9" w:rsidRDefault="000528CC" w:rsidP="009658FE"/>
          <w:p w:rsidR="000528CC" w:rsidRPr="00845BC9" w:rsidRDefault="000528CC" w:rsidP="009658FE"/>
        </w:tc>
      </w:tr>
      <w:tr w:rsidR="000528CC" w:rsidRPr="004B59FC" w:rsidTr="009658FE">
        <w:trPr>
          <w:trHeight w:val="735"/>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3</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Учредитель</w:t>
            </w:r>
          </w:p>
          <w:p w:rsidR="000528CC" w:rsidRPr="00845BC9" w:rsidRDefault="000528CC" w:rsidP="009658FE"/>
        </w:tc>
        <w:tc>
          <w:tcPr>
            <w:tcW w:w="5068" w:type="dxa"/>
            <w:tcBorders>
              <w:top w:val="single" w:sz="4" w:space="0" w:color="auto"/>
              <w:left w:val="single" w:sz="4" w:space="0" w:color="auto"/>
              <w:bottom w:val="single" w:sz="4" w:space="0" w:color="auto"/>
              <w:right w:val="single" w:sz="4" w:space="0" w:color="auto"/>
            </w:tcBorders>
          </w:tcPr>
          <w:p w:rsidR="000528CC" w:rsidRPr="00845BC9" w:rsidRDefault="000344F5" w:rsidP="009658FE">
            <w:r>
              <w:t>Управление образования Администрации Шадринского МО</w:t>
            </w:r>
          </w:p>
        </w:tc>
      </w:tr>
      <w:tr w:rsidR="000528CC" w:rsidRPr="004B59FC" w:rsidTr="009658FE">
        <w:trPr>
          <w:trHeight w:val="675"/>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4</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Режим  работы ДОУ</w:t>
            </w:r>
          </w:p>
          <w:p w:rsidR="000528CC" w:rsidRPr="00845BC9" w:rsidRDefault="000528CC" w:rsidP="009658FE"/>
        </w:tc>
        <w:tc>
          <w:tcPr>
            <w:tcW w:w="5068"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t xml:space="preserve">5-дневная рабочая неделя (с </w:t>
            </w:r>
            <w:proofErr w:type="spellStart"/>
            <w:proofErr w:type="gramStart"/>
            <w:r>
              <w:t>Пн</w:t>
            </w:r>
            <w:proofErr w:type="spellEnd"/>
            <w:proofErr w:type="gramEnd"/>
            <w:r>
              <w:t xml:space="preserve"> по </w:t>
            </w:r>
            <w:proofErr w:type="spellStart"/>
            <w:r>
              <w:t>Пт</w:t>
            </w:r>
            <w:proofErr w:type="spellEnd"/>
            <w:r>
              <w:t xml:space="preserve">), </w:t>
            </w:r>
            <w:r w:rsidRPr="00845BC9">
              <w:t xml:space="preserve"> 12-часовой, с  7.00 до 19.00</w:t>
            </w:r>
            <w:r>
              <w:t xml:space="preserve">; выходные дни – </w:t>
            </w:r>
            <w:proofErr w:type="spellStart"/>
            <w:r>
              <w:t>Сб</w:t>
            </w:r>
            <w:proofErr w:type="spellEnd"/>
            <w:r>
              <w:t xml:space="preserve">, Вс. </w:t>
            </w:r>
            <w:r w:rsidRPr="00845BC9">
              <w:t xml:space="preserve">Реализация Программы осуществляется в течение всего  времени пребывания детей в </w:t>
            </w:r>
            <w:r w:rsidR="000344F5">
              <w:t>организации.</w:t>
            </w:r>
          </w:p>
        </w:tc>
      </w:tr>
      <w:tr w:rsidR="000528CC" w:rsidRPr="004B59FC" w:rsidTr="009658FE">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5</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Количество групп</w:t>
            </w:r>
          </w:p>
        </w:tc>
        <w:tc>
          <w:tcPr>
            <w:tcW w:w="5068"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t>В соответствии с муниципальным заданием</w:t>
            </w:r>
          </w:p>
        </w:tc>
      </w:tr>
      <w:tr w:rsidR="000528CC" w:rsidRPr="004B59FC" w:rsidTr="009658FE">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6</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 xml:space="preserve">Плановая </w:t>
            </w:r>
            <w:r>
              <w:t xml:space="preserve"> и фактическая </w:t>
            </w:r>
            <w:r w:rsidRPr="00845BC9">
              <w:t>наполняемость</w:t>
            </w:r>
          </w:p>
        </w:tc>
        <w:tc>
          <w:tcPr>
            <w:tcW w:w="5068" w:type="dxa"/>
            <w:tcBorders>
              <w:top w:val="single" w:sz="4" w:space="0" w:color="auto"/>
              <w:left w:val="single" w:sz="4" w:space="0" w:color="auto"/>
              <w:bottom w:val="single" w:sz="4" w:space="0" w:color="auto"/>
              <w:right w:val="single" w:sz="4" w:space="0" w:color="auto"/>
            </w:tcBorders>
            <w:hideMark/>
          </w:tcPr>
          <w:p w:rsidR="000528CC" w:rsidRDefault="0069274F" w:rsidP="009658FE">
            <w:r>
              <w:t>Структурное подразделение «детский сад» рассчитано на 102 воспитанника</w:t>
            </w:r>
            <w:r w:rsidR="000528CC">
              <w:t>.</w:t>
            </w:r>
          </w:p>
          <w:p w:rsidR="000528CC" w:rsidRPr="00845BC9" w:rsidRDefault="000528CC" w:rsidP="009658FE">
            <w:r>
              <w:t>Фактическая наполняемость соответствует муниципальному заданию</w:t>
            </w:r>
          </w:p>
        </w:tc>
      </w:tr>
      <w:tr w:rsidR="000528CC" w:rsidRPr="004B59FC" w:rsidTr="009658FE">
        <w:trPr>
          <w:trHeight w:val="2272"/>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t>7</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t>Возрастные г</w:t>
            </w:r>
            <w:r w:rsidRPr="00845BC9">
              <w:t>руппы</w:t>
            </w:r>
          </w:p>
          <w:p w:rsidR="000528CC" w:rsidRPr="00845BC9" w:rsidRDefault="000528CC" w:rsidP="009658FE"/>
          <w:p w:rsidR="000528CC" w:rsidRPr="00845BC9" w:rsidRDefault="000528CC" w:rsidP="009658FE"/>
          <w:p w:rsidR="000528CC" w:rsidRPr="00845BC9" w:rsidRDefault="000528CC" w:rsidP="009658FE"/>
          <w:p w:rsidR="000528CC" w:rsidRPr="00845BC9" w:rsidRDefault="000528CC" w:rsidP="009658FE"/>
          <w:p w:rsidR="000528CC" w:rsidRPr="00845BC9" w:rsidRDefault="000528CC" w:rsidP="009658FE"/>
        </w:tc>
        <w:tc>
          <w:tcPr>
            <w:tcW w:w="5068" w:type="dxa"/>
            <w:tcBorders>
              <w:top w:val="single" w:sz="4" w:space="0" w:color="auto"/>
              <w:left w:val="single" w:sz="4" w:space="0" w:color="auto"/>
              <w:bottom w:val="single" w:sz="4" w:space="0" w:color="auto"/>
              <w:right w:val="single" w:sz="4" w:space="0" w:color="auto"/>
            </w:tcBorders>
          </w:tcPr>
          <w:p w:rsidR="000528CC" w:rsidRDefault="000528CC" w:rsidP="009658FE">
            <w:r>
              <w:t xml:space="preserve">Дошкольное учреждение принимает воспитанников с 1 г.6 мес. до 7 лет. </w:t>
            </w:r>
          </w:p>
          <w:p w:rsidR="000528CC" w:rsidRDefault="0069274F" w:rsidP="009658FE">
            <w:r>
              <w:t>Группы формируются по возрасту:</w:t>
            </w:r>
          </w:p>
          <w:p w:rsidR="000528CC" w:rsidRDefault="0069274F" w:rsidP="009658FE">
            <w:r>
              <w:t>Первая младшая разновозрастная группа (1.6</w:t>
            </w:r>
            <w:r w:rsidR="000528CC">
              <w:t>-3 года)</w:t>
            </w:r>
          </w:p>
          <w:p w:rsidR="000528CC" w:rsidRDefault="000528CC" w:rsidP="009658FE">
            <w:r>
              <w:t>Вторая младшая группа (3-4 года)</w:t>
            </w:r>
          </w:p>
          <w:p w:rsidR="000528CC" w:rsidRDefault="000528CC" w:rsidP="009658FE">
            <w:r>
              <w:t>Средняя группа (4-5 лет)</w:t>
            </w:r>
          </w:p>
          <w:p w:rsidR="000528CC" w:rsidRDefault="000528CC" w:rsidP="009658FE">
            <w:r>
              <w:t>Старшая группа (5-6 лет)</w:t>
            </w:r>
          </w:p>
          <w:p w:rsidR="000528CC" w:rsidRPr="00845BC9" w:rsidRDefault="000528CC" w:rsidP="009658FE">
            <w:r>
              <w:t>Подготовительная группа (6-7 лет)</w:t>
            </w:r>
          </w:p>
        </w:tc>
      </w:tr>
      <w:tr w:rsidR="000528CC" w:rsidRPr="004B59FC" w:rsidTr="009658FE">
        <w:trPr>
          <w:trHeight w:val="259"/>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t>9</w:t>
            </w:r>
          </w:p>
        </w:tc>
        <w:tc>
          <w:tcPr>
            <w:tcW w:w="3686" w:type="dxa"/>
            <w:tcBorders>
              <w:top w:val="single" w:sz="4" w:space="0" w:color="auto"/>
              <w:left w:val="single" w:sz="4" w:space="0" w:color="auto"/>
              <w:bottom w:val="single" w:sz="4" w:space="0" w:color="auto"/>
              <w:right w:val="single" w:sz="4" w:space="0" w:color="auto"/>
            </w:tcBorders>
          </w:tcPr>
          <w:p w:rsidR="000528CC" w:rsidRDefault="000528CC" w:rsidP="009658FE">
            <w:r w:rsidRPr="00845BC9">
              <w:t>П</w:t>
            </w:r>
            <w:r>
              <w:t>едагогические работники</w:t>
            </w:r>
          </w:p>
          <w:p w:rsidR="000528CC" w:rsidRPr="00845BC9" w:rsidRDefault="000528CC" w:rsidP="009658FE"/>
        </w:tc>
        <w:tc>
          <w:tcPr>
            <w:tcW w:w="5068" w:type="dxa"/>
            <w:tcBorders>
              <w:top w:val="single" w:sz="4" w:space="0" w:color="auto"/>
              <w:left w:val="single" w:sz="4" w:space="0" w:color="auto"/>
              <w:bottom w:val="single" w:sz="4" w:space="0" w:color="auto"/>
              <w:right w:val="single" w:sz="4" w:space="0" w:color="auto"/>
            </w:tcBorders>
          </w:tcPr>
          <w:p w:rsidR="000528CC" w:rsidRPr="00845BC9" w:rsidRDefault="000528CC" w:rsidP="0069274F">
            <w:r>
              <w:t>Воспитатели</w:t>
            </w:r>
            <w:r w:rsidR="0069274F">
              <w:t>,  педагог-психолог.</w:t>
            </w:r>
          </w:p>
        </w:tc>
      </w:tr>
      <w:tr w:rsidR="000528CC" w:rsidRPr="004B59FC" w:rsidTr="009658FE">
        <w:trPr>
          <w:trHeight w:val="259"/>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lastRenderedPageBreak/>
              <w:t>10</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t>Образование педагогов</w:t>
            </w:r>
          </w:p>
        </w:tc>
        <w:tc>
          <w:tcPr>
            <w:tcW w:w="5068" w:type="dxa"/>
            <w:tcBorders>
              <w:top w:val="single" w:sz="4" w:space="0" w:color="auto"/>
              <w:left w:val="single" w:sz="4" w:space="0" w:color="auto"/>
              <w:bottom w:val="single" w:sz="4" w:space="0" w:color="auto"/>
              <w:right w:val="single" w:sz="4" w:space="0" w:color="auto"/>
            </w:tcBorders>
          </w:tcPr>
          <w:p w:rsidR="000528CC" w:rsidRDefault="000528CC" w:rsidP="009658FE">
            <w:r>
              <w:t>Все педагогические работники имеют профильное средне-специальное или высшее образование</w:t>
            </w:r>
          </w:p>
        </w:tc>
      </w:tr>
      <w:tr w:rsidR="000528CC" w:rsidRPr="004B59FC" w:rsidTr="009658FE">
        <w:trPr>
          <w:trHeight w:val="259"/>
        </w:trPr>
        <w:tc>
          <w:tcPr>
            <w:tcW w:w="817" w:type="dxa"/>
            <w:tcBorders>
              <w:top w:val="single" w:sz="4" w:space="0" w:color="auto"/>
              <w:left w:val="single" w:sz="4" w:space="0" w:color="auto"/>
              <w:bottom w:val="single" w:sz="4" w:space="0" w:color="auto"/>
              <w:right w:val="single" w:sz="4" w:space="0" w:color="auto"/>
            </w:tcBorders>
          </w:tcPr>
          <w:p w:rsidR="000528CC" w:rsidRDefault="000528CC" w:rsidP="009658FE">
            <w:pPr>
              <w:jc w:val="center"/>
            </w:pPr>
            <w:r>
              <w:t>11</w:t>
            </w:r>
          </w:p>
        </w:tc>
        <w:tc>
          <w:tcPr>
            <w:tcW w:w="3686" w:type="dxa"/>
            <w:tcBorders>
              <w:top w:val="single" w:sz="4" w:space="0" w:color="auto"/>
              <w:left w:val="single" w:sz="4" w:space="0" w:color="auto"/>
              <w:bottom w:val="single" w:sz="4" w:space="0" w:color="auto"/>
              <w:right w:val="single" w:sz="4" w:space="0" w:color="auto"/>
            </w:tcBorders>
          </w:tcPr>
          <w:p w:rsidR="000528CC" w:rsidRDefault="000528CC" w:rsidP="009658FE">
            <w:r>
              <w:t>Квалификационная категория педагогов</w:t>
            </w:r>
          </w:p>
        </w:tc>
        <w:tc>
          <w:tcPr>
            <w:tcW w:w="5068" w:type="dxa"/>
            <w:tcBorders>
              <w:top w:val="single" w:sz="4" w:space="0" w:color="auto"/>
              <w:left w:val="single" w:sz="4" w:space="0" w:color="auto"/>
              <w:bottom w:val="single" w:sz="4" w:space="0" w:color="auto"/>
              <w:right w:val="single" w:sz="4" w:space="0" w:color="auto"/>
            </w:tcBorders>
          </w:tcPr>
          <w:p w:rsidR="000528CC" w:rsidRDefault="000528CC" w:rsidP="009658FE">
            <w:r>
              <w:t>Определяется прохождением педагогами процедуры аттестации (не реже, чем 1 раз в 5 лет)</w:t>
            </w:r>
          </w:p>
        </w:tc>
      </w:tr>
    </w:tbl>
    <w:p w:rsidR="000528CC" w:rsidRPr="000528CC" w:rsidRDefault="000528CC" w:rsidP="000528CC">
      <w:pPr>
        <w:shd w:val="clear" w:color="auto" w:fill="FFFFFF"/>
        <w:jc w:val="both"/>
        <w:rPr>
          <w:color w:val="000000"/>
        </w:rPr>
      </w:pPr>
    </w:p>
    <w:p w:rsidR="000528CC" w:rsidRDefault="000528CC" w:rsidP="000528CC">
      <w:pPr>
        <w:jc w:val="both"/>
        <w:rPr>
          <w:bCs/>
        </w:rPr>
      </w:pPr>
      <w:r w:rsidRPr="00E6149E">
        <w:rPr>
          <w:bCs/>
        </w:rPr>
        <w:t>Образователь</w:t>
      </w:r>
      <w:r w:rsidR="0069274F">
        <w:rPr>
          <w:bCs/>
        </w:rPr>
        <w:t>ный проце</w:t>
      </w:r>
      <w:proofErr w:type="gramStart"/>
      <w:r w:rsidR="0069274F">
        <w:rPr>
          <w:bCs/>
        </w:rPr>
        <w:t>сс</w:t>
      </w:r>
      <w:r w:rsidRPr="00E6149E">
        <w:rPr>
          <w:bCs/>
        </w:rPr>
        <w:t xml:space="preserve"> стр</w:t>
      </w:r>
      <w:proofErr w:type="gramEnd"/>
      <w:r w:rsidRPr="00E6149E">
        <w:rPr>
          <w:bCs/>
        </w:rPr>
        <w:t>оится с учетом возрастных и индивидуальных особенностей воспитанников.</w:t>
      </w:r>
    </w:p>
    <w:p w:rsidR="000528CC" w:rsidRDefault="000528CC" w:rsidP="00612D93">
      <w:pPr>
        <w:pStyle w:val="a6"/>
        <w:shd w:val="clear" w:color="auto" w:fill="FFFFFF"/>
        <w:ind w:left="1080" w:firstLine="567"/>
        <w:jc w:val="both"/>
        <w:rPr>
          <w:color w:val="000000"/>
        </w:rPr>
      </w:pPr>
    </w:p>
    <w:p w:rsidR="00B348E1" w:rsidRDefault="000528CC" w:rsidP="00B348E1">
      <w:pPr>
        <w:shd w:val="clear" w:color="auto" w:fill="FFFFFF"/>
        <w:ind w:right="-144" w:firstLine="709"/>
        <w:jc w:val="center"/>
        <w:textAlignment w:val="baseline"/>
        <w:rPr>
          <w:b/>
        </w:rPr>
      </w:pPr>
      <w:r w:rsidRPr="00E6149E">
        <w:rPr>
          <w:b/>
        </w:rPr>
        <w:t xml:space="preserve">Возрастные особенности детей </w:t>
      </w:r>
      <w:r w:rsidR="00AC161A">
        <w:rPr>
          <w:b/>
        </w:rPr>
        <w:t>6-7</w:t>
      </w:r>
      <w:r w:rsidRPr="00E6149E">
        <w:rPr>
          <w:b/>
        </w:rPr>
        <w:t>лет (</w:t>
      </w:r>
      <w:r w:rsidR="00AC161A">
        <w:rPr>
          <w:b/>
        </w:rPr>
        <w:t>подготовительная к школе</w:t>
      </w:r>
      <w:r w:rsidRPr="00E6149E">
        <w:rPr>
          <w:b/>
        </w:rPr>
        <w:t xml:space="preserve"> группа)</w:t>
      </w:r>
    </w:p>
    <w:p w:rsidR="00EC4D65" w:rsidRPr="00EC4D65" w:rsidRDefault="00EC4D65" w:rsidP="00EC4D65">
      <w:pPr>
        <w:shd w:val="clear" w:color="auto" w:fill="FFFFFF"/>
        <w:ind w:right="-144"/>
        <w:textAlignment w:val="baseline"/>
      </w:pPr>
      <w:r w:rsidRPr="00EC4D65">
        <w:t xml:space="preserve"> </w:t>
      </w:r>
      <w:proofErr w:type="spellStart"/>
      <w:r w:rsidRPr="00EC4D65">
        <w:t>Росто</w:t>
      </w:r>
      <w:proofErr w:type="spellEnd"/>
      <w:r w:rsidRPr="00EC4D65">
        <w:t>-весовые характеристики:</w:t>
      </w:r>
    </w:p>
    <w:p w:rsidR="00EC4D65" w:rsidRPr="00EC4D65" w:rsidRDefault="00EC4D65" w:rsidP="000520CA">
      <w:pPr>
        <w:shd w:val="clear" w:color="auto" w:fill="FFFFFF"/>
        <w:ind w:right="-144"/>
        <w:textAlignment w:val="baseline"/>
      </w:pPr>
      <w:r w:rsidRPr="00EC4D65">
        <w:t xml:space="preserve">  Средний вес мальчиков к семи годам достигает 24,9 кг, девочек – 24,7 кг. Средняя длина тела у мальчиков к семи годам достиг</w:t>
      </w:r>
      <w:r w:rsidR="000520CA">
        <w:t>ает 123,9, у девочек – 123,6 см.</w:t>
      </w:r>
      <w:r w:rsidRPr="00EC4D65">
        <w:t xml:space="preserve">  В период от пяти до семи лет наблюдается выраженное увеличение скорости роста тела ребенка в длину («</w:t>
      </w:r>
      <w:proofErr w:type="spellStart"/>
      <w:r w:rsidRPr="00EC4D65">
        <w:t>полуростовой</w:t>
      </w:r>
      <w:proofErr w:type="spellEnd"/>
      <w:r w:rsidRPr="00EC4D65">
        <w:t xml:space="preserve"> скачок роста»), причем конечности в это время растут быстрее, чем туловище. Изменяются кости, формирующие облик лица.</w:t>
      </w:r>
    </w:p>
    <w:p w:rsidR="00EC4D65" w:rsidRPr="00EC4D65" w:rsidRDefault="00EC4D65" w:rsidP="000520CA">
      <w:pPr>
        <w:shd w:val="clear" w:color="auto" w:fill="FFFFFF"/>
        <w:ind w:right="-144"/>
        <w:textAlignment w:val="baseline"/>
        <w:rPr>
          <w:b/>
        </w:rPr>
      </w:pPr>
      <w:r w:rsidRPr="00EC4D65">
        <w:rPr>
          <w:b/>
        </w:rPr>
        <w:t>Функциональное созревание</w:t>
      </w:r>
    </w:p>
    <w:p w:rsidR="00EC4D65" w:rsidRPr="00EC4D65" w:rsidRDefault="00EC4D65" w:rsidP="00EC4D65">
      <w:pPr>
        <w:shd w:val="clear" w:color="auto" w:fill="FFFFFF"/>
        <w:ind w:right="-144" w:firstLine="709"/>
        <w:jc w:val="center"/>
        <w:textAlignment w:val="baseline"/>
      </w:pPr>
      <w:r w:rsidRPr="00EC4D65">
        <w:t xml:space="preserve">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EC4D65" w:rsidRPr="00EC4D65" w:rsidRDefault="00EC4D65" w:rsidP="00EC4D65">
      <w:pPr>
        <w:shd w:val="clear" w:color="auto" w:fill="FFFFFF"/>
        <w:ind w:right="-144" w:firstLine="709"/>
        <w:jc w:val="center"/>
        <w:textAlignment w:val="baseline"/>
      </w:pPr>
      <w:r w:rsidRPr="00EC4D65">
        <w:t xml:space="preserve">           Качественные изменения в развитии телесной сферы ребенка (</w:t>
      </w:r>
      <w:proofErr w:type="spellStart"/>
      <w:r w:rsidRPr="00EC4D65">
        <w:t>полуростовой</w:t>
      </w:r>
      <w:proofErr w:type="spellEnd"/>
      <w:r w:rsidRPr="00EC4D65">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EC4D65" w:rsidRPr="00EC4D65" w:rsidRDefault="00EC4D65" w:rsidP="00EC4D65">
      <w:pPr>
        <w:shd w:val="clear" w:color="auto" w:fill="FFFFFF"/>
        <w:ind w:right="-144" w:firstLine="709"/>
        <w:jc w:val="center"/>
        <w:textAlignment w:val="baseline"/>
      </w:pPr>
      <w:r w:rsidRPr="00EC4D65">
        <w:t xml:space="preserve">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EC4D65" w:rsidRPr="00EC4D65" w:rsidRDefault="00EC4D65" w:rsidP="00EC4D65">
      <w:pPr>
        <w:shd w:val="clear" w:color="auto" w:fill="FFFFFF"/>
        <w:ind w:right="-144" w:firstLine="709"/>
        <w:jc w:val="center"/>
        <w:textAlignment w:val="baseline"/>
      </w:pPr>
      <w:r w:rsidRPr="00EC4D65">
        <w:t xml:space="preserve">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EC4D65" w:rsidRPr="00EC4D65" w:rsidRDefault="00EC4D65" w:rsidP="00EC4D65">
      <w:pPr>
        <w:shd w:val="clear" w:color="auto" w:fill="FFFFFF"/>
        <w:ind w:right="-144" w:firstLine="709"/>
        <w:jc w:val="center"/>
        <w:textAlignment w:val="baseline"/>
      </w:pPr>
      <w:r w:rsidRPr="00EC4D65">
        <w:t xml:space="preserve">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EC4D65" w:rsidRPr="00EC4D65" w:rsidRDefault="00EC4D65" w:rsidP="00EC4D65">
      <w:pPr>
        <w:shd w:val="clear" w:color="auto" w:fill="FFFFFF"/>
        <w:ind w:right="-144" w:firstLine="709"/>
        <w:jc w:val="center"/>
        <w:textAlignment w:val="baseline"/>
      </w:pPr>
      <w:r w:rsidRPr="00EC4D65">
        <w:rPr>
          <w:b/>
          <w:i/>
        </w:rPr>
        <w:t xml:space="preserve">              Психические функции</w:t>
      </w:r>
      <w:r w:rsidRPr="00EC4D65">
        <w:rPr>
          <w:b/>
        </w:rPr>
        <w:t xml:space="preserve">. </w:t>
      </w:r>
      <w:r w:rsidRPr="00EC4D65">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EC4D65" w:rsidRPr="00EC4D65" w:rsidRDefault="00EC4D65" w:rsidP="00EC4D65">
      <w:pPr>
        <w:shd w:val="clear" w:color="auto" w:fill="FFFFFF"/>
        <w:ind w:right="-144" w:firstLine="709"/>
        <w:jc w:val="center"/>
        <w:textAlignment w:val="baseline"/>
      </w:pPr>
      <w:r w:rsidRPr="00EC4D65">
        <w:t xml:space="preserve">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EC4D65">
        <w:t>сериации</w:t>
      </w:r>
      <w:proofErr w:type="spellEnd"/>
      <w:r w:rsidRPr="00EC4D65">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w:t>
      </w:r>
      <w:r w:rsidRPr="00EC4D65">
        <w:lastRenderedPageBreak/>
        <w:t xml:space="preserve">по сюжетным и последовательным картинкам. В результате правильно организованной образовательной работы у детей развивается </w:t>
      </w:r>
      <w:proofErr w:type="gramStart"/>
      <w:r w:rsidRPr="00EC4D65">
        <w:t>диалогическая</w:t>
      </w:r>
      <w:proofErr w:type="gramEnd"/>
      <w:r w:rsidRPr="00EC4D65">
        <w:t xml:space="preserve"> и некоторые виды</w:t>
      </w:r>
    </w:p>
    <w:p w:rsidR="00EC4D65" w:rsidRPr="00EC4D65" w:rsidRDefault="00EC4D65" w:rsidP="00EC4D65">
      <w:pPr>
        <w:shd w:val="clear" w:color="auto" w:fill="FFFFFF"/>
        <w:ind w:right="-144" w:firstLine="709"/>
        <w:jc w:val="center"/>
        <w:textAlignment w:val="baseline"/>
      </w:pPr>
      <w:r w:rsidRPr="00EC4D65">
        <w:t>монологической речи, формируются предпосылки к обучению чтения. Активный</w:t>
      </w:r>
    </w:p>
    <w:p w:rsidR="0050342C" w:rsidRDefault="00EC4D65" w:rsidP="0050342C">
      <w:pPr>
        <w:shd w:val="clear" w:color="auto" w:fill="FFFFFF"/>
        <w:ind w:right="-144" w:firstLine="709"/>
        <w:jc w:val="center"/>
        <w:textAlignment w:val="baseline"/>
      </w:pPr>
      <w:r w:rsidRPr="00EC4D65">
        <w:t>словарный запа</w:t>
      </w:r>
      <w:r w:rsidR="0050342C">
        <w:t xml:space="preserve">с достигает 3,5 - 7 тысяч </w:t>
      </w:r>
    </w:p>
    <w:p w:rsidR="00EC4D65" w:rsidRPr="00EC4D65" w:rsidRDefault="00EC4D65" w:rsidP="0050342C">
      <w:pPr>
        <w:shd w:val="clear" w:color="auto" w:fill="FFFFFF"/>
        <w:ind w:right="-144" w:firstLine="709"/>
        <w:jc w:val="center"/>
        <w:textAlignment w:val="baseline"/>
      </w:pPr>
      <w:r w:rsidRPr="00EC4D65">
        <w:rPr>
          <w:b/>
          <w:i/>
        </w:rPr>
        <w:t>Детские виды деятельности.</w:t>
      </w:r>
      <w:r w:rsidRPr="00EC4D65">
        <w:rPr>
          <w:b/>
        </w:rPr>
        <w:t xml:space="preserve"> </w:t>
      </w:r>
      <w:r w:rsidRPr="00EC4D65">
        <w:t>Процессуальная сюжетно-ролевая игра сменяется</w:t>
      </w:r>
    </w:p>
    <w:p w:rsidR="00EC4D65" w:rsidRPr="00EC4D65" w:rsidRDefault="00EC4D65" w:rsidP="0050342C">
      <w:pPr>
        <w:shd w:val="clear" w:color="auto" w:fill="FFFFFF"/>
        <w:ind w:right="-144" w:firstLine="709"/>
        <w:jc w:val="center"/>
        <w:textAlignment w:val="baseline"/>
      </w:pPr>
      <w:r w:rsidRPr="00EC4D65">
        <w:t>результативной игрой (игры с правилами, настольные игры). Игровое пространство</w:t>
      </w:r>
    </w:p>
    <w:p w:rsidR="00EC4D65" w:rsidRPr="00EC4D65" w:rsidRDefault="00EC4D65" w:rsidP="0050342C">
      <w:pPr>
        <w:shd w:val="clear" w:color="auto" w:fill="FFFFFF"/>
        <w:ind w:right="-144" w:firstLine="709"/>
        <w:jc w:val="center"/>
        <w:textAlignment w:val="baseline"/>
      </w:pPr>
      <w:r w:rsidRPr="00EC4D65">
        <w:t>усложняется. Система взаимоотношений в игре усложняется, дети способны отслеживать</w:t>
      </w:r>
    </w:p>
    <w:p w:rsidR="00EC4D65" w:rsidRPr="00EC4D65" w:rsidRDefault="00EC4D65" w:rsidP="0050342C">
      <w:pPr>
        <w:shd w:val="clear" w:color="auto" w:fill="FFFFFF"/>
        <w:ind w:right="-144" w:firstLine="709"/>
        <w:jc w:val="center"/>
        <w:textAlignment w:val="baseline"/>
      </w:pPr>
      <w:r w:rsidRPr="00EC4D65">
        <w:t xml:space="preserve">поведение партнеров по всему игровому пространству и менять свое поведение </w:t>
      </w:r>
      <w:proofErr w:type="gramStart"/>
      <w:r w:rsidRPr="00EC4D65">
        <w:t>в</w:t>
      </w:r>
      <w:proofErr w:type="gramEnd"/>
    </w:p>
    <w:p w:rsidR="00EC4D65" w:rsidRPr="00EC4D65" w:rsidRDefault="00EC4D65" w:rsidP="0050342C">
      <w:pPr>
        <w:shd w:val="clear" w:color="auto" w:fill="FFFFFF"/>
        <w:ind w:right="-144" w:firstLine="709"/>
        <w:jc w:val="center"/>
        <w:textAlignment w:val="baseline"/>
      </w:pPr>
      <w:r w:rsidRPr="00EC4D65">
        <w:t>зависимости от места в нем. Продуктивные виды деятельности выступают как</w:t>
      </w:r>
    </w:p>
    <w:p w:rsidR="00EC4D65" w:rsidRPr="00EC4D65" w:rsidRDefault="00EC4D65" w:rsidP="0050342C">
      <w:pPr>
        <w:shd w:val="clear" w:color="auto" w:fill="FFFFFF"/>
        <w:ind w:right="-144" w:firstLine="709"/>
        <w:jc w:val="center"/>
        <w:textAlignment w:val="baseline"/>
      </w:pPr>
      <w:r w:rsidRPr="00EC4D65">
        <w:t>самостоятельные формы целенаправленного поведения. Рисунки приобретают более</w:t>
      </w:r>
    </w:p>
    <w:p w:rsidR="00EC4D65" w:rsidRPr="00EC4D65" w:rsidRDefault="00EC4D65" w:rsidP="0050342C">
      <w:pPr>
        <w:shd w:val="clear" w:color="auto" w:fill="FFFFFF"/>
        <w:ind w:right="-144" w:firstLine="709"/>
        <w:jc w:val="center"/>
        <w:textAlignment w:val="baseline"/>
      </w:pPr>
      <w:r w:rsidRPr="00EC4D65">
        <w:t xml:space="preserve">детализированный характер, обогащается их цветовая гамма. Дети </w:t>
      </w:r>
      <w:proofErr w:type="gramStart"/>
      <w:r w:rsidRPr="00EC4D65">
        <w:t>подготовительной</w:t>
      </w:r>
      <w:proofErr w:type="gramEnd"/>
      <w:r w:rsidRPr="00EC4D65">
        <w:t xml:space="preserve"> к</w:t>
      </w:r>
    </w:p>
    <w:p w:rsidR="00EC4D65" w:rsidRPr="00EC4D65" w:rsidRDefault="00EC4D65" w:rsidP="0050342C">
      <w:pPr>
        <w:shd w:val="clear" w:color="auto" w:fill="FFFFFF"/>
        <w:ind w:right="-144" w:firstLine="709"/>
        <w:jc w:val="center"/>
        <w:textAlignment w:val="baseline"/>
      </w:pPr>
      <w:r w:rsidRPr="00EC4D65">
        <w:t xml:space="preserve">школе группы в значительной степени осваивают конструирование из </w:t>
      </w:r>
      <w:proofErr w:type="gramStart"/>
      <w:r w:rsidRPr="00EC4D65">
        <w:t>различного</w:t>
      </w:r>
      <w:proofErr w:type="gramEnd"/>
    </w:p>
    <w:p w:rsidR="00EC4D65" w:rsidRPr="00EC4D65" w:rsidRDefault="00EC4D65" w:rsidP="0050342C">
      <w:pPr>
        <w:shd w:val="clear" w:color="auto" w:fill="FFFFFF"/>
        <w:ind w:right="-144" w:firstLine="709"/>
        <w:jc w:val="center"/>
        <w:textAlignment w:val="baseline"/>
      </w:pPr>
      <w:r w:rsidRPr="00EC4D65">
        <w:t>строительного материала. Они свободно владеют обобщенными способами анализа как</w:t>
      </w:r>
    </w:p>
    <w:p w:rsidR="00EC4D65" w:rsidRPr="00EC4D65" w:rsidRDefault="00EC4D65" w:rsidP="0050342C">
      <w:pPr>
        <w:shd w:val="clear" w:color="auto" w:fill="FFFFFF"/>
        <w:ind w:right="-144" w:firstLine="709"/>
        <w:jc w:val="center"/>
        <w:textAlignment w:val="baseline"/>
      </w:pPr>
      <w:r w:rsidRPr="00EC4D65">
        <w:t xml:space="preserve">изображений, так и построек; не только анализируют </w:t>
      </w:r>
      <w:proofErr w:type="gramStart"/>
      <w:r w:rsidRPr="00EC4D65">
        <w:t>основные</w:t>
      </w:r>
      <w:proofErr w:type="gramEnd"/>
      <w:r w:rsidRPr="00EC4D65">
        <w:t xml:space="preserve"> конструктивные</w:t>
      </w:r>
    </w:p>
    <w:p w:rsidR="00EC4D65" w:rsidRPr="00EC4D65" w:rsidRDefault="00EC4D65" w:rsidP="0050342C">
      <w:pPr>
        <w:shd w:val="clear" w:color="auto" w:fill="FFFFFF"/>
        <w:ind w:right="-144" w:firstLine="709"/>
        <w:jc w:val="center"/>
        <w:textAlignment w:val="baseline"/>
      </w:pPr>
      <w:r w:rsidRPr="00EC4D65">
        <w:t xml:space="preserve">особенности различных деталей, но и определяют их форму на основе сходства </w:t>
      </w:r>
      <w:proofErr w:type="gramStart"/>
      <w:r w:rsidRPr="00EC4D65">
        <w:t>со</w:t>
      </w:r>
      <w:proofErr w:type="gramEnd"/>
    </w:p>
    <w:p w:rsidR="00EC4D65" w:rsidRPr="00EC4D65" w:rsidRDefault="00EC4D65" w:rsidP="0050342C">
      <w:pPr>
        <w:shd w:val="clear" w:color="auto" w:fill="FFFFFF"/>
        <w:ind w:right="-144" w:firstLine="709"/>
        <w:jc w:val="center"/>
        <w:textAlignment w:val="baseline"/>
      </w:pPr>
      <w:r w:rsidRPr="00EC4D65">
        <w:t xml:space="preserve">знакомыми им объемными предметами. </w:t>
      </w:r>
      <w:proofErr w:type="gramStart"/>
      <w:r w:rsidRPr="00EC4D65">
        <w:t>Способны выполнять различные по степени</w:t>
      </w:r>
      <w:proofErr w:type="gramEnd"/>
    </w:p>
    <w:p w:rsidR="00EC4D65" w:rsidRPr="00EC4D65" w:rsidRDefault="00EC4D65" w:rsidP="0050342C">
      <w:pPr>
        <w:shd w:val="clear" w:color="auto" w:fill="FFFFFF"/>
        <w:ind w:right="-144" w:firstLine="709"/>
        <w:jc w:val="center"/>
        <w:textAlignment w:val="baseline"/>
      </w:pPr>
      <w:r w:rsidRPr="00EC4D65">
        <w:t xml:space="preserve">сложности </w:t>
      </w:r>
      <w:proofErr w:type="gramStart"/>
      <w:r w:rsidRPr="00EC4D65">
        <w:t>постройки</w:t>
      </w:r>
      <w:proofErr w:type="gramEnd"/>
      <w:r w:rsidRPr="00EC4D65">
        <w:t xml:space="preserve"> как по собственному замыслу, так и по условиям.</w:t>
      </w:r>
    </w:p>
    <w:p w:rsidR="00EC4D65" w:rsidRPr="00EC4D65" w:rsidRDefault="00EC4D65" w:rsidP="0050342C">
      <w:pPr>
        <w:shd w:val="clear" w:color="auto" w:fill="FFFFFF"/>
        <w:ind w:right="-144" w:firstLine="709"/>
        <w:jc w:val="center"/>
        <w:textAlignment w:val="baseline"/>
        <w:rPr>
          <w:b/>
        </w:rPr>
      </w:pPr>
      <w:r w:rsidRPr="00EC4D65">
        <w:rPr>
          <w:b/>
          <w:i/>
        </w:rPr>
        <w:t>Коммуникация и социализация.</w:t>
      </w:r>
      <w:r w:rsidRPr="00EC4D65">
        <w:rPr>
          <w:b/>
        </w:rPr>
        <w:t xml:space="preserve"> </w:t>
      </w:r>
      <w:r w:rsidRPr="00EC4D65">
        <w:t xml:space="preserve">В общении </w:t>
      </w:r>
      <w:proofErr w:type="gramStart"/>
      <w:r w:rsidRPr="00EC4D65">
        <w:t>со</w:t>
      </w:r>
      <w:proofErr w:type="gramEnd"/>
      <w:r w:rsidRPr="00EC4D65">
        <w:t xml:space="preserve"> взрослыми интенсивно проявляется </w:t>
      </w:r>
      <w:proofErr w:type="spellStart"/>
      <w:r w:rsidRPr="00EC4D65">
        <w:t>внеситуативно</w:t>
      </w:r>
      <w:proofErr w:type="spellEnd"/>
      <w:r w:rsidRPr="00EC4D65">
        <w:t xml:space="preserve">-личностная форма общения. В общении со сверстниками преобладает </w:t>
      </w:r>
      <w:proofErr w:type="spellStart"/>
      <w:r w:rsidRPr="00EC4D65">
        <w:t>внеситуативно</w:t>
      </w:r>
      <w:proofErr w:type="spellEnd"/>
      <w:r w:rsidRPr="00EC4D65">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EC4D65">
        <w:t>просоциальных</w:t>
      </w:r>
      <w:proofErr w:type="spellEnd"/>
      <w:r w:rsidRPr="00EC4D65">
        <w:t xml:space="preserve"> форм поведения, феномен детской дружбы, активно проявляется </w:t>
      </w:r>
      <w:proofErr w:type="spellStart"/>
      <w:r w:rsidRPr="00EC4D65">
        <w:t>эмпатия</w:t>
      </w:r>
      <w:proofErr w:type="spellEnd"/>
      <w:r w:rsidRPr="00EC4D65">
        <w:t>, сочувствие, содействие, сопереживание. Детские группы характеризуются стабильной структурой взаимоотношений между детьми.</w:t>
      </w:r>
    </w:p>
    <w:p w:rsidR="00EC4D65" w:rsidRPr="00EC4D65" w:rsidRDefault="00EC4D65" w:rsidP="0050342C">
      <w:pPr>
        <w:shd w:val="clear" w:color="auto" w:fill="FFFFFF"/>
        <w:ind w:right="-144" w:firstLine="709"/>
        <w:jc w:val="center"/>
        <w:textAlignment w:val="baseline"/>
      </w:pPr>
      <w:proofErr w:type="spellStart"/>
      <w:r w:rsidRPr="00EC4D65">
        <w:rPr>
          <w:b/>
          <w:i/>
        </w:rPr>
        <w:t>Саморегуляция</w:t>
      </w:r>
      <w:proofErr w:type="spellEnd"/>
      <w:r w:rsidRPr="00EC4D65">
        <w:rPr>
          <w:b/>
          <w:i/>
        </w:rPr>
        <w:t>.</w:t>
      </w:r>
      <w:r w:rsidRPr="00EC4D65">
        <w:rPr>
          <w:b/>
        </w:rPr>
        <w:t xml:space="preserve"> </w:t>
      </w:r>
      <w:r w:rsidRPr="00EC4D65">
        <w:t>Формируется соподчинение мотивов. Социально значимые мотивы</w:t>
      </w:r>
    </w:p>
    <w:p w:rsidR="00EC4D65" w:rsidRPr="00EC4D65" w:rsidRDefault="00EC4D65" w:rsidP="0050342C">
      <w:pPr>
        <w:shd w:val="clear" w:color="auto" w:fill="FFFFFF"/>
        <w:ind w:right="-144" w:firstLine="709"/>
        <w:jc w:val="center"/>
        <w:textAlignment w:val="baseline"/>
      </w:pPr>
      <w:r w:rsidRPr="00EC4D65">
        <w:t>регулируют личные мотивы, «надо» начинает управлять «хочу». Выражено стремление</w:t>
      </w:r>
    </w:p>
    <w:p w:rsidR="00EC4D65" w:rsidRPr="00EC4D65" w:rsidRDefault="00EC4D65" w:rsidP="0050342C">
      <w:pPr>
        <w:shd w:val="clear" w:color="auto" w:fill="FFFFFF"/>
        <w:ind w:right="-144" w:firstLine="709"/>
        <w:jc w:val="center"/>
        <w:textAlignment w:val="baseline"/>
      </w:pPr>
      <w:r w:rsidRPr="00EC4D65">
        <w:t xml:space="preserve">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w:t>
      </w:r>
      <w:r w:rsidR="0050342C">
        <w:t xml:space="preserve">механизмов регуляции постепенно </w:t>
      </w:r>
      <w:r w:rsidRPr="00EC4D65">
        <w:t>намечается переход к рациональным, волевым формам.</w:t>
      </w:r>
    </w:p>
    <w:p w:rsidR="00EC4D65" w:rsidRPr="00EC4D65" w:rsidRDefault="00EC4D65" w:rsidP="0050342C">
      <w:pPr>
        <w:shd w:val="clear" w:color="auto" w:fill="FFFFFF"/>
        <w:ind w:right="-144"/>
        <w:textAlignment w:val="baseline"/>
      </w:pPr>
      <w:r w:rsidRPr="00EC4D65">
        <w:rPr>
          <w:b/>
          <w:i/>
        </w:rPr>
        <w:t>Личность и самооценка.</w:t>
      </w:r>
      <w:r w:rsidRPr="00EC4D65">
        <w:rPr>
          <w:b/>
        </w:rPr>
        <w:t xml:space="preserve"> </w:t>
      </w:r>
      <w:r w:rsidRPr="00EC4D65">
        <w:t xml:space="preserve">Складывается иерархия мотивов. Формируется </w:t>
      </w:r>
      <w:proofErr w:type="spellStart"/>
      <w:r w:rsidRPr="00EC4D65">
        <w:t>дифференцированность</w:t>
      </w:r>
      <w:proofErr w:type="spellEnd"/>
      <w:r w:rsidRPr="00EC4D65">
        <w:t xml:space="preserve"> самооценки и уровень притязаний. Преобладает высокая, неадекватная самооценка. Ребенок стремится к сохранению позитивной самооценки.</w:t>
      </w:r>
    </w:p>
    <w:p w:rsidR="00EC4D65" w:rsidRPr="00EC4D65" w:rsidRDefault="00EC4D65" w:rsidP="0050342C">
      <w:pPr>
        <w:shd w:val="clear" w:color="auto" w:fill="FFFFFF"/>
        <w:ind w:right="-144"/>
        <w:textAlignment w:val="baseline"/>
      </w:pPr>
      <w:r w:rsidRPr="00EC4D65">
        <w:t xml:space="preserve">Формируются внутренняя позиция школьника; гендерная и </w:t>
      </w:r>
      <w:proofErr w:type="spellStart"/>
      <w:r w:rsidRPr="00EC4D65">
        <w:t>полоролевая</w:t>
      </w:r>
      <w:proofErr w:type="spellEnd"/>
      <w:r w:rsidRPr="00EC4D65">
        <w:t xml:space="preserve"> идентичность,</w:t>
      </w:r>
    </w:p>
    <w:p w:rsidR="00EC4D65" w:rsidRPr="00EC4D65" w:rsidRDefault="00EC4D65" w:rsidP="0050342C">
      <w:pPr>
        <w:shd w:val="clear" w:color="auto" w:fill="FFFFFF"/>
        <w:ind w:right="-144"/>
        <w:textAlignment w:val="baseline"/>
      </w:pPr>
      <w:r w:rsidRPr="00EC4D65">
        <w:t>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EC4D65" w:rsidRPr="00EC4D65" w:rsidRDefault="00EC4D65" w:rsidP="0050342C">
      <w:pPr>
        <w:shd w:val="clear" w:color="auto" w:fill="FFFFFF"/>
        <w:ind w:right="-144" w:firstLine="709"/>
        <w:jc w:val="center"/>
        <w:textAlignment w:val="baseline"/>
        <w:rPr>
          <w:b/>
        </w:rPr>
      </w:pPr>
    </w:p>
    <w:p w:rsidR="00EC4D65" w:rsidRPr="00EC4D65" w:rsidRDefault="00EC4D65" w:rsidP="0050342C">
      <w:pPr>
        <w:shd w:val="clear" w:color="auto" w:fill="FFFFFF"/>
        <w:ind w:right="-144" w:firstLine="709"/>
        <w:jc w:val="center"/>
        <w:textAlignment w:val="baseline"/>
        <w:rPr>
          <w:b/>
        </w:rPr>
      </w:pPr>
    </w:p>
    <w:p w:rsidR="00AC161A" w:rsidRDefault="00AC161A" w:rsidP="0050342C">
      <w:pPr>
        <w:shd w:val="clear" w:color="auto" w:fill="FFFFFF"/>
        <w:ind w:right="-144" w:firstLine="709"/>
        <w:jc w:val="center"/>
        <w:textAlignment w:val="baseline"/>
        <w:rPr>
          <w:b/>
        </w:rPr>
      </w:pPr>
    </w:p>
    <w:p w:rsidR="00FA54DA" w:rsidRPr="000C0977" w:rsidRDefault="00FA54DA" w:rsidP="0050342C">
      <w:pPr>
        <w:shd w:val="clear" w:color="auto" w:fill="FFFFFF"/>
        <w:ind w:right="-144" w:firstLine="709"/>
        <w:jc w:val="center"/>
        <w:textAlignment w:val="baseline"/>
      </w:pPr>
    </w:p>
    <w:p w:rsidR="00FA54DA" w:rsidRPr="000C0977" w:rsidRDefault="00FA54DA" w:rsidP="00B348E1">
      <w:pPr>
        <w:shd w:val="clear" w:color="auto" w:fill="FFFFFF"/>
        <w:ind w:right="-144" w:firstLine="709"/>
        <w:jc w:val="center"/>
        <w:textAlignment w:val="baseline"/>
      </w:pPr>
    </w:p>
    <w:p w:rsidR="00FA54DA" w:rsidRPr="000C0977" w:rsidRDefault="00FA54DA" w:rsidP="00B348E1">
      <w:pPr>
        <w:shd w:val="clear" w:color="auto" w:fill="FFFFFF"/>
        <w:ind w:right="-144" w:firstLine="709"/>
        <w:jc w:val="center"/>
        <w:textAlignment w:val="baseline"/>
      </w:pPr>
    </w:p>
    <w:p w:rsidR="00FA54DA" w:rsidRPr="000C0977" w:rsidRDefault="00FA54DA" w:rsidP="00B348E1">
      <w:pPr>
        <w:shd w:val="clear" w:color="auto" w:fill="FFFFFF"/>
        <w:ind w:right="-144" w:firstLine="709"/>
        <w:jc w:val="center"/>
        <w:textAlignment w:val="baseline"/>
      </w:pPr>
    </w:p>
    <w:p w:rsidR="00FA54DA" w:rsidRDefault="00FA54DA" w:rsidP="00B348E1">
      <w:pPr>
        <w:shd w:val="clear" w:color="auto" w:fill="FFFFFF"/>
        <w:ind w:right="-144" w:firstLine="709"/>
        <w:jc w:val="center"/>
        <w:textAlignment w:val="baseline"/>
        <w:rPr>
          <w:b/>
        </w:rPr>
      </w:pPr>
    </w:p>
    <w:p w:rsidR="00FA54DA" w:rsidRDefault="00FA54DA" w:rsidP="00B348E1">
      <w:pPr>
        <w:shd w:val="clear" w:color="auto" w:fill="FFFFFF"/>
        <w:ind w:right="-144" w:firstLine="709"/>
        <w:jc w:val="center"/>
        <w:textAlignment w:val="baseline"/>
        <w:rPr>
          <w:b/>
        </w:rPr>
      </w:pPr>
    </w:p>
    <w:p w:rsidR="00FA54DA" w:rsidRDefault="00FA54DA" w:rsidP="00B348E1">
      <w:pPr>
        <w:shd w:val="clear" w:color="auto" w:fill="FFFFFF"/>
        <w:ind w:right="-144" w:firstLine="709"/>
        <w:jc w:val="center"/>
        <w:textAlignment w:val="baseline"/>
        <w:rPr>
          <w:b/>
        </w:rPr>
      </w:pPr>
    </w:p>
    <w:p w:rsidR="00FA54DA" w:rsidRDefault="00FA54DA" w:rsidP="00B348E1">
      <w:pPr>
        <w:shd w:val="clear" w:color="auto" w:fill="FFFFFF"/>
        <w:ind w:right="-144" w:firstLine="709"/>
        <w:jc w:val="center"/>
        <w:textAlignment w:val="baseline"/>
        <w:rPr>
          <w:b/>
        </w:rPr>
      </w:pPr>
    </w:p>
    <w:p w:rsidR="00FA54DA" w:rsidRDefault="00FA54DA" w:rsidP="00B348E1">
      <w:pPr>
        <w:shd w:val="clear" w:color="auto" w:fill="FFFFFF"/>
        <w:ind w:right="-144" w:firstLine="709"/>
        <w:jc w:val="center"/>
        <w:textAlignment w:val="baseline"/>
        <w:rPr>
          <w:b/>
        </w:rPr>
      </w:pPr>
    </w:p>
    <w:p w:rsidR="00FA54DA" w:rsidRDefault="00FA54DA" w:rsidP="00B348E1">
      <w:pPr>
        <w:shd w:val="clear" w:color="auto" w:fill="FFFFFF"/>
        <w:ind w:right="-144" w:firstLine="709"/>
        <w:jc w:val="center"/>
        <w:textAlignment w:val="baseline"/>
        <w:rPr>
          <w:b/>
        </w:rPr>
      </w:pPr>
    </w:p>
    <w:p w:rsidR="009B41B4" w:rsidRPr="000520CA" w:rsidRDefault="009B41B4" w:rsidP="000520CA">
      <w:pPr>
        <w:shd w:val="clear" w:color="auto" w:fill="FFFFFF"/>
        <w:jc w:val="both"/>
        <w:rPr>
          <w:color w:val="000000"/>
        </w:rPr>
      </w:pPr>
    </w:p>
    <w:p w:rsidR="009B41B4" w:rsidRDefault="009B41B4" w:rsidP="00612D93">
      <w:pPr>
        <w:pStyle w:val="a6"/>
        <w:shd w:val="clear" w:color="auto" w:fill="FFFFFF"/>
        <w:ind w:left="1080" w:firstLine="567"/>
        <w:jc w:val="both"/>
        <w:rPr>
          <w:color w:val="000000"/>
        </w:rPr>
      </w:pPr>
    </w:p>
    <w:p w:rsidR="000520CA" w:rsidRPr="000520CA" w:rsidRDefault="000520CA" w:rsidP="000520CA">
      <w:pPr>
        <w:pStyle w:val="a6"/>
        <w:shd w:val="clear" w:color="auto" w:fill="FFFFFF"/>
        <w:ind w:left="1080" w:firstLine="567"/>
        <w:jc w:val="both"/>
        <w:rPr>
          <w:b/>
          <w:color w:val="000000"/>
        </w:rPr>
      </w:pPr>
    </w:p>
    <w:p w:rsidR="000520CA" w:rsidRPr="000520CA" w:rsidRDefault="000520CA" w:rsidP="000520CA">
      <w:pPr>
        <w:pStyle w:val="a6"/>
        <w:shd w:val="clear" w:color="auto" w:fill="FFFFFF"/>
        <w:ind w:left="1080" w:firstLine="567"/>
        <w:jc w:val="both"/>
        <w:rPr>
          <w:bCs/>
          <w:color w:val="000000"/>
          <w:u w:val="single"/>
        </w:rPr>
      </w:pPr>
      <w:r>
        <w:rPr>
          <w:bCs/>
          <w:color w:val="000000"/>
        </w:rPr>
        <w:t>1.2.</w:t>
      </w:r>
      <w:r w:rsidRPr="000520CA">
        <w:rPr>
          <w:bCs/>
          <w:color w:val="000000"/>
        </w:rPr>
        <w:t xml:space="preserve">Планируемые результаты освоения обязательной части Программы соответствуют результатам </w:t>
      </w:r>
      <w:hyperlink r:id="rId10" w:history="1">
        <w:r w:rsidRPr="000520CA">
          <w:rPr>
            <w:rStyle w:val="af4"/>
            <w:bCs/>
          </w:rPr>
          <w:t>ФОП ДО п.15, п.16 (стр. 5-20)</w:t>
        </w:r>
      </w:hyperlink>
    </w:p>
    <w:p w:rsidR="000520CA" w:rsidRPr="000520CA" w:rsidRDefault="000520CA" w:rsidP="000520CA">
      <w:pPr>
        <w:pStyle w:val="a6"/>
        <w:shd w:val="clear" w:color="auto" w:fill="FFFFFF"/>
        <w:ind w:left="1080" w:firstLine="567"/>
        <w:jc w:val="both"/>
        <w:rPr>
          <w:bCs/>
          <w:color w:val="000000"/>
        </w:rPr>
      </w:pPr>
    </w:p>
    <w:p w:rsidR="000520CA" w:rsidRPr="000520CA" w:rsidRDefault="000520CA" w:rsidP="000520CA">
      <w:pPr>
        <w:pStyle w:val="a6"/>
        <w:shd w:val="clear" w:color="auto" w:fill="FFFFFF"/>
        <w:ind w:left="1080" w:firstLine="567"/>
        <w:rPr>
          <w:b/>
          <w:i/>
          <w:color w:val="000000"/>
        </w:rPr>
      </w:pPr>
    </w:p>
    <w:p w:rsidR="000520CA" w:rsidRPr="000520CA" w:rsidRDefault="000520CA" w:rsidP="000520CA">
      <w:pPr>
        <w:pStyle w:val="a6"/>
        <w:ind w:left="1080" w:firstLine="567"/>
        <w:rPr>
          <w:b/>
          <w:iCs/>
          <w:color w:val="000000"/>
        </w:rPr>
      </w:pPr>
      <w:r w:rsidRPr="000520CA">
        <w:rPr>
          <w:b/>
          <w:iCs/>
          <w:color w:val="000000"/>
        </w:rPr>
        <w:t>Планируемые результаты освоения Программы в части Программы, формируемой участниками образовательных отношений:</w:t>
      </w:r>
    </w:p>
    <w:p w:rsidR="00BB627D" w:rsidRPr="00B40A84" w:rsidRDefault="00BB627D" w:rsidP="00612D93">
      <w:pPr>
        <w:pStyle w:val="a6"/>
        <w:shd w:val="clear" w:color="auto" w:fill="FFFFFF"/>
        <w:ind w:left="1080" w:firstLine="567"/>
        <w:jc w:val="both"/>
        <w:rPr>
          <w:color w:val="000000"/>
        </w:rPr>
      </w:pPr>
    </w:p>
    <w:p w:rsidR="00EC4D65" w:rsidRPr="00742C6D" w:rsidRDefault="00EC4D65" w:rsidP="00EC4D65">
      <w:pPr>
        <w:ind w:firstLine="709"/>
        <w:jc w:val="both"/>
        <w:rPr>
          <w:sz w:val="28"/>
          <w:szCs w:val="28"/>
        </w:rPr>
      </w:pPr>
      <w:r w:rsidRPr="00742C6D">
        <w:rPr>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C4D65" w:rsidRPr="00742C6D" w:rsidRDefault="00EC4D65" w:rsidP="00EC4D65">
      <w:pPr>
        <w:ind w:firstLine="709"/>
        <w:jc w:val="both"/>
        <w:rPr>
          <w:sz w:val="28"/>
          <w:szCs w:val="28"/>
        </w:rPr>
      </w:pPr>
      <w:r w:rsidRPr="00742C6D">
        <w:rPr>
          <w:sz w:val="28"/>
          <w:szCs w:val="28"/>
        </w:rPr>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EC4D65" w:rsidRPr="00742C6D" w:rsidRDefault="00EC4D65" w:rsidP="00EC4D65">
      <w:pPr>
        <w:ind w:firstLine="709"/>
        <w:jc w:val="both"/>
        <w:rPr>
          <w:sz w:val="28"/>
          <w:szCs w:val="28"/>
        </w:rPr>
      </w:pPr>
      <w:r w:rsidRPr="00742C6D">
        <w:rPr>
          <w:sz w:val="28"/>
          <w:szCs w:val="28"/>
        </w:rPr>
        <w:t>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EC4D65" w:rsidRPr="00742C6D" w:rsidRDefault="00EC4D65" w:rsidP="00EC4D65">
      <w:pPr>
        <w:ind w:firstLine="709"/>
        <w:jc w:val="both"/>
        <w:rPr>
          <w:sz w:val="28"/>
          <w:szCs w:val="28"/>
        </w:rPr>
      </w:pPr>
      <w:r w:rsidRPr="00742C6D">
        <w:rPr>
          <w:sz w:val="28"/>
          <w:szCs w:val="28"/>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EC4D65" w:rsidRPr="00742C6D" w:rsidRDefault="00EC4D65" w:rsidP="00EC4D65">
      <w:pPr>
        <w:ind w:firstLine="709"/>
        <w:jc w:val="both"/>
        <w:rPr>
          <w:sz w:val="28"/>
          <w:szCs w:val="28"/>
        </w:rPr>
      </w:pPr>
      <w:r w:rsidRPr="00742C6D">
        <w:rPr>
          <w:sz w:val="28"/>
          <w:szCs w:val="28"/>
        </w:rPr>
        <w:t xml:space="preserve">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w:t>
      </w:r>
      <w:proofErr w:type="gramStart"/>
      <w:r w:rsidRPr="00742C6D">
        <w:rPr>
          <w:sz w:val="28"/>
          <w:szCs w:val="28"/>
        </w:rPr>
        <w:t>со</w:t>
      </w:r>
      <w:proofErr w:type="gramEnd"/>
      <w:r w:rsidRPr="00742C6D">
        <w:rPr>
          <w:sz w:val="28"/>
          <w:szCs w:val="28"/>
        </w:rPr>
        <w:t xml:space="preserve">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EC4D65" w:rsidRPr="00742C6D" w:rsidRDefault="00EC4D65" w:rsidP="00EC4D65">
      <w:pPr>
        <w:ind w:firstLine="709"/>
        <w:jc w:val="both"/>
        <w:rPr>
          <w:sz w:val="28"/>
          <w:szCs w:val="28"/>
        </w:rPr>
      </w:pPr>
      <w:proofErr w:type="gramStart"/>
      <w:r w:rsidRPr="00742C6D">
        <w:rPr>
          <w:sz w:val="28"/>
          <w:szCs w:val="28"/>
        </w:rPr>
        <w:t>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w:t>
      </w:r>
      <w:proofErr w:type="gramEnd"/>
      <w:r w:rsidRPr="00742C6D">
        <w:rPr>
          <w:sz w:val="28"/>
          <w:szCs w:val="28"/>
        </w:rPr>
        <w:t xml:space="preserve"> действиям;</w:t>
      </w:r>
    </w:p>
    <w:p w:rsidR="00EC4D65" w:rsidRPr="00742C6D" w:rsidRDefault="00EC4D65" w:rsidP="00EC4D65">
      <w:pPr>
        <w:ind w:firstLine="709"/>
        <w:jc w:val="both"/>
        <w:rPr>
          <w:sz w:val="28"/>
          <w:szCs w:val="28"/>
        </w:rPr>
      </w:pPr>
      <w:r w:rsidRPr="00742C6D">
        <w:rPr>
          <w:sz w:val="28"/>
          <w:szCs w:val="28"/>
        </w:rPr>
        <w:t>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C4D65" w:rsidRPr="00742C6D" w:rsidRDefault="00EC4D65" w:rsidP="00EC4D65">
      <w:pPr>
        <w:ind w:firstLine="709"/>
        <w:jc w:val="both"/>
        <w:rPr>
          <w:sz w:val="28"/>
          <w:szCs w:val="28"/>
        </w:rPr>
      </w:pPr>
      <w:r w:rsidRPr="00742C6D">
        <w:rPr>
          <w:sz w:val="28"/>
          <w:szCs w:val="28"/>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w:t>
      </w:r>
      <w:r w:rsidRPr="00742C6D">
        <w:rPr>
          <w:sz w:val="28"/>
          <w:szCs w:val="28"/>
        </w:rPr>
        <w:lastRenderedPageBreak/>
        <w:t>самообслуживании, участвует со сверстниками в разных видах повседневного и ручного труда;</w:t>
      </w:r>
    </w:p>
    <w:p w:rsidR="00EC4D65" w:rsidRPr="00742C6D" w:rsidRDefault="00EC4D65" w:rsidP="00EC4D65">
      <w:pPr>
        <w:ind w:firstLine="709"/>
        <w:jc w:val="both"/>
        <w:rPr>
          <w:sz w:val="28"/>
          <w:szCs w:val="28"/>
        </w:rPr>
      </w:pPr>
      <w:r w:rsidRPr="00742C6D">
        <w:rPr>
          <w:sz w:val="28"/>
          <w:szCs w:val="28"/>
        </w:rPr>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EC4D65" w:rsidRPr="00742C6D" w:rsidRDefault="00EC4D65" w:rsidP="00EC4D65">
      <w:pPr>
        <w:ind w:firstLine="709"/>
        <w:jc w:val="both"/>
        <w:rPr>
          <w:sz w:val="28"/>
          <w:szCs w:val="28"/>
        </w:rPr>
      </w:pPr>
      <w:r w:rsidRPr="00742C6D">
        <w:rPr>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C4D65" w:rsidRPr="00742C6D" w:rsidRDefault="00EC4D65" w:rsidP="00EC4D65">
      <w:pPr>
        <w:ind w:firstLine="709"/>
        <w:jc w:val="both"/>
        <w:rPr>
          <w:sz w:val="28"/>
          <w:szCs w:val="28"/>
        </w:rPr>
      </w:pPr>
      <w:r w:rsidRPr="00742C6D">
        <w:rPr>
          <w:sz w:val="28"/>
          <w:szCs w:val="28"/>
        </w:rPr>
        <w:t xml:space="preserve">ребенок проявляет познавательную активность в общении </w:t>
      </w:r>
      <w:proofErr w:type="gramStart"/>
      <w:r w:rsidRPr="00742C6D">
        <w:rPr>
          <w:sz w:val="28"/>
          <w:szCs w:val="28"/>
        </w:rPr>
        <w:t>со</w:t>
      </w:r>
      <w:proofErr w:type="gramEnd"/>
      <w:r w:rsidRPr="00742C6D">
        <w:rPr>
          <w:sz w:val="28"/>
          <w:szCs w:val="28"/>
        </w:rPr>
        <w:t xml:space="preserve">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C4D65" w:rsidRPr="00742C6D" w:rsidRDefault="00EC4D65" w:rsidP="00EC4D65">
      <w:pPr>
        <w:shd w:val="clear" w:color="auto" w:fill="FFFFFF"/>
        <w:ind w:firstLine="709"/>
        <w:jc w:val="both"/>
        <w:rPr>
          <w:sz w:val="28"/>
          <w:szCs w:val="28"/>
          <w:highlight w:val="green"/>
        </w:rPr>
      </w:pPr>
      <w:r w:rsidRPr="00742C6D">
        <w:rPr>
          <w:sz w:val="28"/>
          <w:szCs w:val="28"/>
        </w:rPr>
        <w:t>принимать собственные решения и проявлять инициативу;</w:t>
      </w:r>
      <w:r w:rsidRPr="00742C6D">
        <w:rPr>
          <w:sz w:val="28"/>
          <w:szCs w:val="28"/>
          <w:highlight w:val="green"/>
        </w:rPr>
        <w:t xml:space="preserve"> </w:t>
      </w:r>
    </w:p>
    <w:p w:rsidR="00EC4D65" w:rsidRPr="00742C6D" w:rsidRDefault="00EC4D65" w:rsidP="00EC4D65">
      <w:pPr>
        <w:ind w:firstLine="709"/>
        <w:jc w:val="both"/>
        <w:rPr>
          <w:b/>
          <w:sz w:val="28"/>
          <w:szCs w:val="28"/>
        </w:rPr>
      </w:pPr>
      <w:r w:rsidRPr="00742C6D">
        <w:rPr>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C4D65" w:rsidRPr="00742C6D" w:rsidRDefault="00EC4D65" w:rsidP="00EC4D65">
      <w:pPr>
        <w:jc w:val="both"/>
        <w:rPr>
          <w:b/>
          <w:sz w:val="28"/>
          <w:szCs w:val="28"/>
        </w:rPr>
      </w:pPr>
    </w:p>
    <w:p w:rsidR="00EC4D65" w:rsidRDefault="00EC4D65"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Default="0050342C" w:rsidP="00EC4D65">
      <w:pPr>
        <w:pStyle w:val="a6"/>
        <w:ind w:left="1800"/>
        <w:rPr>
          <w:b/>
          <w:bCs/>
        </w:rPr>
      </w:pPr>
    </w:p>
    <w:p w:rsidR="0050342C" w:rsidRPr="00EC4D65" w:rsidRDefault="0050342C" w:rsidP="00EC4D65">
      <w:pPr>
        <w:pStyle w:val="a6"/>
        <w:ind w:left="1800"/>
        <w:rPr>
          <w:b/>
          <w:bCs/>
        </w:rPr>
      </w:pPr>
    </w:p>
    <w:p w:rsidR="00EC4D65" w:rsidRPr="00BB627D" w:rsidRDefault="00EC4D65" w:rsidP="00EC4D65">
      <w:pPr>
        <w:pStyle w:val="a6"/>
        <w:ind w:left="1800"/>
        <w:rPr>
          <w:b/>
          <w:bCs/>
        </w:rPr>
      </w:pPr>
    </w:p>
    <w:p w:rsidR="000528CC" w:rsidRDefault="000528CC" w:rsidP="000528CC">
      <w:pPr>
        <w:pStyle w:val="a3"/>
        <w:shd w:val="clear" w:color="auto" w:fill="FFFFFF"/>
        <w:spacing w:before="0" w:beforeAutospacing="0" w:after="0" w:afterAutospacing="0"/>
        <w:jc w:val="both"/>
        <w:rPr>
          <w:b/>
          <w:i/>
          <w:iCs/>
        </w:rPr>
      </w:pPr>
    </w:p>
    <w:p w:rsidR="000C0977" w:rsidRPr="000C0977" w:rsidRDefault="000C0977" w:rsidP="000C0977">
      <w:pPr>
        <w:rPr>
          <w:color w:val="000000" w:themeColor="text1"/>
        </w:rPr>
      </w:pPr>
    </w:p>
    <w:p w:rsidR="000C0977" w:rsidRPr="000C0977" w:rsidRDefault="000C0977" w:rsidP="000C0977">
      <w:pPr>
        <w:rPr>
          <w:color w:val="000000" w:themeColor="text1"/>
        </w:rPr>
      </w:pPr>
    </w:p>
    <w:p w:rsidR="000528CC" w:rsidRDefault="000528CC" w:rsidP="00DF5FDF">
      <w:pPr>
        <w:rPr>
          <w:color w:val="000000" w:themeColor="text1"/>
        </w:rPr>
      </w:pPr>
    </w:p>
    <w:p w:rsidR="006C6822" w:rsidRPr="00DF5FDF" w:rsidRDefault="006C6822" w:rsidP="00DF5FDF">
      <w:pPr>
        <w:rPr>
          <w:color w:val="000000" w:themeColor="text1"/>
        </w:rPr>
      </w:pPr>
    </w:p>
    <w:p w:rsidR="00275562" w:rsidRPr="000528CC" w:rsidRDefault="00612D93" w:rsidP="000528CC">
      <w:pPr>
        <w:pStyle w:val="a6"/>
        <w:numPr>
          <w:ilvl w:val="0"/>
          <w:numId w:val="4"/>
        </w:numPr>
        <w:jc w:val="center"/>
        <w:rPr>
          <w:b/>
        </w:rPr>
      </w:pPr>
      <w:r w:rsidRPr="000528CC">
        <w:rPr>
          <w:b/>
        </w:rPr>
        <w:t>СОДЕРЖАТЕЛЬНЫЙ РАЗДЕЛ.</w:t>
      </w:r>
    </w:p>
    <w:p w:rsidR="00275562" w:rsidRPr="00275562" w:rsidRDefault="00275562" w:rsidP="00275562">
      <w:pPr>
        <w:pStyle w:val="a6"/>
        <w:ind w:left="360"/>
        <w:rPr>
          <w:b/>
        </w:rPr>
      </w:pPr>
    </w:p>
    <w:p w:rsidR="0069274F" w:rsidRDefault="002467E7" w:rsidP="002467E7">
      <w:pPr>
        <w:ind w:left="360"/>
        <w:jc w:val="center"/>
        <w:rPr>
          <w:b/>
          <w:bCs/>
          <w:color w:val="000000"/>
          <w:kern w:val="24"/>
        </w:rPr>
      </w:pPr>
      <w:r>
        <w:rPr>
          <w:b/>
          <w:bCs/>
          <w:color w:val="000000"/>
          <w:kern w:val="24"/>
        </w:rPr>
        <w:t>2.1.</w:t>
      </w:r>
      <w:r w:rsidRPr="00F4329C">
        <w:rPr>
          <w:b/>
          <w:bCs/>
          <w:color w:val="000000"/>
          <w:kern w:val="24"/>
        </w:rPr>
        <w:t xml:space="preserve">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p w:rsidR="002467E7" w:rsidRPr="00F4329C" w:rsidRDefault="006228AF" w:rsidP="002467E7">
      <w:pPr>
        <w:ind w:left="360"/>
        <w:jc w:val="center"/>
        <w:rPr>
          <w:b/>
          <w:bCs/>
        </w:rPr>
      </w:pPr>
      <w:hyperlink r:id="rId11" w:history="1">
        <w:r w:rsidR="0069274F" w:rsidRPr="0069274F">
          <w:rPr>
            <w:rStyle w:val="af4"/>
            <w:b/>
            <w:bCs/>
            <w:kern w:val="24"/>
          </w:rPr>
          <w:t>https://docs.edu.gov.ru/document/0e6ad380fc69dd72b6065672830540ac/</w:t>
        </w:r>
      </w:hyperlink>
      <w:r w:rsidR="002467E7" w:rsidRPr="00F4329C">
        <w:rPr>
          <w:b/>
          <w:bCs/>
          <w:color w:val="000000"/>
          <w:kern w:val="24"/>
        </w:rPr>
        <w:t xml:space="preserve"> </w:t>
      </w:r>
    </w:p>
    <w:p w:rsidR="00996E19" w:rsidRPr="00996E19" w:rsidRDefault="002467E7" w:rsidP="002467E7">
      <w:pPr>
        <w:jc w:val="center"/>
        <w:rPr>
          <w:szCs w:val="22"/>
          <w:u w:val="single"/>
        </w:rPr>
      </w:pPr>
      <w:r w:rsidRPr="00996E19">
        <w:rPr>
          <w:u w:val="single"/>
        </w:rPr>
        <w:t xml:space="preserve"> </w:t>
      </w:r>
      <w:r w:rsidR="00996E19" w:rsidRPr="00996E19">
        <w:rPr>
          <w:u w:val="single"/>
        </w:rPr>
        <w:t>«Социально-коммуникативное развитие»</w:t>
      </w:r>
    </w:p>
    <w:p w:rsidR="00CB742C" w:rsidRPr="009B41B4" w:rsidRDefault="00CB742C" w:rsidP="009B41B4">
      <w:pPr>
        <w:contextualSpacing/>
      </w:pPr>
      <w:r w:rsidRPr="00021701">
        <w:rPr>
          <w:b/>
        </w:rPr>
        <w:t xml:space="preserve">Содержание образовательной области «Социально-коммуникативное развитие» </w:t>
      </w:r>
      <w:r w:rsidRPr="00021701">
        <w:rPr>
          <w:rFonts w:eastAsia="Calibri"/>
        </w:rPr>
        <w:t>(часть Программы, формируемая участниками образовательных отношений).</w:t>
      </w:r>
    </w:p>
    <w:p w:rsidR="002F6DB7" w:rsidRPr="002F6DB7" w:rsidRDefault="002F6DB7" w:rsidP="002F6DB7">
      <w:pPr>
        <w:shd w:val="clear" w:color="auto" w:fill="FFFFFF"/>
        <w:jc w:val="both"/>
      </w:pPr>
      <w:r>
        <w:t>О</w:t>
      </w:r>
      <w:r w:rsidRPr="000A0FA7">
        <w:t>сновными задачами образовательной деятельности являются:</w:t>
      </w:r>
    </w:p>
    <w:p w:rsidR="00CB742C" w:rsidRDefault="00CB742C" w:rsidP="00CB742C">
      <w:pPr>
        <w:shd w:val="clear" w:color="auto" w:fill="FFFFFF"/>
        <w:ind w:firstLine="567"/>
        <w:jc w:val="both"/>
        <w:rPr>
          <w:bCs/>
          <w:iCs/>
        </w:rPr>
      </w:pPr>
      <w:r>
        <w:rPr>
          <w:bCs/>
          <w:i/>
          <w:iCs/>
        </w:rPr>
        <w:t>-</w:t>
      </w:r>
      <w:r w:rsidR="00C21D3F" w:rsidRPr="00C21D3F">
        <w:rPr>
          <w:bCs/>
          <w:iCs/>
        </w:rPr>
        <w:t>развивать</w:t>
      </w:r>
      <w:r w:rsidR="00C21D3F">
        <w:rPr>
          <w:bCs/>
          <w:iCs/>
        </w:rPr>
        <w:t xml:space="preserve"> наблюдательность, умение ориентироваться в помещении и на участке детского сада, в ближайшей местности.</w:t>
      </w:r>
    </w:p>
    <w:p w:rsidR="00C21D3F" w:rsidRDefault="00C21D3F" w:rsidP="00CB742C">
      <w:pPr>
        <w:shd w:val="clear" w:color="auto" w:fill="FFFFFF"/>
        <w:ind w:firstLine="567"/>
        <w:jc w:val="both"/>
        <w:rPr>
          <w:bCs/>
          <w:iCs/>
        </w:rPr>
      </w:pPr>
      <w:r>
        <w:rPr>
          <w:bCs/>
          <w:iCs/>
        </w:rPr>
        <w:t>-дополнять представление об улице новыми знаниями: дома бывают разными, машины движутся по проезжей части дороги, движение машин может быть односторонним, двусторонним, проезжая часть при двустороннем движении может разделяться линией.</w:t>
      </w:r>
    </w:p>
    <w:p w:rsidR="0037121B" w:rsidRDefault="0037121B" w:rsidP="00CB742C">
      <w:pPr>
        <w:shd w:val="clear" w:color="auto" w:fill="FFFFFF"/>
        <w:ind w:firstLine="567"/>
        <w:jc w:val="both"/>
        <w:rPr>
          <w:bCs/>
          <w:iCs/>
        </w:rPr>
      </w:pPr>
      <w:r>
        <w:rPr>
          <w:bCs/>
          <w:iCs/>
        </w:rPr>
        <w:t>-подводить детей к осознанию необходимости соблюдать правила дорожного движения.</w:t>
      </w:r>
    </w:p>
    <w:p w:rsidR="0037121B" w:rsidRDefault="0037121B" w:rsidP="00CB742C">
      <w:pPr>
        <w:shd w:val="clear" w:color="auto" w:fill="FFFFFF"/>
        <w:ind w:firstLine="567"/>
        <w:jc w:val="both"/>
        <w:rPr>
          <w:bCs/>
          <w:iCs/>
        </w:rPr>
      </w:pPr>
      <w:r>
        <w:rPr>
          <w:bCs/>
          <w:iCs/>
        </w:rPr>
        <w:t>-уточнять знания детей о назначении светофора и работе водителя.</w:t>
      </w:r>
    </w:p>
    <w:p w:rsidR="0037121B" w:rsidRDefault="0037121B" w:rsidP="00CB742C">
      <w:pPr>
        <w:shd w:val="clear" w:color="auto" w:fill="FFFFFF"/>
        <w:ind w:firstLine="567"/>
        <w:jc w:val="both"/>
        <w:rPr>
          <w:bCs/>
          <w:iCs/>
        </w:rPr>
      </w:pPr>
      <w:r>
        <w:rPr>
          <w:bCs/>
          <w:iCs/>
        </w:rPr>
        <w:t>-знакомить  с различными видами городского транспорта, особенностями их внешнего вида и назначения (трамвай, троллейбус, автобус).</w:t>
      </w:r>
    </w:p>
    <w:p w:rsidR="0037121B" w:rsidRDefault="0037121B" w:rsidP="00CB742C">
      <w:pPr>
        <w:shd w:val="clear" w:color="auto" w:fill="FFFFFF"/>
        <w:ind w:firstLine="567"/>
        <w:jc w:val="both"/>
        <w:rPr>
          <w:bCs/>
          <w:iCs/>
        </w:rPr>
      </w:pPr>
      <w:r>
        <w:rPr>
          <w:bCs/>
          <w:iCs/>
        </w:rPr>
        <w:t>-знакомить со знаками дорожного движения «Пешеходный переход», «Остановка общественного транспорта».</w:t>
      </w:r>
    </w:p>
    <w:p w:rsidR="0037121B" w:rsidRDefault="0037121B" w:rsidP="00CB742C">
      <w:pPr>
        <w:shd w:val="clear" w:color="auto" w:fill="FFFFFF"/>
        <w:ind w:firstLine="567"/>
        <w:jc w:val="both"/>
        <w:rPr>
          <w:bCs/>
          <w:iCs/>
        </w:rPr>
      </w:pPr>
      <w:r>
        <w:rPr>
          <w:bCs/>
          <w:iCs/>
        </w:rPr>
        <w:t>-формировать навыки культурного поведения в общественном транспорте.</w:t>
      </w:r>
    </w:p>
    <w:p w:rsidR="00CB742C" w:rsidRDefault="00CB742C" w:rsidP="0069274F">
      <w:pPr>
        <w:pStyle w:val="Style11"/>
        <w:widowControl/>
        <w:spacing w:line="240" w:lineRule="auto"/>
        <w:ind w:firstLine="0"/>
        <w:jc w:val="left"/>
        <w:rPr>
          <w:rStyle w:val="FontStyle207"/>
          <w:rFonts w:ascii="Times New Roman" w:hAnsi="Times New Roman" w:cs="Times New Roman"/>
          <w:sz w:val="24"/>
          <w:szCs w:val="24"/>
        </w:rPr>
      </w:pPr>
    </w:p>
    <w:p w:rsidR="00996E19" w:rsidRDefault="00996E19"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2" w:history="1">
        <w:r w:rsidRPr="00021701">
          <w:rPr>
            <w:rFonts w:ascii="Calibri" w:eastAsia="Calibri" w:hAnsi="Calibri" w:cs="Times New Roman"/>
            <w:color w:val="0563C1"/>
            <w:u w:val="single"/>
          </w:rPr>
          <w:t>http://publication.pravo.gov.ru/Document/View/0001202212280044</w:t>
        </w:r>
      </w:hyperlink>
    </w:p>
    <w:p w:rsidR="00193C1B" w:rsidRPr="00C57D6B" w:rsidRDefault="00193C1B" w:rsidP="00EC1531">
      <w:pPr>
        <w:pStyle w:val="Style11"/>
        <w:widowControl/>
        <w:spacing w:line="240" w:lineRule="auto"/>
        <w:ind w:firstLine="0"/>
        <w:rPr>
          <w:rFonts w:ascii="Calibri" w:eastAsia="Calibri" w:hAnsi="Calibri" w:cs="Times New Roman"/>
          <w:color w:val="000000" w:themeColor="text1"/>
          <w:u w:val="single"/>
        </w:rPr>
      </w:pPr>
    </w:p>
    <w:p w:rsidR="00C57D6B" w:rsidRPr="002467E7" w:rsidRDefault="00C57D6B" w:rsidP="002467E7">
      <w:pPr>
        <w:pStyle w:val="Style11"/>
        <w:widowControl/>
        <w:spacing w:line="240" w:lineRule="auto"/>
        <w:ind w:firstLine="0"/>
        <w:jc w:val="center"/>
        <w:rPr>
          <w:rFonts w:ascii="Times New Roman" w:eastAsia="Calibri" w:hAnsi="Times New Roman" w:cs="Times New Roman"/>
          <w:i/>
          <w:color w:val="000000" w:themeColor="text1"/>
          <w:u w:val="single"/>
        </w:rPr>
      </w:pPr>
      <w:r w:rsidRPr="002467E7">
        <w:rPr>
          <w:rFonts w:ascii="Times New Roman" w:eastAsia="Calibri" w:hAnsi="Times New Roman" w:cs="Times New Roman"/>
          <w:i/>
          <w:color w:val="000000" w:themeColor="text1"/>
          <w:u w:val="single"/>
        </w:rPr>
        <w:t>Познавательное развитие</w:t>
      </w:r>
    </w:p>
    <w:p w:rsidR="00996E19" w:rsidRDefault="003D1370" w:rsidP="003D1370">
      <w:pPr>
        <w:pStyle w:val="Style11"/>
        <w:widowControl/>
        <w:spacing w:line="240" w:lineRule="auto"/>
        <w:ind w:firstLine="0"/>
        <w:jc w:val="center"/>
        <w:rPr>
          <w:rFonts w:ascii="Times New Roman" w:hAnsi="Times New Roman" w:cs="Times New Roman"/>
        </w:rPr>
      </w:pPr>
      <w:r w:rsidRPr="003D2C03">
        <w:rPr>
          <w:rFonts w:ascii="Times New Roman" w:hAnsi="Times New Roman" w:cs="Times New Roman"/>
        </w:rPr>
        <w:t>Основные задачи образовательной деятельности</w:t>
      </w:r>
      <w:r>
        <w:rPr>
          <w:rFonts w:ascii="Times New Roman" w:hAnsi="Times New Roman" w:cs="Times New Roman"/>
        </w:rPr>
        <w:t>:</w:t>
      </w:r>
    </w:p>
    <w:p w:rsidR="003D1370" w:rsidRPr="00D96BD0" w:rsidRDefault="003D1370" w:rsidP="003D1370">
      <w:pPr>
        <w:spacing w:before="60"/>
      </w:pPr>
      <w:r>
        <w:t xml:space="preserve">- </w:t>
      </w:r>
      <w:r w:rsidRPr="00D96BD0">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D1370" w:rsidRPr="00D96BD0" w:rsidRDefault="003D1370" w:rsidP="003D1370">
      <w:r>
        <w:t xml:space="preserve">- </w:t>
      </w:r>
      <w:r w:rsidRPr="00D96BD0">
        <w:t>развивать способы решения поисковых задач в самостоятельной и совместной со сверстниками и взрослыми деятельности;</w:t>
      </w:r>
    </w:p>
    <w:p w:rsidR="003D1370" w:rsidRPr="00D96BD0" w:rsidRDefault="003D1370" w:rsidP="003D1370">
      <w:r>
        <w:t xml:space="preserve">- </w:t>
      </w:r>
      <w:r w:rsidRPr="00D96BD0">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D1370" w:rsidRPr="00D96BD0" w:rsidRDefault="003D1370" w:rsidP="003D1370">
      <w:r>
        <w:t xml:space="preserve">- </w:t>
      </w:r>
      <w:r w:rsidRPr="00D96BD0">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D1370" w:rsidRPr="00D96BD0" w:rsidRDefault="003D1370" w:rsidP="003D1370">
      <w:r>
        <w:t xml:space="preserve">- </w:t>
      </w:r>
      <w:r w:rsidRPr="00D96BD0">
        <w:t>развивать представления детей о своей малой родине, насел</w:t>
      </w:r>
      <w:r>
        <w:t>ё</w:t>
      </w:r>
      <w:r w:rsidRPr="00D96BD0">
        <w:t>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D1370" w:rsidRPr="00D96BD0" w:rsidRDefault="003D1370" w:rsidP="003D1370">
      <w:r>
        <w:t xml:space="preserve">- </w:t>
      </w:r>
      <w:r w:rsidRPr="00D96BD0">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D1370" w:rsidRDefault="003D1370" w:rsidP="003D1370">
      <w:pPr>
        <w:pStyle w:val="Style11"/>
        <w:widowControl/>
        <w:spacing w:line="240" w:lineRule="auto"/>
        <w:ind w:firstLine="0"/>
        <w:jc w:val="left"/>
        <w:rPr>
          <w:rFonts w:ascii="Times New Roman" w:hAnsi="Times New Roman" w:cs="Times New Roman"/>
        </w:rPr>
      </w:pPr>
      <w:r>
        <w:rPr>
          <w:rFonts w:ascii="Times New Roman" w:hAnsi="Times New Roman" w:cs="Times New Roman"/>
        </w:rPr>
        <w:t xml:space="preserve">- </w:t>
      </w:r>
      <w:r w:rsidRPr="00D96BD0">
        <w:rPr>
          <w:rFonts w:ascii="Times New Roman" w:hAnsi="Times New Roman" w:cs="Times New Roman"/>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D1370" w:rsidRDefault="003D1370" w:rsidP="003D1370">
      <w:pPr>
        <w:pStyle w:val="Style11"/>
        <w:widowControl/>
        <w:spacing w:line="240" w:lineRule="auto"/>
        <w:ind w:firstLine="0"/>
        <w:rPr>
          <w:rFonts w:ascii="Times New Roman" w:hAnsi="Times New Roman" w:cs="Times New Roman"/>
        </w:rPr>
      </w:pPr>
    </w:p>
    <w:p w:rsidR="003D1370" w:rsidRDefault="003D1370" w:rsidP="0069274F">
      <w:pPr>
        <w:pStyle w:val="Style11"/>
        <w:widowControl/>
        <w:spacing w:line="240" w:lineRule="auto"/>
        <w:ind w:firstLine="0"/>
        <w:jc w:val="left"/>
        <w:rPr>
          <w:rStyle w:val="FontStyle207"/>
          <w:rFonts w:ascii="Times New Roman" w:hAnsi="Times New Roman" w:cs="Times New Roman"/>
          <w:sz w:val="24"/>
          <w:szCs w:val="24"/>
        </w:rPr>
      </w:pPr>
    </w:p>
    <w:p w:rsidR="003D1370" w:rsidRDefault="003D1370"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lastRenderedPageBreak/>
        <w:t xml:space="preserve">Содержание образовательной деятельности соответствует ФОП ДО </w:t>
      </w:r>
      <w:hyperlink r:id="rId13" w:history="1">
        <w:r w:rsidRPr="00021701">
          <w:rPr>
            <w:rFonts w:ascii="Calibri" w:eastAsia="Calibri" w:hAnsi="Calibri" w:cs="Times New Roman"/>
            <w:color w:val="0563C1"/>
            <w:u w:val="single"/>
          </w:rPr>
          <w:t>http://publication.pravo.gov.ru/Document/View/0001202212280044</w:t>
        </w:r>
      </w:hyperlink>
    </w:p>
    <w:p w:rsidR="003D1370" w:rsidRDefault="003D1370" w:rsidP="00EC1531">
      <w:pPr>
        <w:pStyle w:val="Style11"/>
        <w:widowControl/>
        <w:spacing w:line="240" w:lineRule="auto"/>
        <w:ind w:firstLine="0"/>
        <w:rPr>
          <w:rFonts w:ascii="Calibri" w:eastAsia="Calibri" w:hAnsi="Calibri" w:cs="Times New Roman"/>
          <w:color w:val="0563C1"/>
          <w:u w:val="single"/>
        </w:rPr>
      </w:pPr>
    </w:p>
    <w:p w:rsidR="003D1370" w:rsidRDefault="003D1370" w:rsidP="00EC1531">
      <w:pPr>
        <w:pStyle w:val="Style11"/>
        <w:widowControl/>
        <w:spacing w:line="240" w:lineRule="auto"/>
        <w:ind w:firstLine="0"/>
        <w:rPr>
          <w:rFonts w:ascii="Calibri" w:eastAsia="Calibri" w:hAnsi="Calibri" w:cs="Times New Roman"/>
          <w:color w:val="0563C1"/>
          <w:u w:val="single"/>
        </w:rPr>
      </w:pPr>
    </w:p>
    <w:p w:rsidR="003D1370" w:rsidRPr="002467E7" w:rsidRDefault="003D1370" w:rsidP="002467E7">
      <w:pPr>
        <w:pStyle w:val="Style11"/>
        <w:widowControl/>
        <w:spacing w:line="240" w:lineRule="auto"/>
        <w:ind w:firstLine="0"/>
        <w:jc w:val="center"/>
        <w:rPr>
          <w:rFonts w:ascii="Times New Roman" w:hAnsi="Times New Roman" w:cs="Times New Roman"/>
          <w:i/>
          <w:u w:val="single"/>
        </w:rPr>
      </w:pPr>
      <w:r w:rsidRPr="002467E7">
        <w:rPr>
          <w:rFonts w:ascii="Times New Roman" w:hAnsi="Times New Roman" w:cs="Times New Roman"/>
          <w:i/>
          <w:u w:val="single"/>
        </w:rPr>
        <w:t>Речевое развитие</w:t>
      </w:r>
    </w:p>
    <w:p w:rsidR="00996E19" w:rsidRPr="002467E7" w:rsidRDefault="003D1370" w:rsidP="002467E7">
      <w:pPr>
        <w:pStyle w:val="Style11"/>
        <w:widowControl/>
        <w:spacing w:line="240" w:lineRule="auto"/>
        <w:ind w:firstLine="0"/>
        <w:jc w:val="center"/>
        <w:rPr>
          <w:rStyle w:val="FontStyle207"/>
          <w:rFonts w:ascii="Times New Roman" w:eastAsia="Calibri" w:hAnsi="Times New Roman" w:cs="Times New Roman"/>
          <w:b/>
          <w:color w:val="000000" w:themeColor="text1"/>
          <w:sz w:val="24"/>
          <w:szCs w:val="24"/>
        </w:rPr>
      </w:pPr>
      <w:r w:rsidRPr="002467E7">
        <w:rPr>
          <w:rFonts w:ascii="Times New Roman" w:hAnsi="Times New Roman" w:cs="Times New Roman"/>
        </w:rPr>
        <w:t>Основные задачи образовательной деятельности:</w:t>
      </w:r>
    </w:p>
    <w:p w:rsidR="003D1370" w:rsidRPr="00D96BD0" w:rsidRDefault="003D1370" w:rsidP="003D1370">
      <w:pPr>
        <w:spacing w:before="60"/>
        <w:rPr>
          <w:u w:val="single"/>
        </w:rPr>
      </w:pPr>
      <w:r w:rsidRPr="00D96BD0">
        <w:rPr>
          <w:u w:val="single"/>
        </w:rPr>
        <w:t>Развитие словаря:</w:t>
      </w:r>
    </w:p>
    <w:p w:rsidR="003D1370" w:rsidRPr="00D96BD0" w:rsidRDefault="003D1370" w:rsidP="003D1370">
      <w:r>
        <w:t xml:space="preserve">- </w:t>
      </w:r>
      <w:r w:rsidRPr="00D96BD0">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D1370" w:rsidRDefault="003D1370" w:rsidP="003D1370">
      <w:pPr>
        <w:spacing w:after="40"/>
      </w:pPr>
      <w:r>
        <w:t xml:space="preserve">- </w:t>
      </w:r>
      <w:r w:rsidRPr="00D96BD0">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D1370" w:rsidRPr="00D96BD0" w:rsidRDefault="003D1370" w:rsidP="003D1370">
      <w:pPr>
        <w:rPr>
          <w:u w:val="single"/>
        </w:rPr>
      </w:pPr>
      <w:r w:rsidRPr="00D96BD0">
        <w:rPr>
          <w:u w:val="single"/>
        </w:rPr>
        <w:t>Звуковая культура речи:</w:t>
      </w:r>
    </w:p>
    <w:p w:rsidR="003D1370" w:rsidRDefault="003D1370" w:rsidP="003D1370">
      <w:r>
        <w:t xml:space="preserve">- </w:t>
      </w:r>
      <w:r w:rsidRPr="00D96BD0">
        <w:t>закреплять правильное произношение гласных и согласных звуков, отрабатывать произношение свистящих, шипящих и сонор</w:t>
      </w:r>
      <w:r>
        <w:t>ных звуков;</w:t>
      </w:r>
    </w:p>
    <w:p w:rsidR="003D1370" w:rsidRPr="00D96BD0" w:rsidRDefault="003D1370" w:rsidP="003D1370">
      <w:r>
        <w:t>- п</w:t>
      </w:r>
      <w:r w:rsidRPr="00D96BD0">
        <w:t>родолжать работу над дикцией: совершенствовать отчетливое произ</w:t>
      </w:r>
      <w:r>
        <w:t>ношение слов и словосочетаний, п</w:t>
      </w:r>
      <w:r w:rsidRPr="00D96BD0">
        <w:t>роводить работу по развитию фонематического слуха: учить различать на слух и называть слова с определенным звуком;</w:t>
      </w:r>
    </w:p>
    <w:p w:rsidR="003D1370" w:rsidRDefault="003D1370" w:rsidP="003D1370">
      <w:pPr>
        <w:spacing w:after="40"/>
      </w:pPr>
      <w:r>
        <w:t xml:space="preserve">- </w:t>
      </w:r>
      <w:r w:rsidRPr="00D96BD0">
        <w:t>совершенствовать интонационную выразительность речи.</w:t>
      </w:r>
    </w:p>
    <w:p w:rsidR="003D1370" w:rsidRPr="00D96BD0" w:rsidRDefault="003D1370" w:rsidP="003D1370">
      <w:pPr>
        <w:rPr>
          <w:u w:val="single"/>
        </w:rPr>
      </w:pPr>
      <w:r w:rsidRPr="00D96BD0">
        <w:rPr>
          <w:u w:val="single"/>
        </w:rPr>
        <w:t>Грамматический строй речи:</w:t>
      </w:r>
    </w:p>
    <w:p w:rsidR="003D1370" w:rsidRDefault="003D1370" w:rsidP="003D1370">
      <w:r>
        <w:t xml:space="preserve">- </w:t>
      </w:r>
      <w:r w:rsidRPr="00D96BD0">
        <w:t>продолжать формировать у детей умение правильно согл</w:t>
      </w:r>
      <w:r>
        <w:t xml:space="preserve">асовывать слова в предложении. </w:t>
      </w:r>
    </w:p>
    <w:p w:rsidR="003D1370" w:rsidRDefault="003D1370" w:rsidP="003D1370">
      <w:pPr>
        <w:spacing w:after="40"/>
      </w:pPr>
      <w:r>
        <w:t>- с</w:t>
      </w:r>
      <w:r w:rsidRPr="00D96BD0">
        <w:t>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D1370" w:rsidRPr="00D96BD0" w:rsidRDefault="003D1370" w:rsidP="003D1370">
      <w:pPr>
        <w:rPr>
          <w:u w:val="single"/>
        </w:rPr>
      </w:pPr>
      <w:r w:rsidRPr="00D96BD0">
        <w:rPr>
          <w:u w:val="single"/>
        </w:rPr>
        <w:t>Связная речь:</w:t>
      </w:r>
    </w:p>
    <w:p w:rsidR="003D1370" w:rsidRPr="00D96BD0" w:rsidRDefault="003D1370" w:rsidP="003D1370">
      <w:r>
        <w:t xml:space="preserve">- </w:t>
      </w:r>
      <w:r w:rsidRPr="00D96BD0">
        <w:t>продолжать совершенствовать диалогическую речь детей;</w:t>
      </w:r>
    </w:p>
    <w:p w:rsidR="003D1370" w:rsidRDefault="003D1370" w:rsidP="003D1370">
      <w:r w:rsidRPr="00D96BD0">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t>одержанию отвечать на вопросы;</w:t>
      </w:r>
    </w:p>
    <w:p w:rsidR="003D1370" w:rsidRDefault="003D1370" w:rsidP="003D1370">
      <w:r>
        <w:t>- п</w:t>
      </w:r>
      <w:r w:rsidRPr="00D96BD0">
        <w:t>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w:t>
      </w:r>
      <w:r>
        <w:t>о содержанию сюжетной картины;</w:t>
      </w:r>
    </w:p>
    <w:p w:rsidR="003D1370" w:rsidRPr="00D96BD0" w:rsidRDefault="003D1370" w:rsidP="003D1370">
      <w:r>
        <w:t>- в</w:t>
      </w:r>
      <w:r w:rsidRPr="00D96BD0">
        <w:t>оспитывать культуру общения: формирование умений приветствовать родных, знакомых, детей по группе;</w:t>
      </w:r>
    </w:p>
    <w:p w:rsidR="003D1370" w:rsidRDefault="003D1370" w:rsidP="003D1370">
      <w:r>
        <w:t xml:space="preserve">- </w:t>
      </w:r>
      <w:r w:rsidRPr="00D96BD0">
        <w:t>использовать формулы речевого этикета при ответе по телефону, при вступлении в разговор с незнакомы</w:t>
      </w:r>
      <w:r>
        <w:t xml:space="preserve">ми людьми, при встрече гостей; </w:t>
      </w:r>
    </w:p>
    <w:p w:rsidR="003D1370" w:rsidRDefault="003D1370" w:rsidP="003D1370">
      <w:pPr>
        <w:spacing w:after="40"/>
      </w:pPr>
      <w:r>
        <w:t>- р</w:t>
      </w:r>
      <w:r w:rsidRPr="00D96BD0">
        <w:t>азвивать коммуникативно-речевые умения у детей (умение вступить, поддержать и завершить общение).</w:t>
      </w:r>
    </w:p>
    <w:p w:rsidR="003D1370" w:rsidRPr="00E37EBD" w:rsidRDefault="003D1370" w:rsidP="003D1370">
      <w:pPr>
        <w:rPr>
          <w:u w:val="single"/>
        </w:rPr>
      </w:pPr>
      <w:r w:rsidRPr="00E37EBD">
        <w:rPr>
          <w:u w:val="single"/>
        </w:rPr>
        <w:t>Подготовка детей к обучению грамоте:</w:t>
      </w:r>
    </w:p>
    <w:p w:rsidR="003D1370" w:rsidRDefault="003D1370" w:rsidP="003D1370">
      <w:r>
        <w:t xml:space="preserve">- </w:t>
      </w:r>
      <w:r w:rsidRPr="00E37EBD">
        <w:t>продолжать знакомить с терминами «слово», «звук» практически, учить понимать и употреблять эти слова при выполнени</w:t>
      </w:r>
      <w:r>
        <w:t>и упражнений, в речевых играх;</w:t>
      </w:r>
    </w:p>
    <w:p w:rsidR="003D1370" w:rsidRDefault="003D1370" w:rsidP="003D1370">
      <w:r>
        <w:t>- з</w:t>
      </w:r>
      <w:r w:rsidRPr="00E37EBD">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t>звучания (короткие и длинные);</w:t>
      </w:r>
    </w:p>
    <w:p w:rsidR="003D1370" w:rsidRPr="00E37EBD" w:rsidRDefault="003D1370" w:rsidP="003D1370">
      <w:r>
        <w:t>- ф</w:t>
      </w:r>
      <w:r w:rsidRPr="00E37EBD">
        <w:t>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3D1370" w:rsidRDefault="003D1370" w:rsidP="003D1370">
      <w:pPr>
        <w:spacing w:after="40"/>
      </w:pPr>
      <w:r w:rsidRPr="00E37EBD">
        <w:lastRenderedPageBreak/>
        <w:t>выделять голосом звук в слове: произносить заданный звук протяжно, громче, четче, чем он произносится обычно, называть изолированно.</w:t>
      </w:r>
    </w:p>
    <w:p w:rsidR="003D1370" w:rsidRPr="00E37EBD" w:rsidRDefault="003D1370" w:rsidP="003D1370">
      <w:pPr>
        <w:rPr>
          <w:u w:val="single"/>
        </w:rPr>
      </w:pPr>
      <w:r w:rsidRPr="00E37EBD">
        <w:rPr>
          <w:u w:val="single"/>
        </w:rPr>
        <w:t>Интерес к художественной литературе:</w:t>
      </w:r>
    </w:p>
    <w:p w:rsidR="003D1370" w:rsidRPr="00E37EBD" w:rsidRDefault="003D1370" w:rsidP="003D1370">
      <w:r>
        <w:t xml:space="preserve">- </w:t>
      </w:r>
      <w:r w:rsidRPr="00E37EBD">
        <w:t xml:space="preserve">обогащать опыт восприятия жанров фольклора (загадки, считалки, </w:t>
      </w:r>
      <w:proofErr w:type="spellStart"/>
      <w:r w:rsidRPr="00E37EBD">
        <w:t>заклички</w:t>
      </w:r>
      <w:proofErr w:type="spellEnd"/>
      <w:r w:rsidRPr="00E37EBD">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D1370" w:rsidRPr="00E37EBD" w:rsidRDefault="003D1370" w:rsidP="003D1370">
      <w:r>
        <w:t>-</w:t>
      </w:r>
      <w:r w:rsidRPr="00E37EBD">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D1370" w:rsidRPr="00E37EBD" w:rsidRDefault="003D1370" w:rsidP="003D1370">
      <w:r>
        <w:t>-</w:t>
      </w:r>
      <w:r w:rsidRPr="00E37EBD">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D1370" w:rsidRDefault="003D1370" w:rsidP="0069274F">
      <w:pPr>
        <w:pStyle w:val="Style11"/>
        <w:widowControl/>
        <w:spacing w:line="240" w:lineRule="auto"/>
        <w:ind w:firstLine="0"/>
        <w:jc w:val="left"/>
        <w:rPr>
          <w:rFonts w:ascii="Times New Roman" w:hAnsi="Times New Roman" w:cs="Times New Roman"/>
        </w:rPr>
      </w:pPr>
      <w:r>
        <w:rPr>
          <w:rFonts w:ascii="Times New Roman" w:hAnsi="Times New Roman" w:cs="Times New Roman"/>
        </w:rPr>
        <w:t xml:space="preserve">- </w:t>
      </w:r>
      <w:r w:rsidRPr="00E37EBD">
        <w:rPr>
          <w:rFonts w:ascii="Times New Roman" w:hAnsi="Times New Roman" w:cs="Times New Roman"/>
        </w:rPr>
        <w:t>воспитывать ценностное отношение к книге, уважение к творчеству писателей и иллюстраторов.</w:t>
      </w:r>
    </w:p>
    <w:p w:rsidR="003D1370" w:rsidRDefault="003D1370" w:rsidP="0069274F">
      <w:pPr>
        <w:pStyle w:val="Style11"/>
        <w:widowControl/>
        <w:spacing w:line="240" w:lineRule="auto"/>
        <w:ind w:firstLine="0"/>
        <w:jc w:val="left"/>
        <w:rPr>
          <w:rFonts w:ascii="Times New Roman" w:hAnsi="Times New Roman" w:cs="Times New Roman"/>
        </w:rPr>
      </w:pPr>
    </w:p>
    <w:p w:rsidR="003D1370" w:rsidRDefault="003D1370"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4" w:history="1">
        <w:r w:rsidRPr="00021701">
          <w:rPr>
            <w:rFonts w:ascii="Calibri" w:eastAsia="Calibri" w:hAnsi="Calibri" w:cs="Times New Roman"/>
            <w:color w:val="0563C1"/>
            <w:u w:val="single"/>
          </w:rPr>
          <w:t>http://publication.pravo.gov.ru/Document/View/0001202212280044</w:t>
        </w:r>
      </w:hyperlink>
    </w:p>
    <w:p w:rsidR="00D75396" w:rsidRDefault="00D75396" w:rsidP="003D1370">
      <w:pPr>
        <w:pStyle w:val="Style11"/>
        <w:widowControl/>
        <w:spacing w:line="240" w:lineRule="auto"/>
        <w:ind w:firstLine="0"/>
        <w:rPr>
          <w:rFonts w:ascii="Calibri" w:eastAsia="Calibri" w:hAnsi="Calibri" w:cs="Times New Roman"/>
          <w:color w:val="0563C1"/>
          <w:u w:val="single"/>
        </w:rPr>
      </w:pPr>
    </w:p>
    <w:p w:rsidR="003D1370" w:rsidRPr="00D75396" w:rsidRDefault="003D1370" w:rsidP="00D75396">
      <w:pPr>
        <w:pStyle w:val="Style11"/>
        <w:widowControl/>
        <w:spacing w:line="240" w:lineRule="auto"/>
        <w:ind w:firstLine="0"/>
        <w:jc w:val="center"/>
        <w:rPr>
          <w:rStyle w:val="FontStyle207"/>
          <w:rFonts w:ascii="Times New Roman" w:hAnsi="Times New Roman" w:cs="Times New Roman"/>
          <w:b/>
          <w:color w:val="000000" w:themeColor="text1"/>
          <w:sz w:val="24"/>
          <w:szCs w:val="24"/>
        </w:rPr>
      </w:pPr>
    </w:p>
    <w:p w:rsidR="00612D93" w:rsidRPr="002467E7" w:rsidRDefault="00D75396" w:rsidP="002467E7">
      <w:pPr>
        <w:pStyle w:val="Style11"/>
        <w:widowControl/>
        <w:spacing w:line="240" w:lineRule="auto"/>
        <w:ind w:firstLine="0"/>
        <w:jc w:val="center"/>
        <w:rPr>
          <w:rFonts w:ascii="Times New Roman" w:hAnsi="Times New Roman" w:cs="Times New Roman"/>
          <w:i/>
          <w:color w:val="000000" w:themeColor="text1"/>
          <w:u w:val="single"/>
        </w:rPr>
      </w:pPr>
      <w:r w:rsidRPr="002467E7">
        <w:rPr>
          <w:rFonts w:ascii="Times New Roman" w:hAnsi="Times New Roman" w:cs="Times New Roman"/>
          <w:i/>
          <w:color w:val="000000" w:themeColor="text1"/>
          <w:u w:val="single"/>
        </w:rPr>
        <w:t>Художественно-эстетическое развитие</w:t>
      </w:r>
    </w:p>
    <w:p w:rsidR="00EA6587" w:rsidRPr="002467E7" w:rsidRDefault="00D75396" w:rsidP="00D75396">
      <w:pPr>
        <w:pStyle w:val="a3"/>
        <w:shd w:val="clear" w:color="auto" w:fill="FBFCFC"/>
        <w:spacing w:before="0" w:beforeAutospacing="0" w:after="0" w:afterAutospacing="0"/>
        <w:jc w:val="center"/>
        <w:textAlignment w:val="baseline"/>
      </w:pPr>
      <w:r w:rsidRPr="002467E7">
        <w:t>Основные задачи образовательной деятельности:</w:t>
      </w:r>
    </w:p>
    <w:p w:rsidR="00B70BA1" w:rsidRPr="00C73084" w:rsidRDefault="00B70BA1" w:rsidP="00B70BA1">
      <w:pPr>
        <w:spacing w:before="60"/>
        <w:rPr>
          <w:u w:val="single"/>
        </w:rPr>
      </w:pPr>
      <w:r w:rsidRPr="00C73084">
        <w:rPr>
          <w:u w:val="single"/>
        </w:rPr>
        <w:t>Приобщение к искусству:</w:t>
      </w:r>
    </w:p>
    <w:p w:rsidR="00B70BA1" w:rsidRPr="00C73084" w:rsidRDefault="00B70BA1" w:rsidP="00B70BA1">
      <w:r>
        <w:t xml:space="preserve">- </w:t>
      </w:r>
      <w:r w:rsidRPr="00C73084">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70BA1" w:rsidRPr="00C73084" w:rsidRDefault="00B70BA1" w:rsidP="00B70BA1">
      <w:r>
        <w:t>-</w:t>
      </w:r>
      <w:r w:rsidRPr="00C73084">
        <w:t xml:space="preserve"> формировать у детей умение сравнивать произведения различных видов искусства;</w:t>
      </w:r>
    </w:p>
    <w:p w:rsidR="00B70BA1" w:rsidRPr="00C73084" w:rsidRDefault="00B70BA1" w:rsidP="00B70BA1">
      <w:r>
        <w:t>-</w:t>
      </w:r>
      <w:r w:rsidRPr="00C73084">
        <w:t xml:space="preserve"> развивать отзывчивость и эстетическое сопереживание на красоту окружающей действительности;</w:t>
      </w:r>
    </w:p>
    <w:p w:rsidR="00B70BA1" w:rsidRPr="00C73084" w:rsidRDefault="00B70BA1" w:rsidP="00B70BA1">
      <w:r>
        <w:t>-</w:t>
      </w:r>
      <w:r w:rsidRPr="00C73084">
        <w:t xml:space="preserve"> развивать у детей интерес к искусству как виду творческой деятельности человека;</w:t>
      </w:r>
    </w:p>
    <w:p w:rsidR="00B70BA1" w:rsidRPr="00C73084" w:rsidRDefault="00B70BA1" w:rsidP="00B70BA1">
      <w:r>
        <w:t>-</w:t>
      </w:r>
      <w:r w:rsidRPr="00C73084">
        <w:t xml:space="preserve"> познакомить детей с видами и жанрами искусства, историей его возникновения, средствами выразительности разных видов искусства;</w:t>
      </w:r>
    </w:p>
    <w:p w:rsidR="00B70BA1" w:rsidRPr="00C73084" w:rsidRDefault="00B70BA1" w:rsidP="00B70BA1">
      <w:r>
        <w:t xml:space="preserve">- </w:t>
      </w:r>
      <w:r w:rsidRPr="00C73084">
        <w:t>формировать понимание красоты произведений искусства, потребность общения с искусством;</w:t>
      </w:r>
    </w:p>
    <w:p w:rsidR="00B70BA1" w:rsidRPr="00C73084" w:rsidRDefault="00B70BA1" w:rsidP="00B70BA1">
      <w:r>
        <w:t>-</w:t>
      </w:r>
      <w:r w:rsidRPr="00C73084">
        <w:t xml:space="preserve"> формировать у детей интерес к детским выставкам, спектаклям; желание посещать театр, музей и тому подобное;</w:t>
      </w:r>
    </w:p>
    <w:p w:rsidR="00B70BA1" w:rsidRDefault="00B70BA1" w:rsidP="00B70BA1">
      <w:pPr>
        <w:spacing w:after="40"/>
      </w:pPr>
      <w:r>
        <w:t>-</w:t>
      </w:r>
      <w:r w:rsidRPr="00C73084">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t>ства.</w:t>
      </w:r>
    </w:p>
    <w:p w:rsidR="00B70BA1" w:rsidRPr="004C7EE1" w:rsidRDefault="00B70BA1" w:rsidP="00B70BA1">
      <w:pPr>
        <w:rPr>
          <w:u w:val="single"/>
        </w:rPr>
      </w:pPr>
      <w:r w:rsidRPr="004C7EE1">
        <w:rPr>
          <w:u w:val="single"/>
        </w:rPr>
        <w:t>Изобразительная деятельность:</w:t>
      </w:r>
    </w:p>
    <w:p w:rsidR="00B70BA1" w:rsidRPr="004C7EE1" w:rsidRDefault="00B70BA1" w:rsidP="00B70BA1">
      <w:r>
        <w:t xml:space="preserve">- </w:t>
      </w:r>
      <w:r w:rsidRPr="004C7EE1">
        <w:t>продолжать развивать интерес детей и положительный отклик к различным видам изобразительной деятельности;</w:t>
      </w:r>
    </w:p>
    <w:p w:rsidR="00B70BA1" w:rsidRPr="004C7EE1" w:rsidRDefault="00B70BA1" w:rsidP="00B70BA1">
      <w:r>
        <w:t>-</w:t>
      </w:r>
      <w:r w:rsidRPr="004C7EE1">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70BA1" w:rsidRPr="004C7EE1" w:rsidRDefault="00B70BA1" w:rsidP="00B70BA1">
      <w:r>
        <w:t>-</w:t>
      </w:r>
      <w:r w:rsidRPr="004C7EE1">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70BA1" w:rsidRPr="004C7EE1" w:rsidRDefault="00B70BA1" w:rsidP="00B70BA1">
      <w:r>
        <w:t>-</w:t>
      </w:r>
      <w:r w:rsidRPr="004C7EE1">
        <w:t xml:space="preserve"> продолжать формировать у детей умение рассматривать и обследовать предметы, в том числе с помощью рук;</w:t>
      </w:r>
    </w:p>
    <w:p w:rsidR="00B70BA1" w:rsidRPr="004C7EE1" w:rsidRDefault="00B70BA1" w:rsidP="00B70BA1">
      <w:r>
        <w:t>-</w:t>
      </w:r>
      <w:r w:rsidRPr="004C7EE1">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70BA1" w:rsidRPr="004C7EE1" w:rsidRDefault="00B70BA1" w:rsidP="00B70BA1">
      <w:r>
        <w:t>-</w:t>
      </w:r>
      <w:r w:rsidRPr="004C7EE1">
        <w:t xml:space="preserve"> формировать у детей умение выделять и использовать средства выразительности в рисовании, лепке, аппликации;</w:t>
      </w:r>
    </w:p>
    <w:p w:rsidR="00B70BA1" w:rsidRPr="004C7EE1" w:rsidRDefault="00B70BA1" w:rsidP="00B70BA1">
      <w:r>
        <w:t>-</w:t>
      </w:r>
      <w:r w:rsidRPr="004C7EE1">
        <w:t xml:space="preserve"> продолжать формировать у детей умение создавать коллективные произведения в рисовании, лепке, аппликации;</w:t>
      </w:r>
    </w:p>
    <w:p w:rsidR="00B70BA1" w:rsidRPr="004C7EE1" w:rsidRDefault="00B70BA1" w:rsidP="00B70BA1">
      <w:r>
        <w:lastRenderedPageBreak/>
        <w:t>-</w:t>
      </w:r>
      <w:r w:rsidRPr="004C7EE1">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70BA1" w:rsidRPr="004C7EE1" w:rsidRDefault="00B70BA1" w:rsidP="00B70BA1">
      <w:r>
        <w:t>-</w:t>
      </w:r>
      <w:r w:rsidRPr="004C7EE1">
        <w:t xml:space="preserve"> приучать детей быть аккуратными: сохранять сво</w:t>
      </w:r>
      <w:r>
        <w:t>ё</w:t>
      </w:r>
      <w:r w:rsidRPr="004C7EE1">
        <w:t xml:space="preserve"> рабочее место в порядке, по окончании работы убирать вс</w:t>
      </w:r>
      <w:r>
        <w:t>ё</w:t>
      </w:r>
      <w:r w:rsidRPr="004C7EE1">
        <w:t xml:space="preserve"> со стола;</w:t>
      </w:r>
    </w:p>
    <w:p w:rsidR="00B70BA1" w:rsidRPr="004C7EE1" w:rsidRDefault="00B70BA1" w:rsidP="00B70BA1">
      <w:r>
        <w:t>-</w:t>
      </w:r>
      <w:r w:rsidRPr="004C7EE1">
        <w:t xml:space="preserve"> поощрять детей воплощать в художественной форме свои представления, переживания, чувства, мысли; поддерживать личностное</w:t>
      </w:r>
      <w:r>
        <w:t xml:space="preserve"> творческое начало в процессе </w:t>
      </w:r>
      <w:r w:rsidRPr="004C7EE1">
        <w:t>восприятия прекрасного и собственной изобразительной деятельности;</w:t>
      </w:r>
    </w:p>
    <w:p w:rsidR="00B70BA1" w:rsidRPr="004C7EE1" w:rsidRDefault="00B70BA1" w:rsidP="00B70BA1">
      <w:r>
        <w:t>-</w:t>
      </w:r>
      <w:r w:rsidRPr="004C7EE1">
        <w:t xml:space="preserve"> развивать художественно-творческие способности у детей в различных видах изобразительной деятельности;</w:t>
      </w:r>
    </w:p>
    <w:p w:rsidR="00B70BA1" w:rsidRDefault="00B70BA1" w:rsidP="00B70BA1">
      <w:pPr>
        <w:spacing w:after="40"/>
      </w:pPr>
      <w:r>
        <w:t>-</w:t>
      </w:r>
      <w:r w:rsidRPr="004C7EE1">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t>.</w:t>
      </w:r>
    </w:p>
    <w:p w:rsidR="00B70BA1" w:rsidRPr="004C7EE1" w:rsidRDefault="00B70BA1" w:rsidP="00B70BA1">
      <w:pPr>
        <w:rPr>
          <w:u w:val="single"/>
        </w:rPr>
      </w:pPr>
      <w:r w:rsidRPr="004C7EE1">
        <w:rPr>
          <w:u w:val="single"/>
        </w:rPr>
        <w:t>Конструктивная деятельность:</w:t>
      </w:r>
    </w:p>
    <w:p w:rsidR="00B70BA1" w:rsidRPr="004C7EE1" w:rsidRDefault="00B70BA1" w:rsidP="00B70BA1">
      <w:r>
        <w:t xml:space="preserve">- </w:t>
      </w:r>
      <w:r w:rsidRPr="004C7EE1">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70BA1" w:rsidRPr="004C7EE1" w:rsidRDefault="00B70BA1" w:rsidP="00B70BA1">
      <w:r>
        <w:t>-</w:t>
      </w:r>
      <w:r w:rsidRPr="004C7EE1">
        <w:t xml:space="preserve"> формировать умение у детей сооружать постройки из крупного и мелкого строительного материала;</w:t>
      </w:r>
    </w:p>
    <w:p w:rsidR="00B70BA1" w:rsidRPr="004C7EE1" w:rsidRDefault="00B70BA1" w:rsidP="00B70BA1">
      <w:r>
        <w:t>-</w:t>
      </w:r>
      <w:r w:rsidRPr="004C7EE1">
        <w:t xml:space="preserve"> обучать конструированию из бумаги;</w:t>
      </w:r>
    </w:p>
    <w:p w:rsidR="00B70BA1" w:rsidRDefault="00B70BA1" w:rsidP="00B70BA1">
      <w:pPr>
        <w:spacing w:after="40"/>
      </w:pPr>
      <w:r>
        <w:t>-</w:t>
      </w:r>
      <w:r w:rsidRPr="004C7EE1">
        <w:t xml:space="preserve"> приобщать детей к изготовлению поделок из природного материала.</w:t>
      </w:r>
    </w:p>
    <w:p w:rsidR="00B70BA1" w:rsidRPr="004C7EE1" w:rsidRDefault="00B70BA1" w:rsidP="00B70BA1">
      <w:pPr>
        <w:rPr>
          <w:u w:val="single"/>
        </w:rPr>
      </w:pPr>
      <w:r w:rsidRPr="004C7EE1">
        <w:rPr>
          <w:u w:val="single"/>
        </w:rPr>
        <w:t>Музыкальная деятельность:</w:t>
      </w:r>
    </w:p>
    <w:p w:rsidR="00B70BA1" w:rsidRPr="004C7EE1" w:rsidRDefault="00B70BA1" w:rsidP="00B70BA1">
      <w:r>
        <w:t xml:space="preserve">- </w:t>
      </w:r>
      <w:r w:rsidRPr="004C7EE1">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70BA1" w:rsidRPr="004C7EE1" w:rsidRDefault="00B70BA1" w:rsidP="00B70BA1">
      <w:r>
        <w:t>-</w:t>
      </w:r>
      <w:r w:rsidRPr="004C7EE1">
        <w:t xml:space="preserve"> обогащать музыкальные впечатления детей, способствовать дальнейшему развитию основ музыкальной культуры;</w:t>
      </w:r>
    </w:p>
    <w:p w:rsidR="00B70BA1" w:rsidRPr="004C7EE1" w:rsidRDefault="00B70BA1" w:rsidP="00B70BA1">
      <w:r>
        <w:t>-</w:t>
      </w:r>
      <w:r w:rsidRPr="004C7EE1">
        <w:t xml:space="preserve"> воспитывать </w:t>
      </w:r>
      <w:proofErr w:type="spellStart"/>
      <w:r w:rsidRPr="004C7EE1">
        <w:t>слушательскую</w:t>
      </w:r>
      <w:proofErr w:type="spellEnd"/>
      <w:r w:rsidRPr="004C7EE1">
        <w:t xml:space="preserve"> культуру детей; </w:t>
      </w:r>
    </w:p>
    <w:p w:rsidR="00B70BA1" w:rsidRPr="004C7EE1" w:rsidRDefault="00B70BA1" w:rsidP="00B70BA1">
      <w:r>
        <w:t>-</w:t>
      </w:r>
      <w:r w:rsidRPr="004C7EE1">
        <w:t xml:space="preserve"> развивать музыкальность детей;</w:t>
      </w:r>
    </w:p>
    <w:p w:rsidR="00B70BA1" w:rsidRPr="004C7EE1" w:rsidRDefault="00B70BA1" w:rsidP="00B70BA1">
      <w:r>
        <w:t>-</w:t>
      </w:r>
      <w:r w:rsidRPr="004C7EE1">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70BA1" w:rsidRPr="004C7EE1" w:rsidRDefault="00B70BA1" w:rsidP="00B70BA1">
      <w:r>
        <w:t>-</w:t>
      </w:r>
      <w:r w:rsidRPr="004C7EE1">
        <w:t xml:space="preserve"> поддерживать у детей интерес к пению;</w:t>
      </w:r>
    </w:p>
    <w:p w:rsidR="00B70BA1" w:rsidRPr="004C7EE1" w:rsidRDefault="00B70BA1" w:rsidP="00B70BA1">
      <w:r>
        <w:t>-</w:t>
      </w:r>
      <w:r w:rsidRPr="004C7EE1">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4C7EE1">
        <w:t>инсценировании</w:t>
      </w:r>
      <w:proofErr w:type="spellEnd"/>
      <w:r w:rsidRPr="004C7EE1">
        <w:t>;</w:t>
      </w:r>
    </w:p>
    <w:p w:rsidR="00B70BA1" w:rsidRPr="004C7EE1" w:rsidRDefault="00B70BA1" w:rsidP="00B70BA1">
      <w:r>
        <w:t>-</w:t>
      </w:r>
      <w:r w:rsidRPr="004C7EE1">
        <w:t xml:space="preserve"> способствовать освоению детьми приемов игры на детских музыкальных инструментах;</w:t>
      </w:r>
    </w:p>
    <w:p w:rsidR="00B70BA1" w:rsidRDefault="00B70BA1" w:rsidP="00B70BA1">
      <w:pPr>
        <w:spacing w:after="40"/>
      </w:pPr>
      <w:r>
        <w:t>-</w:t>
      </w:r>
      <w:r w:rsidRPr="004C7EE1">
        <w:t xml:space="preserve"> поощрять желание детей самостоятельно заниматься музыкальной деятельнос</w:t>
      </w:r>
      <w:r>
        <w:t>тью.</w:t>
      </w:r>
    </w:p>
    <w:p w:rsidR="00B70BA1" w:rsidRPr="006A6D1A" w:rsidRDefault="00B70BA1" w:rsidP="00B70BA1">
      <w:pPr>
        <w:rPr>
          <w:u w:val="single"/>
        </w:rPr>
      </w:pPr>
      <w:r w:rsidRPr="006A6D1A">
        <w:rPr>
          <w:u w:val="single"/>
        </w:rPr>
        <w:t>Театрализованная деятельность:</w:t>
      </w:r>
    </w:p>
    <w:p w:rsidR="00B70BA1" w:rsidRPr="006A6D1A" w:rsidRDefault="00B70BA1" w:rsidP="00B70BA1">
      <w:r>
        <w:t xml:space="preserve">- </w:t>
      </w:r>
      <w:r w:rsidRPr="006A6D1A">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70BA1" w:rsidRPr="006A6D1A" w:rsidRDefault="00B70BA1" w:rsidP="00B70BA1">
      <w:r>
        <w:t>-</w:t>
      </w:r>
      <w:r w:rsidRPr="006A6D1A">
        <w:t xml:space="preserve"> учить элементам художественно-образных выразительных средств (интонация, мимика, пантомимика);</w:t>
      </w:r>
    </w:p>
    <w:p w:rsidR="00B70BA1" w:rsidRPr="006A6D1A" w:rsidRDefault="00B70BA1" w:rsidP="00B70BA1">
      <w:r>
        <w:t>-</w:t>
      </w:r>
      <w:r w:rsidRPr="006A6D1A">
        <w:t xml:space="preserve"> активизировать словарь детей, совершенствовать звуковую культуру речи, интонационный строй, диалогическую речь;</w:t>
      </w:r>
    </w:p>
    <w:p w:rsidR="00B70BA1" w:rsidRPr="006A6D1A" w:rsidRDefault="00B70BA1" w:rsidP="00B70BA1">
      <w:r>
        <w:t>-</w:t>
      </w:r>
      <w:r w:rsidRPr="006A6D1A">
        <w:t xml:space="preserve"> познакомить детей с различными видами театра (кукольный, музыкальный, детский, театр зверей и другое);</w:t>
      </w:r>
    </w:p>
    <w:p w:rsidR="00B70BA1" w:rsidRPr="006A6D1A" w:rsidRDefault="00B70BA1" w:rsidP="00B70BA1">
      <w:r>
        <w:t>-</w:t>
      </w:r>
      <w:r w:rsidRPr="006A6D1A">
        <w:t xml:space="preserve"> формировать у детей простейшие образно-выразительные умения, имитировать характерные движения сказочных животных;</w:t>
      </w:r>
    </w:p>
    <w:p w:rsidR="00B70BA1" w:rsidRPr="006A6D1A" w:rsidRDefault="00B70BA1" w:rsidP="00B70BA1">
      <w:r>
        <w:t>-</w:t>
      </w:r>
      <w:r w:rsidRPr="006A6D1A">
        <w:t xml:space="preserve"> развивать эстетический вкус, воспитывать чувство прекрасного, побуждать нравственно-эстетические и эмоциональные переживания;</w:t>
      </w:r>
    </w:p>
    <w:p w:rsidR="00B70BA1" w:rsidRDefault="00B70BA1" w:rsidP="00B70BA1">
      <w:pPr>
        <w:spacing w:after="40"/>
      </w:pPr>
      <w:r>
        <w:t>-</w:t>
      </w:r>
      <w:r w:rsidRPr="006A6D1A">
        <w:t xml:space="preserve"> побуждать интерес творческим проявлениям в игре и игровому общению со сверстниками.</w:t>
      </w:r>
    </w:p>
    <w:p w:rsidR="00B70BA1" w:rsidRPr="006A6D1A" w:rsidRDefault="00B70BA1" w:rsidP="00B70BA1">
      <w:pPr>
        <w:rPr>
          <w:u w:val="single"/>
        </w:rPr>
      </w:pPr>
      <w:r w:rsidRPr="006A6D1A">
        <w:rPr>
          <w:u w:val="single"/>
        </w:rPr>
        <w:t>Культурно-досуговая деятельность:</w:t>
      </w:r>
    </w:p>
    <w:p w:rsidR="00B70BA1" w:rsidRPr="006A6D1A" w:rsidRDefault="00B70BA1" w:rsidP="00B70BA1">
      <w:r>
        <w:t xml:space="preserve">- </w:t>
      </w:r>
      <w:r w:rsidRPr="006A6D1A">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70BA1" w:rsidRPr="006A6D1A" w:rsidRDefault="00B70BA1" w:rsidP="00B70BA1">
      <w:r>
        <w:t>-</w:t>
      </w:r>
      <w:r w:rsidRPr="006A6D1A">
        <w:t xml:space="preserve"> развивать интерес к развлечениям, знакомящим с культурой и традициями народов страны;</w:t>
      </w:r>
    </w:p>
    <w:p w:rsidR="00B70BA1" w:rsidRPr="006A6D1A" w:rsidRDefault="00B70BA1" w:rsidP="00B70BA1">
      <w:r>
        <w:lastRenderedPageBreak/>
        <w:t>-</w:t>
      </w:r>
      <w:r w:rsidRPr="006A6D1A">
        <w:t xml:space="preserve"> осуществлять патриотическое и нравственное воспитание, приобщать к художественной культуре, эстетико-эмоциональному творчеству;</w:t>
      </w:r>
    </w:p>
    <w:p w:rsidR="00B70BA1" w:rsidRPr="006A6D1A" w:rsidRDefault="00B70BA1" w:rsidP="00B70BA1">
      <w:r>
        <w:t>-</w:t>
      </w:r>
      <w:r w:rsidRPr="006A6D1A">
        <w:t xml:space="preserve"> приобщать к праздничной культуре, развивать желание принимать участие в праздниках (календарных, государственных, народных);</w:t>
      </w:r>
    </w:p>
    <w:p w:rsidR="00B70BA1" w:rsidRPr="006A6D1A" w:rsidRDefault="00B70BA1" w:rsidP="00B70BA1">
      <w:r>
        <w:t>-</w:t>
      </w:r>
      <w:r w:rsidRPr="006A6D1A">
        <w:t xml:space="preserve"> формировать чувства причастности к событиям, происходящим в стране;</w:t>
      </w:r>
    </w:p>
    <w:p w:rsidR="00B70BA1" w:rsidRPr="006A6D1A" w:rsidRDefault="00B70BA1" w:rsidP="00B70BA1">
      <w:r>
        <w:t>-</w:t>
      </w:r>
      <w:r w:rsidRPr="006A6D1A">
        <w:t xml:space="preserve"> развивать индивидуальные творческие способности и художественные наклонности ребёнка;</w:t>
      </w:r>
    </w:p>
    <w:p w:rsidR="00D75396" w:rsidRPr="00D75396" w:rsidRDefault="00B70BA1" w:rsidP="00B70BA1">
      <w:pPr>
        <w:pStyle w:val="a3"/>
        <w:shd w:val="clear" w:color="auto" w:fill="FBFCFC"/>
        <w:spacing w:before="0" w:beforeAutospacing="0" w:after="0" w:afterAutospacing="0"/>
        <w:textAlignment w:val="baseline"/>
        <w:rPr>
          <w:bdr w:val="none" w:sz="0" w:space="0" w:color="auto" w:frame="1"/>
        </w:rPr>
      </w:pPr>
      <w:r>
        <w:t>-</w:t>
      </w:r>
      <w:r w:rsidRPr="006A6D1A">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927B8" w:rsidRDefault="000927B8" w:rsidP="00D769D4">
      <w:pPr>
        <w:pStyle w:val="a3"/>
        <w:shd w:val="clear" w:color="auto" w:fill="FBFCFC"/>
        <w:spacing w:before="0" w:beforeAutospacing="0" w:after="0" w:afterAutospacing="0"/>
        <w:jc w:val="both"/>
        <w:textAlignment w:val="baseline"/>
        <w:rPr>
          <w:b/>
          <w:i/>
          <w:bdr w:val="none" w:sz="0" w:space="0" w:color="auto" w:frame="1"/>
        </w:rPr>
      </w:pPr>
    </w:p>
    <w:p w:rsidR="000927B8" w:rsidRDefault="000927B8" w:rsidP="0069274F">
      <w:pPr>
        <w:pStyle w:val="a3"/>
        <w:shd w:val="clear" w:color="auto" w:fill="FBFCFC"/>
        <w:spacing w:before="0" w:beforeAutospacing="0" w:after="0" w:afterAutospacing="0"/>
        <w:textAlignment w:val="baseline"/>
        <w:rPr>
          <w:b/>
          <w:i/>
          <w:bdr w:val="none" w:sz="0" w:space="0" w:color="auto" w:frame="1"/>
        </w:rPr>
      </w:pPr>
    </w:p>
    <w:p w:rsidR="00BF6749" w:rsidRDefault="00BF6749"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5" w:history="1">
        <w:r w:rsidRPr="00021701">
          <w:rPr>
            <w:rFonts w:ascii="Calibri" w:eastAsia="Calibri" w:hAnsi="Calibri" w:cs="Times New Roman"/>
            <w:color w:val="0563C1"/>
            <w:u w:val="single"/>
          </w:rPr>
          <w:t>http://publication.pravo.gov.ru/Document/View/0001202212280044</w:t>
        </w:r>
      </w:hyperlink>
    </w:p>
    <w:p w:rsidR="000927B8" w:rsidRDefault="000927B8" w:rsidP="00D769D4">
      <w:pPr>
        <w:pStyle w:val="a3"/>
        <w:shd w:val="clear" w:color="auto" w:fill="FBFCFC"/>
        <w:spacing w:before="0" w:beforeAutospacing="0" w:after="0" w:afterAutospacing="0"/>
        <w:jc w:val="both"/>
        <w:textAlignment w:val="baseline"/>
        <w:rPr>
          <w:b/>
          <w:i/>
          <w:bdr w:val="none" w:sz="0" w:space="0" w:color="auto" w:frame="1"/>
        </w:rPr>
      </w:pPr>
    </w:p>
    <w:p w:rsidR="000927B8" w:rsidRPr="002467E7" w:rsidRDefault="00BF6749" w:rsidP="002467E7">
      <w:pPr>
        <w:pStyle w:val="a3"/>
        <w:shd w:val="clear" w:color="auto" w:fill="FBFCFC"/>
        <w:spacing w:before="0" w:beforeAutospacing="0" w:after="0" w:afterAutospacing="0"/>
        <w:jc w:val="center"/>
        <w:textAlignment w:val="baseline"/>
        <w:rPr>
          <w:i/>
          <w:u w:val="single"/>
          <w:bdr w:val="none" w:sz="0" w:space="0" w:color="auto" w:frame="1"/>
        </w:rPr>
      </w:pPr>
      <w:r w:rsidRPr="002467E7">
        <w:rPr>
          <w:i/>
          <w:u w:val="single"/>
        </w:rPr>
        <w:t>Физическое развитие</w:t>
      </w:r>
    </w:p>
    <w:p w:rsidR="00BF6749" w:rsidRPr="002467E7" w:rsidRDefault="00BF6749" w:rsidP="00BF6749">
      <w:pPr>
        <w:pStyle w:val="a3"/>
        <w:shd w:val="clear" w:color="auto" w:fill="FBFCFC"/>
        <w:spacing w:before="0" w:beforeAutospacing="0" w:after="0" w:afterAutospacing="0"/>
        <w:jc w:val="center"/>
        <w:textAlignment w:val="baseline"/>
      </w:pPr>
      <w:r w:rsidRPr="002467E7">
        <w:t>Основные задачи образовательной деятельности:</w:t>
      </w:r>
    </w:p>
    <w:p w:rsidR="00BF6749" w:rsidRDefault="00BF6749" w:rsidP="00BF6749">
      <w:pPr>
        <w:pStyle w:val="a3"/>
        <w:shd w:val="clear" w:color="auto" w:fill="FBFCFC"/>
        <w:spacing w:before="0" w:beforeAutospacing="0" w:after="0" w:afterAutospacing="0"/>
        <w:jc w:val="center"/>
        <w:textAlignment w:val="baseline"/>
        <w:rPr>
          <w:b/>
          <w:i/>
          <w:bdr w:val="none" w:sz="0" w:space="0" w:color="auto" w:frame="1"/>
        </w:rPr>
      </w:pPr>
    </w:p>
    <w:p w:rsidR="00850BD5" w:rsidRPr="00202107" w:rsidRDefault="00850BD5" w:rsidP="00850BD5">
      <w:pPr>
        <w:spacing w:before="60"/>
      </w:pPr>
      <w:r>
        <w:t xml:space="preserve">- </w:t>
      </w:r>
      <w:r w:rsidRPr="0020210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50BD5" w:rsidRPr="00202107" w:rsidRDefault="00850BD5" w:rsidP="00850BD5">
      <w:r>
        <w:t>-</w:t>
      </w:r>
      <w:r w:rsidRPr="00202107">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50BD5" w:rsidRPr="00202107" w:rsidRDefault="00850BD5" w:rsidP="00850BD5">
      <w:r>
        <w:t>-</w:t>
      </w:r>
      <w:r w:rsidRPr="00202107">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50BD5" w:rsidRPr="00202107" w:rsidRDefault="00850BD5" w:rsidP="00850BD5">
      <w:r>
        <w:t>-</w:t>
      </w:r>
      <w:r w:rsidRPr="00202107">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50BD5" w:rsidRPr="00202107" w:rsidRDefault="00850BD5" w:rsidP="00850BD5">
      <w:r>
        <w:t>-</w:t>
      </w:r>
      <w:r w:rsidRPr="00202107">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F6749" w:rsidRDefault="00850BD5" w:rsidP="00850BD5">
      <w:pPr>
        <w:pStyle w:val="a3"/>
        <w:shd w:val="clear" w:color="auto" w:fill="FBFCFC"/>
        <w:spacing w:before="0" w:beforeAutospacing="0" w:after="0" w:afterAutospacing="0"/>
        <w:jc w:val="center"/>
        <w:textAlignment w:val="baseline"/>
      </w:pPr>
      <w:r>
        <w:t>-</w:t>
      </w:r>
      <w:r w:rsidRPr="00202107">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850BD5" w:rsidRDefault="00850BD5"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6" w:history="1">
        <w:r w:rsidRPr="00021701">
          <w:rPr>
            <w:rFonts w:ascii="Calibri" w:eastAsia="Calibri" w:hAnsi="Calibri" w:cs="Times New Roman"/>
            <w:color w:val="0563C1"/>
            <w:u w:val="single"/>
          </w:rPr>
          <w:t>http://publication.pravo.gov.ru/Document/View/0001202212280044</w:t>
        </w:r>
      </w:hyperlink>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275E07" w:rsidRPr="00CA0C7F" w:rsidRDefault="00275E07" w:rsidP="00275E07">
      <w:pPr>
        <w:jc w:val="center"/>
        <w:rPr>
          <w:b/>
        </w:rPr>
      </w:pPr>
      <w:r w:rsidRPr="00CA0C7F">
        <w:rPr>
          <w:b/>
        </w:rPr>
        <w:t>Программно-методическое обеспечение реализации образовательной области</w:t>
      </w:r>
    </w:p>
    <w:p w:rsidR="00275E07" w:rsidRPr="00CA0C7F" w:rsidRDefault="00275E07" w:rsidP="00275E07">
      <w:pPr>
        <w:jc w:val="center"/>
        <w:rPr>
          <w:b/>
        </w:rPr>
      </w:pPr>
      <w:r w:rsidRPr="00CA0C7F">
        <w:rPr>
          <w:b/>
        </w:rPr>
        <w:t xml:space="preserve"> «Социально-коммуникативное развитие»</w:t>
      </w:r>
    </w:p>
    <w:p w:rsidR="00275E07" w:rsidRPr="00CA0C7F" w:rsidRDefault="00275E07" w:rsidP="00275E07">
      <w:pPr>
        <w:autoSpaceDE w:val="0"/>
        <w:autoSpaceDN w:val="0"/>
        <w:adjustRightInd w:val="0"/>
      </w:pPr>
      <w:r w:rsidRPr="00CA0C7F">
        <w:t>Губанова Н. Ф. Игровая деятельность в детском саду. — М.: Мозаика-Синтез 2010.</w:t>
      </w:r>
    </w:p>
    <w:p w:rsidR="00275E07" w:rsidRPr="00CA0C7F" w:rsidRDefault="00275E07" w:rsidP="00275E07">
      <w:pPr>
        <w:autoSpaceDE w:val="0"/>
        <w:autoSpaceDN w:val="0"/>
        <w:adjustRightInd w:val="0"/>
      </w:pPr>
      <w:r w:rsidRPr="00CA0C7F">
        <w:t>Гу6анова Н. Ф. Развитие игровой деятел</w:t>
      </w:r>
      <w:r w:rsidR="000520CA">
        <w:t>ьности. Система работы в подготовительной к школе</w:t>
      </w:r>
      <w:r w:rsidRPr="00CA0C7F">
        <w:t xml:space="preserve"> группе детского сада. </w:t>
      </w:r>
      <w:proofErr w:type="gramStart"/>
      <w:r w:rsidRPr="00CA0C7F">
        <w:t>—М</w:t>
      </w:r>
      <w:proofErr w:type="gramEnd"/>
      <w:r w:rsidRPr="00CA0C7F">
        <w:t>,: Мозаика-Синтез, 2010.</w:t>
      </w:r>
    </w:p>
    <w:p w:rsidR="00275E07" w:rsidRDefault="00275E07" w:rsidP="00275E07">
      <w:pPr>
        <w:shd w:val="clear" w:color="auto" w:fill="FFFFFF"/>
        <w:jc w:val="both"/>
      </w:pPr>
    </w:p>
    <w:p w:rsidR="00275E07" w:rsidRPr="000779CA" w:rsidRDefault="00275E07" w:rsidP="00275E07">
      <w:pPr>
        <w:shd w:val="clear" w:color="auto" w:fill="FFFFFF"/>
        <w:jc w:val="both"/>
      </w:pPr>
      <w:r w:rsidRPr="000779CA">
        <w:rPr>
          <w:b/>
          <w:bCs/>
        </w:rPr>
        <w:t>Содержание и задачи образовательной области «</w:t>
      </w:r>
      <w:r>
        <w:rPr>
          <w:b/>
          <w:bCs/>
        </w:rPr>
        <w:t>Познавательное</w:t>
      </w:r>
      <w:r w:rsidRPr="000779CA">
        <w:rPr>
          <w:b/>
          <w:bCs/>
        </w:rPr>
        <w:t xml:space="preserve"> развитие»</w:t>
      </w:r>
      <w:r w:rsidRPr="000779CA">
        <w:t xml:space="preserve"> соответствуют </w:t>
      </w:r>
      <w:hyperlink r:id="rId17" w:history="1">
        <w:r w:rsidRPr="000779CA">
          <w:rPr>
            <w:rStyle w:val="af4"/>
          </w:rPr>
          <w:t>ФОП ДО п.1</w:t>
        </w:r>
        <w:r>
          <w:rPr>
            <w:rStyle w:val="af4"/>
          </w:rPr>
          <w:t>9</w:t>
        </w:r>
        <w:r w:rsidRPr="000779CA">
          <w:rPr>
            <w:rStyle w:val="af4"/>
          </w:rPr>
          <w:t xml:space="preserve"> (стр.</w:t>
        </w:r>
        <w:r>
          <w:rPr>
            <w:rStyle w:val="af4"/>
          </w:rPr>
          <w:t>42</w:t>
        </w:r>
        <w:r w:rsidRPr="000779CA">
          <w:rPr>
            <w:rStyle w:val="af4"/>
          </w:rPr>
          <w:t>-</w:t>
        </w:r>
        <w:r>
          <w:rPr>
            <w:rStyle w:val="af4"/>
          </w:rPr>
          <w:t>57</w:t>
        </w:r>
        <w:r w:rsidRPr="000779CA">
          <w:rPr>
            <w:rStyle w:val="af4"/>
          </w:rPr>
          <w:t>)</w:t>
        </w:r>
      </w:hyperlink>
    </w:p>
    <w:p w:rsidR="00275E07" w:rsidRDefault="00275E07" w:rsidP="00275E07">
      <w:pPr>
        <w:shd w:val="clear" w:color="auto" w:fill="FFFFFF"/>
        <w:jc w:val="both"/>
      </w:pPr>
    </w:p>
    <w:p w:rsidR="00275E07" w:rsidRDefault="00275E07" w:rsidP="00275E07">
      <w:pPr>
        <w:shd w:val="clear" w:color="auto" w:fill="FFFFFF"/>
        <w:jc w:val="both"/>
      </w:pPr>
    </w:p>
    <w:p w:rsidR="00275E07" w:rsidRPr="000779CA" w:rsidRDefault="00275E07" w:rsidP="00275E07">
      <w:pPr>
        <w:shd w:val="clear" w:color="auto" w:fill="FFFFFF"/>
        <w:jc w:val="center"/>
        <w:rPr>
          <w:b/>
        </w:rPr>
      </w:pPr>
      <w:r w:rsidRPr="000779CA">
        <w:rPr>
          <w:b/>
        </w:rPr>
        <w:t>Программно-методическое обеспечение реализации образовательной области</w:t>
      </w:r>
    </w:p>
    <w:p w:rsidR="00275E07" w:rsidRPr="000779CA" w:rsidRDefault="00275E07" w:rsidP="00275E07">
      <w:pPr>
        <w:shd w:val="clear" w:color="auto" w:fill="FFFFFF"/>
        <w:jc w:val="center"/>
        <w:rPr>
          <w:b/>
        </w:rPr>
      </w:pPr>
      <w:r w:rsidRPr="000779CA">
        <w:rPr>
          <w:b/>
        </w:rPr>
        <w:t>«Познавательное развитие»</w:t>
      </w:r>
    </w:p>
    <w:p w:rsidR="00275E07" w:rsidRPr="000779CA" w:rsidRDefault="00275E07" w:rsidP="00275E07">
      <w:pPr>
        <w:shd w:val="clear" w:color="auto" w:fill="FFFFFF"/>
        <w:jc w:val="both"/>
        <w:rPr>
          <w:b/>
        </w:rPr>
      </w:pPr>
    </w:p>
    <w:p w:rsidR="00275E07" w:rsidRPr="000779CA" w:rsidRDefault="00275E07" w:rsidP="00275E07">
      <w:pPr>
        <w:shd w:val="clear" w:color="auto" w:fill="FFFFFF"/>
        <w:jc w:val="both"/>
      </w:pPr>
      <w:proofErr w:type="spellStart"/>
      <w:r w:rsidRPr="000779CA">
        <w:t>Помораева</w:t>
      </w:r>
      <w:proofErr w:type="spellEnd"/>
      <w:r w:rsidRPr="000779CA">
        <w:t xml:space="preserve"> И.А., </w:t>
      </w:r>
      <w:proofErr w:type="spellStart"/>
      <w:r w:rsidRPr="000779CA">
        <w:t>Позина</w:t>
      </w:r>
      <w:proofErr w:type="spellEnd"/>
      <w:r w:rsidRPr="000779CA">
        <w:t xml:space="preserve"> В.А. Занятия по формированию элементарных матема</w:t>
      </w:r>
      <w:r w:rsidR="000520CA">
        <w:t>тических представлений в подготовительной</w:t>
      </w:r>
      <w:r w:rsidRPr="000779CA">
        <w:t xml:space="preserve"> группе детского сада: Планы зан</w:t>
      </w:r>
      <w:r w:rsidR="0069274F">
        <w:t>ятий. - М.: Мозаика-Синтез, 2014</w:t>
      </w:r>
      <w:r w:rsidRPr="000779CA">
        <w:t>.</w:t>
      </w:r>
    </w:p>
    <w:p w:rsidR="00275E07" w:rsidRPr="000779CA" w:rsidRDefault="00275E07" w:rsidP="00275E07">
      <w:pPr>
        <w:shd w:val="clear" w:color="auto" w:fill="FFFFFF"/>
        <w:jc w:val="both"/>
        <w:rPr>
          <w:b/>
          <w:bCs/>
        </w:rPr>
      </w:pPr>
      <w:r w:rsidRPr="000779CA">
        <w:rPr>
          <w:b/>
          <w:bCs/>
        </w:rPr>
        <w:t>Формирование целостной картины мира</w:t>
      </w:r>
    </w:p>
    <w:p w:rsidR="00275E07" w:rsidRPr="000779CA" w:rsidRDefault="0069274F" w:rsidP="00275E07">
      <w:pPr>
        <w:shd w:val="clear" w:color="auto" w:fill="FFFFFF"/>
        <w:jc w:val="both"/>
      </w:pPr>
      <w:r>
        <w:t>.</w:t>
      </w:r>
      <w:proofErr w:type="spellStart"/>
      <w:r w:rsidR="00275E07" w:rsidRPr="000779CA">
        <w:t>Дыбина</w:t>
      </w:r>
      <w:proofErr w:type="spellEnd"/>
      <w:r w:rsidR="00275E07" w:rsidRPr="000779CA">
        <w:t xml:space="preserve"> О. Б. Ребенок и окружающий</w:t>
      </w:r>
      <w:r>
        <w:t xml:space="preserve"> мир. — М.: Мозаика-Синтез, 2014</w:t>
      </w:r>
      <w:r w:rsidR="00275E07" w:rsidRPr="000779CA">
        <w:t>.</w:t>
      </w:r>
    </w:p>
    <w:p w:rsidR="00275E07" w:rsidRPr="000779CA" w:rsidRDefault="00275E07" w:rsidP="00275E07">
      <w:pPr>
        <w:shd w:val="clear" w:color="auto" w:fill="FFFFFF"/>
        <w:jc w:val="both"/>
      </w:pPr>
      <w:proofErr w:type="spellStart"/>
      <w:r w:rsidRPr="000779CA">
        <w:t>Дыбина</w:t>
      </w:r>
      <w:proofErr w:type="spellEnd"/>
      <w:r w:rsidRPr="000779CA">
        <w:t xml:space="preserve"> О. Б. Предметный мир как средство формирования творчества детей.-М., 2002.</w:t>
      </w:r>
    </w:p>
    <w:p w:rsidR="00275E07" w:rsidRPr="000779CA" w:rsidRDefault="00275E07" w:rsidP="00275E07">
      <w:pPr>
        <w:shd w:val="clear" w:color="auto" w:fill="FFFFFF"/>
        <w:jc w:val="both"/>
      </w:pPr>
      <w:proofErr w:type="spellStart"/>
      <w:r w:rsidRPr="000779CA">
        <w:lastRenderedPageBreak/>
        <w:t>Дыбина</w:t>
      </w:r>
      <w:proofErr w:type="spellEnd"/>
      <w:r w:rsidRPr="000779CA">
        <w:t xml:space="preserve"> О. Б. Занятия по ознакомле</w:t>
      </w:r>
      <w:r w:rsidR="00E00171">
        <w:t>нию с окружающим миром в подготовительной</w:t>
      </w:r>
      <w:r w:rsidRPr="000779CA">
        <w:t xml:space="preserve"> группе детского сада. Конспекты занятий.</w:t>
      </w:r>
      <w:proofErr w:type="gramStart"/>
      <w:r w:rsidRPr="000779CA">
        <w:t>—М</w:t>
      </w:r>
      <w:proofErr w:type="gramEnd"/>
      <w:r w:rsidRPr="000779CA">
        <w:t>.: Мозаика-Синтез, 2009</w:t>
      </w:r>
    </w:p>
    <w:p w:rsidR="00275E07" w:rsidRPr="000779CA" w:rsidRDefault="00275E07" w:rsidP="00275E07">
      <w:pPr>
        <w:shd w:val="clear" w:color="auto" w:fill="FFFFFF"/>
        <w:jc w:val="both"/>
      </w:pPr>
      <w:proofErr w:type="spellStart"/>
      <w:r w:rsidRPr="000779CA">
        <w:t>Соломенникова</w:t>
      </w:r>
      <w:proofErr w:type="spellEnd"/>
      <w:r w:rsidRPr="000779CA">
        <w:t xml:space="preserve"> О. А. Экологическое воспитание в детском саду. </w:t>
      </w:r>
      <w:proofErr w:type="gramStart"/>
      <w:r w:rsidRPr="000779CA">
        <w:t>—М</w:t>
      </w:r>
      <w:proofErr w:type="gramEnd"/>
      <w:r w:rsidRPr="000779CA">
        <w:t>.:Мозаика-Синтез,2005</w:t>
      </w:r>
    </w:p>
    <w:p w:rsidR="00275E07" w:rsidRPr="000779CA" w:rsidRDefault="00275E07" w:rsidP="00275E07">
      <w:pPr>
        <w:shd w:val="clear" w:color="auto" w:fill="FFFFFF"/>
        <w:jc w:val="both"/>
      </w:pPr>
      <w:proofErr w:type="spellStart"/>
      <w:r w:rsidRPr="000779CA">
        <w:t>Соломенникова</w:t>
      </w:r>
      <w:proofErr w:type="spellEnd"/>
      <w:r w:rsidRPr="000779CA">
        <w:t xml:space="preserve"> О. А Занятия по формированию элементарных экологических представлений. —М.: Мозаика-Синтез, 2010.</w:t>
      </w:r>
    </w:p>
    <w:p w:rsidR="00275E07" w:rsidRPr="000779CA" w:rsidRDefault="00275E07" w:rsidP="00275E07">
      <w:pPr>
        <w:shd w:val="clear" w:color="auto" w:fill="FFFFFF"/>
        <w:jc w:val="both"/>
        <w:rPr>
          <w:b/>
          <w:bCs/>
        </w:rPr>
      </w:pPr>
      <w:r w:rsidRPr="000779CA">
        <w:rPr>
          <w:b/>
          <w:bCs/>
        </w:rPr>
        <w:t>Серия «Мир в картинках» (предметный мир)</w:t>
      </w:r>
    </w:p>
    <w:p w:rsidR="00275E07" w:rsidRPr="000779CA" w:rsidRDefault="00275E07" w:rsidP="00275E07">
      <w:pPr>
        <w:shd w:val="clear" w:color="auto" w:fill="FFFFFF"/>
        <w:jc w:val="both"/>
      </w:pPr>
      <w:r w:rsidRPr="000779CA">
        <w:t>Автомобильный транспорт. — М.: Мозаика-Синтез, 2005-2010.</w:t>
      </w:r>
    </w:p>
    <w:p w:rsidR="00275E07" w:rsidRPr="000779CA" w:rsidRDefault="00275E07" w:rsidP="00275E07">
      <w:pPr>
        <w:shd w:val="clear" w:color="auto" w:fill="FFFFFF"/>
        <w:jc w:val="both"/>
      </w:pPr>
      <w:r w:rsidRPr="000779CA">
        <w:t>Бытовая техника. —М.: Мозаика-Синтез, 2005-2010.</w:t>
      </w:r>
    </w:p>
    <w:p w:rsidR="00275E07" w:rsidRPr="000779CA" w:rsidRDefault="00275E07" w:rsidP="00275E07">
      <w:pPr>
        <w:shd w:val="clear" w:color="auto" w:fill="FFFFFF"/>
        <w:jc w:val="both"/>
      </w:pPr>
      <w:r w:rsidRPr="000779CA">
        <w:t>Посуда. —М.: Мозаика-Синтез, 2005-2010.</w:t>
      </w:r>
    </w:p>
    <w:p w:rsidR="00275E07" w:rsidRPr="000779CA" w:rsidRDefault="00275E07" w:rsidP="00275E07">
      <w:pPr>
        <w:shd w:val="clear" w:color="auto" w:fill="FFFFFF"/>
        <w:jc w:val="both"/>
        <w:rPr>
          <w:b/>
          <w:bCs/>
        </w:rPr>
      </w:pPr>
      <w:r w:rsidRPr="000779CA">
        <w:rPr>
          <w:b/>
          <w:bCs/>
        </w:rPr>
        <w:t>Серия «Мир в картинках» (мир природы)</w:t>
      </w:r>
    </w:p>
    <w:p w:rsidR="00275E07" w:rsidRPr="000779CA" w:rsidRDefault="00275E07" w:rsidP="00275E07">
      <w:pPr>
        <w:shd w:val="clear" w:color="auto" w:fill="FFFFFF"/>
        <w:jc w:val="both"/>
      </w:pPr>
      <w:r w:rsidRPr="000779CA">
        <w:t>Деревья и листья. — М.: Мозаика-Синтез, 2005-2010.</w:t>
      </w:r>
    </w:p>
    <w:p w:rsidR="00275E07" w:rsidRPr="000779CA" w:rsidRDefault="00275E07" w:rsidP="00275E07">
      <w:pPr>
        <w:shd w:val="clear" w:color="auto" w:fill="FFFFFF"/>
        <w:jc w:val="both"/>
      </w:pPr>
      <w:r w:rsidRPr="000779CA">
        <w:t>Домашние животные. —М.; Мозаика-Синтез, 2005-2010.</w:t>
      </w:r>
    </w:p>
    <w:p w:rsidR="00275E07" w:rsidRPr="000779CA" w:rsidRDefault="00275E07" w:rsidP="00275E07">
      <w:pPr>
        <w:shd w:val="clear" w:color="auto" w:fill="FFFFFF"/>
        <w:jc w:val="both"/>
      </w:pPr>
      <w:r w:rsidRPr="000779CA">
        <w:t>Домашние птицы. — М.: Мозаика-Синтез, 2005—2010.</w:t>
      </w:r>
    </w:p>
    <w:p w:rsidR="00275E07" w:rsidRPr="000779CA" w:rsidRDefault="00275E07" w:rsidP="00275E07">
      <w:pPr>
        <w:shd w:val="clear" w:color="auto" w:fill="FFFFFF"/>
        <w:jc w:val="both"/>
      </w:pPr>
      <w:r w:rsidRPr="000779CA">
        <w:t>Животные — домашние питомцы. —</w:t>
      </w:r>
      <w:r>
        <w:t xml:space="preserve"> М.: Мозаика-Синтез, 2005—2010.</w:t>
      </w:r>
    </w:p>
    <w:p w:rsidR="00275E07" w:rsidRPr="000779CA" w:rsidRDefault="00275E07" w:rsidP="00275E07">
      <w:pPr>
        <w:shd w:val="clear" w:color="auto" w:fill="FFFFFF"/>
        <w:jc w:val="both"/>
      </w:pPr>
      <w:r w:rsidRPr="000779CA">
        <w:t>Космос. — М.: Мозаика-Синтез, 2005-2010.</w:t>
      </w:r>
    </w:p>
    <w:p w:rsidR="00275E07" w:rsidRPr="000779CA" w:rsidRDefault="00275E07" w:rsidP="00275E07">
      <w:pPr>
        <w:shd w:val="clear" w:color="auto" w:fill="FFFFFF"/>
        <w:jc w:val="both"/>
      </w:pPr>
      <w:r w:rsidRPr="000779CA">
        <w:t>Насекомые, —М.: Мозаика-Синтез, 2005-2010.</w:t>
      </w:r>
    </w:p>
    <w:p w:rsidR="00275E07" w:rsidRPr="000779CA" w:rsidRDefault="00275E07" w:rsidP="00275E07">
      <w:pPr>
        <w:shd w:val="clear" w:color="auto" w:fill="FFFFFF"/>
        <w:jc w:val="both"/>
      </w:pPr>
      <w:r w:rsidRPr="000779CA">
        <w:t>Овощи. —М.: Мозаика-Синтез, 2005-2010.</w:t>
      </w:r>
    </w:p>
    <w:p w:rsidR="00275E07" w:rsidRPr="000779CA" w:rsidRDefault="00275E07" w:rsidP="00275E07">
      <w:pPr>
        <w:shd w:val="clear" w:color="auto" w:fill="FFFFFF"/>
        <w:jc w:val="both"/>
      </w:pPr>
      <w:r w:rsidRPr="000779CA">
        <w:t>Фрукты.-М.; Мозаика-Синтез, 2005-2010.</w:t>
      </w:r>
    </w:p>
    <w:p w:rsidR="00275E07" w:rsidRPr="000779CA" w:rsidRDefault="00275E07" w:rsidP="00275E07">
      <w:pPr>
        <w:shd w:val="clear" w:color="auto" w:fill="FFFFFF"/>
        <w:jc w:val="both"/>
      </w:pPr>
      <w:r w:rsidRPr="000779CA">
        <w:t>Цветы. —М.: Мозаика-Синтез, 2005-2010.</w:t>
      </w:r>
    </w:p>
    <w:p w:rsidR="00275E07" w:rsidRPr="000779CA" w:rsidRDefault="00275E07" w:rsidP="00275E07">
      <w:pPr>
        <w:shd w:val="clear" w:color="auto" w:fill="FFFFFF"/>
        <w:jc w:val="both"/>
      </w:pPr>
      <w:r w:rsidRPr="000779CA">
        <w:t>Ягоды — М.; Мозаика-Синтез, 2005-2010.</w:t>
      </w:r>
    </w:p>
    <w:p w:rsidR="00275E07" w:rsidRPr="000779CA" w:rsidRDefault="00275E07" w:rsidP="00275E07">
      <w:pPr>
        <w:shd w:val="clear" w:color="auto" w:fill="FFFFFF"/>
        <w:jc w:val="both"/>
      </w:pPr>
      <w:r w:rsidRPr="000779CA">
        <w:rPr>
          <w:b/>
          <w:bCs/>
        </w:rPr>
        <w:t>Содержание и задачи образовательной области «</w:t>
      </w:r>
      <w:r>
        <w:rPr>
          <w:b/>
          <w:bCs/>
        </w:rPr>
        <w:t>Речевое</w:t>
      </w:r>
      <w:r w:rsidRPr="000779CA">
        <w:rPr>
          <w:b/>
          <w:bCs/>
        </w:rPr>
        <w:t xml:space="preserve"> развитие»</w:t>
      </w:r>
      <w:r w:rsidRPr="000779CA">
        <w:t xml:space="preserve"> соответствуют </w:t>
      </w:r>
      <w:hyperlink r:id="rId18" w:history="1">
        <w:r w:rsidRPr="000779CA">
          <w:rPr>
            <w:rStyle w:val="af4"/>
          </w:rPr>
          <w:t>ФОП ДО п.</w:t>
        </w:r>
        <w:r>
          <w:rPr>
            <w:rStyle w:val="af4"/>
          </w:rPr>
          <w:t>20</w:t>
        </w:r>
        <w:r w:rsidRPr="000779CA">
          <w:rPr>
            <w:rStyle w:val="af4"/>
          </w:rPr>
          <w:t xml:space="preserve"> (стр.</w:t>
        </w:r>
        <w:r>
          <w:rPr>
            <w:rStyle w:val="af4"/>
          </w:rPr>
          <w:t>57</w:t>
        </w:r>
        <w:r w:rsidRPr="000779CA">
          <w:rPr>
            <w:rStyle w:val="af4"/>
          </w:rPr>
          <w:t>-</w:t>
        </w:r>
        <w:r>
          <w:rPr>
            <w:rStyle w:val="af4"/>
          </w:rPr>
          <w:t>76</w:t>
        </w:r>
        <w:r w:rsidRPr="000779CA">
          <w:rPr>
            <w:rStyle w:val="af4"/>
          </w:rPr>
          <w:t>)</w:t>
        </w:r>
      </w:hyperlink>
    </w:p>
    <w:p w:rsidR="00275E07" w:rsidRDefault="00275E07" w:rsidP="00275E07">
      <w:pPr>
        <w:shd w:val="clear" w:color="auto" w:fill="FFFFFF"/>
        <w:jc w:val="both"/>
      </w:pPr>
    </w:p>
    <w:p w:rsidR="00275E07" w:rsidRPr="00737FBA" w:rsidRDefault="00275E07" w:rsidP="00275E07">
      <w:pPr>
        <w:shd w:val="clear" w:color="auto" w:fill="FFFFFF"/>
        <w:jc w:val="center"/>
        <w:rPr>
          <w:b/>
        </w:rPr>
      </w:pPr>
      <w:r w:rsidRPr="00737FBA">
        <w:rPr>
          <w:b/>
        </w:rPr>
        <w:t>Программно-методическое обеспечение реализации образовательной области</w:t>
      </w:r>
    </w:p>
    <w:p w:rsidR="00275E07" w:rsidRPr="00737FBA" w:rsidRDefault="00275E07" w:rsidP="00275E07">
      <w:pPr>
        <w:shd w:val="clear" w:color="auto" w:fill="FFFFFF"/>
        <w:jc w:val="center"/>
        <w:rPr>
          <w:b/>
        </w:rPr>
      </w:pPr>
      <w:r w:rsidRPr="00737FBA">
        <w:rPr>
          <w:b/>
        </w:rPr>
        <w:t>«Речевое  развитие»</w:t>
      </w:r>
    </w:p>
    <w:p w:rsidR="00275E07" w:rsidRPr="00737FBA" w:rsidRDefault="00275E07" w:rsidP="00275E07">
      <w:pPr>
        <w:shd w:val="clear" w:color="auto" w:fill="FFFFFF"/>
        <w:jc w:val="both"/>
        <w:rPr>
          <w:b/>
        </w:rPr>
      </w:pPr>
    </w:p>
    <w:p w:rsidR="00275E07" w:rsidRPr="00737FBA" w:rsidRDefault="00275E07" w:rsidP="00275E07">
      <w:pPr>
        <w:shd w:val="clear" w:color="auto" w:fill="FFFFFF"/>
        <w:jc w:val="both"/>
      </w:pPr>
      <w:proofErr w:type="spellStart"/>
      <w:r w:rsidRPr="00737FBA">
        <w:t>Гербова</w:t>
      </w:r>
      <w:proofErr w:type="spellEnd"/>
      <w:r w:rsidRPr="00737FBA">
        <w:t xml:space="preserve"> В. В. Развитие речи в детском саду. — М.: Мозаика-Синтез, 2005.</w:t>
      </w:r>
    </w:p>
    <w:p w:rsidR="00275E07" w:rsidRDefault="00275E07" w:rsidP="00275E07">
      <w:pPr>
        <w:shd w:val="clear" w:color="auto" w:fill="FFFFFF"/>
        <w:jc w:val="both"/>
      </w:pPr>
      <w:r>
        <w:t xml:space="preserve">Ушакова О.С. Мир </w:t>
      </w:r>
      <w:r w:rsidR="00E00171">
        <w:t>открытий. Развитие речи. Подготовительная</w:t>
      </w:r>
      <w:r>
        <w:t xml:space="preserve"> группа. – М., «Просвещение», 2023.</w:t>
      </w:r>
    </w:p>
    <w:p w:rsidR="00275E07" w:rsidRPr="00737FBA" w:rsidRDefault="00275E07" w:rsidP="00275E07">
      <w:pPr>
        <w:shd w:val="clear" w:color="auto" w:fill="FFFFFF"/>
        <w:jc w:val="both"/>
      </w:pPr>
      <w:proofErr w:type="spellStart"/>
      <w:r>
        <w:t>Варенцова</w:t>
      </w:r>
      <w:proofErr w:type="spellEnd"/>
      <w:r>
        <w:t xml:space="preserve"> Н.С. Подготовка к обучению грамоте.- </w:t>
      </w:r>
      <w:r w:rsidRPr="00737FBA">
        <w:t>М.; Мозаика-Синтез. 2010.</w:t>
      </w:r>
    </w:p>
    <w:p w:rsidR="00275E07" w:rsidRPr="00737FBA" w:rsidRDefault="00275E07" w:rsidP="00275E07">
      <w:pPr>
        <w:shd w:val="clear" w:color="auto" w:fill="FFFFFF"/>
        <w:jc w:val="both"/>
      </w:pPr>
      <w:r w:rsidRPr="00737FBA">
        <w:t>Книга для чтения в детско</w:t>
      </w:r>
      <w:r w:rsidR="00E00171">
        <w:t>м саду и дома. Хрестоматия. 5-7</w:t>
      </w:r>
      <w:r w:rsidRPr="00737FBA">
        <w:t>лет</w:t>
      </w:r>
      <w:proofErr w:type="gramStart"/>
      <w:r w:rsidRPr="00737FBA">
        <w:t xml:space="preserve"> / С</w:t>
      </w:r>
      <w:proofErr w:type="gramEnd"/>
      <w:r w:rsidRPr="00737FBA">
        <w:t xml:space="preserve">ост. В. В. </w:t>
      </w:r>
      <w:proofErr w:type="spellStart"/>
      <w:r w:rsidRPr="00737FBA">
        <w:t>Гербова</w:t>
      </w:r>
      <w:proofErr w:type="spellEnd"/>
      <w:r w:rsidRPr="00737FBA">
        <w:t>, Н.П. Ильчук и др. - М., 2005.</w:t>
      </w:r>
    </w:p>
    <w:p w:rsidR="00275E07" w:rsidRDefault="00275E07" w:rsidP="00275E07">
      <w:pPr>
        <w:shd w:val="clear" w:color="auto" w:fill="FFFFFF"/>
        <w:jc w:val="both"/>
      </w:pPr>
    </w:p>
    <w:p w:rsidR="00275E07" w:rsidRPr="00737FBA" w:rsidRDefault="00275E07" w:rsidP="00275E07">
      <w:pPr>
        <w:shd w:val="clear" w:color="auto" w:fill="FFFFFF"/>
        <w:jc w:val="both"/>
      </w:pPr>
      <w:bookmarkStart w:id="1" w:name="_Hlk149901045"/>
      <w:r w:rsidRPr="00737FBA">
        <w:rPr>
          <w:b/>
          <w:bCs/>
        </w:rPr>
        <w:t>Содержание и задачи образовательной области «</w:t>
      </w:r>
      <w:r>
        <w:rPr>
          <w:b/>
          <w:bCs/>
        </w:rPr>
        <w:t xml:space="preserve">Художественно-эстетическое </w:t>
      </w:r>
      <w:r w:rsidRPr="00737FBA">
        <w:rPr>
          <w:b/>
          <w:bCs/>
        </w:rPr>
        <w:t>развитие»</w:t>
      </w:r>
      <w:r w:rsidRPr="00737FBA">
        <w:t xml:space="preserve"> соответствуют </w:t>
      </w:r>
      <w:hyperlink r:id="rId19" w:history="1">
        <w:r w:rsidRPr="00737FBA">
          <w:rPr>
            <w:rStyle w:val="af4"/>
          </w:rPr>
          <w:t>ФОП ДО п.2</w:t>
        </w:r>
        <w:r>
          <w:rPr>
            <w:rStyle w:val="af4"/>
          </w:rPr>
          <w:t>1</w:t>
        </w:r>
        <w:r w:rsidRPr="00737FBA">
          <w:rPr>
            <w:rStyle w:val="af4"/>
          </w:rPr>
          <w:t xml:space="preserve"> (стр.</w:t>
        </w:r>
        <w:r>
          <w:rPr>
            <w:rStyle w:val="af4"/>
          </w:rPr>
          <w:t>76</w:t>
        </w:r>
        <w:r w:rsidRPr="00737FBA">
          <w:rPr>
            <w:rStyle w:val="af4"/>
          </w:rPr>
          <w:t>-</w:t>
        </w:r>
        <w:r>
          <w:rPr>
            <w:rStyle w:val="af4"/>
          </w:rPr>
          <w:t>121</w:t>
        </w:r>
        <w:r w:rsidRPr="00737FBA">
          <w:rPr>
            <w:rStyle w:val="af4"/>
          </w:rPr>
          <w:t>)</w:t>
        </w:r>
      </w:hyperlink>
    </w:p>
    <w:bookmarkEnd w:id="1"/>
    <w:p w:rsidR="00275E07" w:rsidRDefault="00275E07" w:rsidP="00275E07">
      <w:pPr>
        <w:shd w:val="clear" w:color="auto" w:fill="FFFFFF"/>
        <w:jc w:val="both"/>
      </w:pPr>
    </w:p>
    <w:p w:rsidR="00275E07" w:rsidRPr="009D20FF" w:rsidRDefault="00275E07" w:rsidP="00275E07">
      <w:pPr>
        <w:shd w:val="clear" w:color="auto" w:fill="FFFFFF"/>
        <w:jc w:val="center"/>
        <w:rPr>
          <w:b/>
        </w:rPr>
      </w:pPr>
      <w:r w:rsidRPr="009D20FF">
        <w:rPr>
          <w:b/>
        </w:rPr>
        <w:t>Программно-методическое обеспечение реализации образовательной области</w:t>
      </w:r>
    </w:p>
    <w:p w:rsidR="00275E07" w:rsidRPr="009D20FF" w:rsidRDefault="00275E07" w:rsidP="00275E07">
      <w:pPr>
        <w:shd w:val="clear" w:color="auto" w:fill="FFFFFF"/>
        <w:jc w:val="center"/>
        <w:rPr>
          <w:b/>
        </w:rPr>
      </w:pPr>
      <w:r w:rsidRPr="009D20FF">
        <w:rPr>
          <w:b/>
        </w:rPr>
        <w:t>«Художественно-эстетическое развитие»</w:t>
      </w:r>
    </w:p>
    <w:p w:rsidR="00275E07" w:rsidRPr="009D20FF" w:rsidRDefault="00275E07" w:rsidP="00275E07">
      <w:pPr>
        <w:shd w:val="clear" w:color="auto" w:fill="FFFFFF"/>
        <w:jc w:val="center"/>
        <w:rPr>
          <w:b/>
        </w:rPr>
      </w:pPr>
    </w:p>
    <w:p w:rsidR="00275E07" w:rsidRPr="009D20FF" w:rsidRDefault="00275E07" w:rsidP="00275E07">
      <w:pPr>
        <w:shd w:val="clear" w:color="auto" w:fill="FFFFFF"/>
        <w:jc w:val="both"/>
      </w:pPr>
      <w:r w:rsidRPr="009D20FF">
        <w:t>Комарова Т. С. Занятия по изобра</w:t>
      </w:r>
      <w:r w:rsidR="00E00171">
        <w:t>зительной деятельности в подготовительной</w:t>
      </w:r>
      <w:r w:rsidRPr="009D20FF">
        <w:t xml:space="preserve"> группе детского сада. Конспекты занят</w:t>
      </w:r>
      <w:r w:rsidR="00BB6D0E">
        <w:t>ий. — М.: Мозаика-Синтез, 2010.</w:t>
      </w:r>
      <w:r w:rsidRPr="009D20FF">
        <w:t>.</w:t>
      </w:r>
    </w:p>
    <w:p w:rsidR="00275E07" w:rsidRDefault="00275E07" w:rsidP="00275E07">
      <w:pPr>
        <w:shd w:val="clear" w:color="auto" w:fill="FFFFFF"/>
        <w:jc w:val="both"/>
      </w:pPr>
    </w:p>
    <w:p w:rsidR="00275E07" w:rsidRDefault="00275E07" w:rsidP="00275E07">
      <w:pPr>
        <w:shd w:val="clear" w:color="auto" w:fill="FFFFFF"/>
        <w:jc w:val="both"/>
      </w:pPr>
      <w:proofErr w:type="gramStart"/>
      <w:r w:rsidRPr="009D20FF">
        <w:rPr>
          <w:b/>
          <w:bCs/>
        </w:rPr>
        <w:t>Содержание и задачи образовательной области «</w:t>
      </w:r>
      <w:r>
        <w:rPr>
          <w:b/>
          <w:bCs/>
        </w:rPr>
        <w:t>Физическое</w:t>
      </w:r>
      <w:r w:rsidRPr="009D20FF">
        <w:rPr>
          <w:b/>
          <w:bCs/>
        </w:rPr>
        <w:t xml:space="preserve"> развитие»</w:t>
      </w:r>
      <w:r w:rsidRPr="009D20FF">
        <w:t xml:space="preserve"> </w:t>
      </w:r>
      <w:r>
        <w:t xml:space="preserve">частично </w:t>
      </w:r>
      <w:r w:rsidRPr="009D20FF">
        <w:t xml:space="preserve">соответствуют </w:t>
      </w:r>
      <w:hyperlink r:id="rId20" w:history="1">
        <w:r w:rsidRPr="009D20FF">
          <w:rPr>
            <w:rStyle w:val="af4"/>
          </w:rPr>
          <w:t>ФОП ДО п.2</w:t>
        </w:r>
        <w:r>
          <w:rPr>
            <w:rStyle w:val="af4"/>
          </w:rPr>
          <w:t>2</w:t>
        </w:r>
        <w:r w:rsidRPr="009D20FF">
          <w:rPr>
            <w:rStyle w:val="af4"/>
          </w:rPr>
          <w:t xml:space="preserve"> (стр.</w:t>
        </w:r>
        <w:r>
          <w:rPr>
            <w:rStyle w:val="af4"/>
          </w:rPr>
          <w:t>121</w:t>
        </w:r>
        <w:r w:rsidRPr="009D20FF">
          <w:rPr>
            <w:rStyle w:val="af4"/>
          </w:rPr>
          <w:t>-</w:t>
        </w:r>
        <w:r>
          <w:rPr>
            <w:rStyle w:val="af4"/>
          </w:rPr>
          <w:t>148</w:t>
        </w:r>
        <w:r w:rsidRPr="009D20FF">
          <w:rPr>
            <w:rStyle w:val="af4"/>
          </w:rPr>
          <w:t>)</w:t>
        </w:r>
      </w:hyperlink>
      <w:r>
        <w:t>. В связи с отсутствием условий в дошкольном учреждении не осуществляются задачи по обучению воспитанников плаванию; катанию на санках, лыжах, коньках; велосипеде; элементам спортивных игр в хоккей, настольный теннис, футбол, баскетбол; игре в бадминтон, игре в городки.</w:t>
      </w:r>
      <w:proofErr w:type="gramEnd"/>
      <w:r>
        <w:t xml:space="preserve"> А также не используется такие формы  активного отдыха, как туристические прогулки и экскурсии.</w:t>
      </w:r>
    </w:p>
    <w:p w:rsidR="00275E07" w:rsidRPr="009D20FF" w:rsidRDefault="00275E07" w:rsidP="00275E07">
      <w:pPr>
        <w:shd w:val="clear" w:color="auto" w:fill="FFFFFF"/>
        <w:jc w:val="both"/>
      </w:pPr>
    </w:p>
    <w:p w:rsidR="00275E07" w:rsidRPr="00517248" w:rsidRDefault="00275E07" w:rsidP="00275E07">
      <w:pPr>
        <w:shd w:val="clear" w:color="auto" w:fill="FFFFFF"/>
        <w:jc w:val="center"/>
        <w:rPr>
          <w:b/>
        </w:rPr>
      </w:pPr>
      <w:r w:rsidRPr="00517248">
        <w:rPr>
          <w:b/>
        </w:rPr>
        <w:t>Программно-методическое обеспечение реализации образовательной области</w:t>
      </w:r>
    </w:p>
    <w:p w:rsidR="00275E07" w:rsidRPr="00517248" w:rsidRDefault="00275E07" w:rsidP="00275E07">
      <w:pPr>
        <w:shd w:val="clear" w:color="auto" w:fill="FFFFFF"/>
        <w:jc w:val="center"/>
        <w:rPr>
          <w:b/>
        </w:rPr>
      </w:pPr>
      <w:r w:rsidRPr="00517248">
        <w:rPr>
          <w:b/>
        </w:rPr>
        <w:t>«Физическое развитие»</w:t>
      </w:r>
    </w:p>
    <w:p w:rsidR="00275E07" w:rsidRPr="00517248" w:rsidRDefault="00275E07" w:rsidP="00275E07">
      <w:pPr>
        <w:shd w:val="clear" w:color="auto" w:fill="FFFFFF"/>
        <w:jc w:val="both"/>
        <w:rPr>
          <w:b/>
        </w:rPr>
      </w:pPr>
    </w:p>
    <w:p w:rsidR="00275E07" w:rsidRPr="00517248" w:rsidRDefault="00275E07" w:rsidP="00275E07">
      <w:pPr>
        <w:shd w:val="clear" w:color="auto" w:fill="FFFFFF"/>
        <w:jc w:val="both"/>
      </w:pPr>
      <w:proofErr w:type="spellStart"/>
      <w:r w:rsidRPr="00517248">
        <w:t>Л.И.Пензулаева</w:t>
      </w:r>
      <w:proofErr w:type="spellEnd"/>
      <w:r w:rsidRPr="00517248">
        <w:t>. Физкультурные  занятия с детьми 2 – 7 лет. Программа и методические рекоменд</w:t>
      </w:r>
      <w:r w:rsidR="00BB6D0E">
        <w:t>ации/ М, Мозаика – Синтез, 2009</w:t>
      </w:r>
    </w:p>
    <w:p w:rsidR="00275E07" w:rsidRPr="00517248" w:rsidRDefault="00275E07" w:rsidP="00275E07">
      <w:pPr>
        <w:shd w:val="clear" w:color="auto" w:fill="FFFFFF"/>
        <w:jc w:val="both"/>
      </w:pPr>
      <w:proofErr w:type="spellStart"/>
      <w:r w:rsidRPr="00517248">
        <w:lastRenderedPageBreak/>
        <w:t>Пензулаева</w:t>
      </w:r>
      <w:proofErr w:type="spellEnd"/>
      <w:r w:rsidRPr="00517248">
        <w:t xml:space="preserve"> Л. И. Физкультурные </w:t>
      </w:r>
      <w:r w:rsidR="00E00171">
        <w:t xml:space="preserve">занятия в детском саду. Подготовительная </w:t>
      </w:r>
      <w:r w:rsidRPr="00517248">
        <w:t>груп</w:t>
      </w:r>
      <w:r w:rsidR="00533F86">
        <w:t>па</w:t>
      </w:r>
      <w:r w:rsidRPr="00517248">
        <w:t>-за.-М.: Мозаика-Синтез, 2013</w:t>
      </w:r>
    </w:p>
    <w:p w:rsidR="00275E07" w:rsidRPr="00517248" w:rsidRDefault="00275E07" w:rsidP="00275E07">
      <w:pPr>
        <w:shd w:val="clear" w:color="auto" w:fill="FFFFFF"/>
        <w:jc w:val="both"/>
      </w:pPr>
      <w:proofErr w:type="spellStart"/>
      <w:r w:rsidRPr="00517248">
        <w:t>Пензулаева</w:t>
      </w:r>
      <w:proofErr w:type="spellEnd"/>
      <w:r w:rsidRPr="00517248">
        <w:t xml:space="preserve"> Л. И. Оздоровительная гимнастика для детей 3-7 лет. — М.: Мозаика-Синтез, 2010.</w:t>
      </w:r>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A058EC" w:rsidRDefault="00A058EC" w:rsidP="00D769D4">
      <w:pPr>
        <w:pStyle w:val="a3"/>
        <w:shd w:val="clear" w:color="auto" w:fill="FBFCFC"/>
        <w:spacing w:before="0" w:beforeAutospacing="0" w:after="0" w:afterAutospacing="0"/>
        <w:jc w:val="both"/>
        <w:textAlignment w:val="baseline"/>
        <w:rPr>
          <w:b/>
          <w:i/>
          <w:bdr w:val="none" w:sz="0" w:space="0" w:color="auto" w:frame="1"/>
        </w:rPr>
      </w:pPr>
    </w:p>
    <w:p w:rsidR="0053795F" w:rsidRPr="003D5165" w:rsidRDefault="00850BD5" w:rsidP="0053795F">
      <w:pPr>
        <w:shd w:val="clear" w:color="auto" w:fill="FFFFFF"/>
        <w:ind w:left="780"/>
        <w:jc w:val="center"/>
        <w:rPr>
          <w:b/>
          <w:bCs/>
        </w:rPr>
      </w:pPr>
      <w:r>
        <w:rPr>
          <w:rStyle w:val="FontStyle207"/>
          <w:rFonts w:ascii="Times New Roman" w:hAnsi="Times New Roman" w:cs="Times New Roman"/>
          <w:b/>
          <w:sz w:val="24"/>
          <w:szCs w:val="24"/>
        </w:rPr>
        <w:t xml:space="preserve">2.2. </w:t>
      </w:r>
      <w:r w:rsidR="0053795F" w:rsidRPr="003D5165">
        <w:rPr>
          <w:b/>
          <w:bCs/>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623E" w:rsidRDefault="00EE623E" w:rsidP="00DD510D">
      <w:pPr>
        <w:pStyle w:val="Style11"/>
        <w:widowControl/>
        <w:spacing w:line="240" w:lineRule="auto"/>
        <w:ind w:firstLine="567"/>
        <w:jc w:val="center"/>
        <w:rPr>
          <w:rStyle w:val="FontStyle207"/>
          <w:rFonts w:ascii="Times New Roman" w:hAnsi="Times New Roman" w:cs="Times New Roman"/>
          <w:b/>
          <w:sz w:val="24"/>
          <w:szCs w:val="24"/>
        </w:rPr>
      </w:pPr>
    </w:p>
    <w:p w:rsidR="00A77041" w:rsidRDefault="00A77041" w:rsidP="00DD510D">
      <w:pPr>
        <w:pStyle w:val="Style11"/>
        <w:widowControl/>
        <w:spacing w:line="240" w:lineRule="auto"/>
        <w:ind w:firstLine="567"/>
        <w:jc w:val="center"/>
        <w:rPr>
          <w:rStyle w:val="FontStyle207"/>
          <w:rFonts w:ascii="Times New Roman" w:hAnsi="Times New Roman" w:cs="Times New Roman"/>
          <w:b/>
          <w:sz w:val="24"/>
          <w:szCs w:val="24"/>
        </w:rPr>
      </w:pPr>
    </w:p>
    <w:p w:rsidR="009658FE" w:rsidRDefault="00A77041" w:rsidP="009658FE">
      <w:pPr>
        <w:rPr>
          <w:color w:val="000000"/>
        </w:rPr>
      </w:pPr>
      <w:r w:rsidRPr="00A77041">
        <w:t xml:space="preserve">  </w:t>
      </w:r>
      <w: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194"/>
        <w:gridCol w:w="3551"/>
        <w:gridCol w:w="134"/>
        <w:gridCol w:w="3402"/>
        <w:gridCol w:w="60"/>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194"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147" w:type="dxa"/>
            <w:gridSpan w:val="4"/>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87F91" w:rsidRPr="00CA0C7F" w:rsidTr="00187F91">
        <w:trPr>
          <w:trHeight w:val="352"/>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kern w:val="36"/>
              </w:rPr>
            </w:pPr>
          </w:p>
        </w:tc>
        <w:tc>
          <w:tcPr>
            <w:tcW w:w="3551" w:type="dxa"/>
            <w:tcBorders>
              <w:top w:val="single" w:sz="4" w:space="0" w:color="auto"/>
            </w:tcBorders>
          </w:tcPr>
          <w:p w:rsidR="00187F91" w:rsidRPr="00CA0C7F" w:rsidRDefault="00187F91"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596" w:type="dxa"/>
            <w:gridSpan w:val="3"/>
            <w:vMerge w:val="restart"/>
            <w:tcBorders>
              <w:top w:val="single" w:sz="4" w:space="0" w:color="auto"/>
            </w:tcBorders>
          </w:tcPr>
          <w:p w:rsidR="00187F91" w:rsidRPr="00CA0C7F" w:rsidRDefault="00187F91" w:rsidP="00187F91">
            <w:pPr>
              <w:jc w:val="center"/>
              <w:outlineLvl w:val="0"/>
              <w:rPr>
                <w:b/>
                <w:bCs/>
                <w:kern w:val="36"/>
              </w:rPr>
            </w:pPr>
            <w:r w:rsidRPr="00CA0C7F">
              <w:rPr>
                <w:b/>
                <w:bCs/>
                <w:kern w:val="36"/>
              </w:rPr>
              <w:t>Для детей от 3 до 7 лет</w:t>
            </w:r>
          </w:p>
        </w:tc>
      </w:tr>
      <w:tr w:rsidR="00187F91" w:rsidRPr="00CA0C7F" w:rsidTr="00187F91">
        <w:trPr>
          <w:trHeight w:val="352"/>
        </w:trPr>
        <w:tc>
          <w:tcPr>
            <w:tcW w:w="466" w:type="dxa"/>
            <w:vMerge w:val="restart"/>
          </w:tcPr>
          <w:p w:rsidR="00187F91" w:rsidRPr="00CA0C7F" w:rsidRDefault="00187F91" w:rsidP="009658FE">
            <w:pPr>
              <w:outlineLvl w:val="0"/>
              <w:rPr>
                <w:bCs/>
                <w:kern w:val="36"/>
              </w:rPr>
            </w:pPr>
          </w:p>
        </w:tc>
        <w:tc>
          <w:tcPr>
            <w:tcW w:w="2194" w:type="dxa"/>
            <w:vMerge w:val="restart"/>
          </w:tcPr>
          <w:p w:rsidR="00187F91" w:rsidRPr="00CA0C7F" w:rsidRDefault="00187F91" w:rsidP="009658FE">
            <w:pPr>
              <w:outlineLvl w:val="0"/>
              <w:rPr>
                <w:b/>
                <w:kern w:val="36"/>
              </w:rPr>
            </w:pPr>
            <w:r w:rsidRPr="00CA0C7F">
              <w:rPr>
                <w:b/>
                <w:i/>
                <w:kern w:val="36"/>
              </w:rPr>
              <w:t>Социально-коммуникативное развитие</w:t>
            </w:r>
          </w:p>
        </w:tc>
        <w:tc>
          <w:tcPr>
            <w:tcW w:w="3551" w:type="dxa"/>
            <w:tcBorders>
              <w:top w:val="single" w:sz="4" w:space="0" w:color="auto"/>
            </w:tcBorders>
          </w:tcPr>
          <w:p w:rsidR="00187F91" w:rsidRPr="00CA0C7F" w:rsidRDefault="00187F91" w:rsidP="009658FE">
            <w:pPr>
              <w:outlineLvl w:val="0"/>
              <w:rPr>
                <w:b/>
              </w:rPr>
            </w:pPr>
          </w:p>
        </w:tc>
        <w:tc>
          <w:tcPr>
            <w:tcW w:w="3596" w:type="dxa"/>
            <w:gridSpan w:val="3"/>
            <w:vMerge/>
          </w:tcPr>
          <w:p w:rsidR="00187F91" w:rsidRPr="00CA0C7F" w:rsidRDefault="00187F91" w:rsidP="009658FE">
            <w:pPr>
              <w:outlineLvl w:val="0"/>
              <w:rPr>
                <w:b/>
                <w:bCs/>
                <w:kern w:val="36"/>
              </w:rPr>
            </w:pPr>
          </w:p>
        </w:tc>
      </w:tr>
      <w:tr w:rsidR="009658FE" w:rsidRPr="00CA0C7F" w:rsidTr="009658FE">
        <w:trPr>
          <w:trHeight w:val="180"/>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bottom w:val="single" w:sz="4" w:space="0" w:color="auto"/>
            </w:tcBorders>
          </w:tcPr>
          <w:p w:rsidR="009658FE" w:rsidRPr="00CA0C7F" w:rsidRDefault="009658FE" w:rsidP="009658FE">
            <w:pPr>
              <w:outlineLvl w:val="0"/>
              <w:rPr>
                <w:b/>
                <w:bCs/>
                <w:kern w:val="36"/>
              </w:rPr>
            </w:pPr>
            <w:r w:rsidRPr="00CA0C7F">
              <w:rPr>
                <w:b/>
                <w:bCs/>
                <w:kern w:val="36"/>
              </w:rPr>
              <w:t>Коммуникативная деятельность</w:t>
            </w:r>
          </w:p>
        </w:tc>
      </w:tr>
      <w:tr w:rsidR="00187F91" w:rsidRPr="00CA0C7F" w:rsidTr="00187F91">
        <w:trPr>
          <w:trHeight w:val="25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val="restart"/>
            <w:tcBorders>
              <w:top w:val="single" w:sz="4" w:space="0" w:color="auto"/>
            </w:tcBorders>
          </w:tcPr>
          <w:p w:rsidR="00187F91" w:rsidRPr="00187F91" w:rsidRDefault="00187F91" w:rsidP="00187F91">
            <w:pPr>
              <w:jc w:val="center"/>
              <w:outlineLvl w:val="0"/>
              <w:rPr>
                <w:bCs/>
                <w:kern w:val="36"/>
              </w:rPr>
            </w:pPr>
            <w:r w:rsidRPr="00187F91">
              <w:rPr>
                <w:bCs/>
                <w:kern w:val="36"/>
              </w:rPr>
              <w:t>ежедневно</w:t>
            </w:r>
          </w:p>
          <w:p w:rsidR="00187F91" w:rsidRPr="00187F91" w:rsidRDefault="00187F91" w:rsidP="00187F91">
            <w:pPr>
              <w:jc w:val="center"/>
              <w:outlineLvl w:val="0"/>
              <w:rPr>
                <w:bCs/>
                <w:kern w:val="36"/>
              </w:rPr>
            </w:pPr>
            <w:r w:rsidRPr="00187F91">
              <w:rPr>
                <w:bCs/>
                <w:kern w:val="36"/>
              </w:rPr>
              <w:t>ежедневно</w:t>
            </w:r>
          </w:p>
          <w:p w:rsidR="00350129" w:rsidRDefault="00350129" w:rsidP="00350129">
            <w:pPr>
              <w:jc w:val="center"/>
              <w:outlineLvl w:val="0"/>
              <w:rPr>
                <w:bCs/>
                <w:kern w:val="36"/>
              </w:rPr>
            </w:pPr>
          </w:p>
          <w:p w:rsidR="00350129" w:rsidRPr="00187F91" w:rsidRDefault="00350129" w:rsidP="00350129">
            <w:pPr>
              <w:jc w:val="center"/>
              <w:outlineLvl w:val="0"/>
              <w:rPr>
                <w:bCs/>
                <w:kern w:val="36"/>
              </w:rPr>
            </w:pPr>
            <w:r w:rsidRPr="00187F91">
              <w:rPr>
                <w:bCs/>
                <w:kern w:val="36"/>
              </w:rPr>
              <w:t>ежедневно</w:t>
            </w:r>
          </w:p>
          <w:p w:rsidR="00187F91" w:rsidRPr="00187F91" w:rsidRDefault="00187F91" w:rsidP="00187F91">
            <w:pPr>
              <w:jc w:val="center"/>
              <w:outlineLvl w:val="0"/>
              <w:rPr>
                <w:bCs/>
                <w:kern w:val="36"/>
              </w:rPr>
            </w:pPr>
            <w:r w:rsidRPr="00187F91">
              <w:rPr>
                <w:bCs/>
                <w:kern w:val="36"/>
              </w:rPr>
              <w:t>ежедневно</w:t>
            </w:r>
          </w:p>
          <w:p w:rsidR="00187F91" w:rsidRPr="00187F91" w:rsidRDefault="00187F91" w:rsidP="00350129">
            <w:pPr>
              <w:jc w:val="center"/>
              <w:outlineLvl w:val="0"/>
              <w:rPr>
                <w:bCs/>
                <w:kern w:val="36"/>
              </w:rPr>
            </w:pPr>
            <w:r w:rsidRPr="00187F91">
              <w:rPr>
                <w:bCs/>
                <w:kern w:val="36"/>
              </w:rPr>
              <w:t>1 раз в неделю</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Pr="00CA0C7F" w:rsidRDefault="00187F91" w:rsidP="009658FE">
            <w:pPr>
              <w:outlineLvl w:val="0"/>
              <w:rPr>
                <w:bCs/>
                <w:kern w:val="36"/>
              </w:rPr>
            </w:pPr>
          </w:p>
        </w:tc>
      </w:tr>
      <w:tr w:rsidR="00187F91" w:rsidRPr="00CA0C7F" w:rsidTr="00187F91">
        <w:trPr>
          <w:trHeight w:val="231"/>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630"/>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индивидуальные и подгрупповые беседы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4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w:t>
            </w:r>
            <w:r>
              <w:rPr>
                <w:bCs/>
                <w:kern w:val="36"/>
              </w:rPr>
              <w:t>и</w:t>
            </w:r>
            <w:r w:rsidRPr="00CA0C7F">
              <w:rPr>
                <w:bCs/>
                <w:kern w:val="36"/>
              </w:rPr>
              <w:t>гры-диалоги</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w:t>
            </w:r>
            <w:r>
              <w:rPr>
                <w:bCs/>
                <w:kern w:val="36"/>
              </w:rPr>
              <w:t>ч</w:t>
            </w:r>
            <w:r w:rsidRPr="00CA0C7F">
              <w:rPr>
                <w:bCs/>
                <w:kern w:val="36"/>
              </w:rPr>
              <w:t>тение художественных произведений;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22"/>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-наблюдения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4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-рассматривание</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180"/>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outlineLvl w:val="0"/>
              <w:rPr>
                <w:bCs/>
                <w:kern w:val="36"/>
              </w:rPr>
            </w:pPr>
            <w:r w:rsidRPr="00CA0C7F">
              <w:rPr>
                <w:b/>
                <w:bCs/>
                <w:kern w:val="36"/>
              </w:rPr>
              <w:t>Игровая деятельность</w:t>
            </w:r>
          </w:p>
        </w:tc>
      </w:tr>
      <w:tr w:rsidR="00187F91" w:rsidRPr="00CA0C7F" w:rsidTr="00187F91">
        <w:trPr>
          <w:trHeight w:val="849"/>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 индивидуальные и подгрупповые беседы</w:t>
            </w:r>
          </w:p>
        </w:tc>
        <w:tc>
          <w:tcPr>
            <w:tcW w:w="3596" w:type="dxa"/>
            <w:gridSpan w:val="3"/>
            <w:vMerge w:val="restart"/>
            <w:tcBorders>
              <w:top w:val="single" w:sz="4" w:space="0" w:color="auto"/>
            </w:tcBorders>
          </w:tcPr>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CA0C7F" w:rsidRDefault="00187F91" w:rsidP="00187F91">
            <w:pPr>
              <w:jc w:val="center"/>
              <w:outlineLvl w:val="0"/>
              <w:rPr>
                <w:bCs/>
                <w:kern w:val="36"/>
              </w:rPr>
            </w:pPr>
            <w:r w:rsidRPr="00187F91">
              <w:rPr>
                <w:bCs/>
                <w:kern w:val="36"/>
              </w:rPr>
              <w:t>по мере необходимости</w:t>
            </w:r>
          </w:p>
        </w:tc>
      </w:tr>
      <w:tr w:rsidR="00187F91" w:rsidRPr="00CA0C7F" w:rsidTr="00187F91">
        <w:trPr>
          <w:trHeight w:val="900"/>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оценка эмоционального настроения группы с последующей коррекцией плана работы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01"/>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игры-занятия </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16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604"/>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поведения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этика быта, трудовые поручения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219"/>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сюжетно-ролевые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295"/>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w:t>
            </w:r>
            <w:r>
              <w:rPr>
                <w:bCs/>
                <w:kern w:val="36"/>
              </w:rPr>
              <w:t>д</w:t>
            </w:r>
            <w:r w:rsidRPr="00CA0C7F">
              <w:rPr>
                <w:bCs/>
                <w:kern w:val="36"/>
              </w:rPr>
              <w:t>идактические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дни именинников</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463"/>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jc w:val="both"/>
            </w:pPr>
            <w:r w:rsidRPr="00CA0C7F">
              <w:rPr>
                <w:b/>
              </w:rPr>
              <w:t>предметная деятельность</w:t>
            </w:r>
            <w:r w:rsidRPr="00CA0C7F">
              <w:t xml:space="preserve"> и </w:t>
            </w:r>
            <w:r w:rsidRPr="00CA0C7F">
              <w:rPr>
                <w:b/>
              </w:rPr>
              <w:t xml:space="preserve">игры </w:t>
            </w:r>
            <w:r w:rsidRPr="00CA0C7F">
              <w:t>с составными и динамическими игрушками;</w:t>
            </w:r>
          </w:p>
          <w:p w:rsidR="009658FE" w:rsidRPr="00CA0C7F" w:rsidRDefault="009658FE"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 индивидуальные и подгрупповые беседы,</w:t>
            </w:r>
          </w:p>
        </w:tc>
        <w:tc>
          <w:tcPr>
            <w:tcW w:w="3596" w:type="dxa"/>
            <w:gridSpan w:val="3"/>
            <w:vMerge w:val="restart"/>
            <w:tcBorders>
              <w:top w:val="single" w:sz="4" w:space="0" w:color="auto"/>
            </w:tcBorders>
          </w:tcPr>
          <w:p w:rsidR="00187F91" w:rsidRPr="00CA0C7F" w:rsidRDefault="00187F91" w:rsidP="009658FE">
            <w:pPr>
              <w:outlineLvl w:val="0"/>
              <w:rPr>
                <w:bCs/>
                <w:kern w:val="36"/>
              </w:rPr>
            </w:pPr>
          </w:p>
          <w:p w:rsidR="00187F91" w:rsidRDefault="00187F91" w:rsidP="00187F91">
            <w:pPr>
              <w:jc w:val="center"/>
              <w:outlineLvl w:val="0"/>
              <w:rPr>
                <w:bCs/>
                <w:kern w:val="36"/>
              </w:rPr>
            </w:pPr>
            <w:r>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Pr="00CA0C7F" w:rsidRDefault="00187F91" w:rsidP="00187F91">
            <w:pPr>
              <w:jc w:val="center"/>
              <w:outlineLvl w:val="0"/>
              <w:rPr>
                <w:bCs/>
                <w:kern w:val="36"/>
              </w:rPr>
            </w:pPr>
            <w:r w:rsidRPr="00CA0C7F">
              <w:rPr>
                <w:bCs/>
                <w:kern w:val="36"/>
              </w:rPr>
              <w:t>ежедневно</w:t>
            </w: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оценка эмоционального настроения группы с последующей коррекцией плана работы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игры-занятия </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поведения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этика быта, трудовые поручения,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сюжетно-ролевые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w:t>
            </w:r>
            <w:r>
              <w:rPr>
                <w:bCs/>
                <w:kern w:val="36"/>
              </w:rPr>
              <w:t>д</w:t>
            </w:r>
            <w:r w:rsidRPr="00CA0C7F">
              <w:rPr>
                <w:bCs/>
                <w:kern w:val="36"/>
              </w:rPr>
              <w:t>идактические игры</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219"/>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outlineLvl w:val="0"/>
              <w:rPr>
                <w:b/>
                <w:bCs/>
                <w:kern w:val="36"/>
              </w:rPr>
            </w:pPr>
            <w:r w:rsidRPr="00CA0C7F">
              <w:rPr>
                <w:b/>
                <w:bCs/>
                <w:kern w:val="36"/>
              </w:rPr>
              <w:t>Самообслуживание и элементарный бытовой труд</w:t>
            </w:r>
          </w:p>
        </w:tc>
      </w:tr>
      <w:tr w:rsidR="0093739D" w:rsidRPr="00CA0C7F" w:rsidTr="00350129">
        <w:trPr>
          <w:trHeight w:val="308"/>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трудовые поручения</w:t>
            </w:r>
          </w:p>
        </w:tc>
        <w:tc>
          <w:tcPr>
            <w:tcW w:w="3596" w:type="dxa"/>
            <w:gridSpan w:val="3"/>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2 недели</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дидактические игры</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-самообслуживание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-дежурства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-хозяйственно-бытовой труд</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44"/>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-ручной труд</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321"/>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-труд в природе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индивидуальная работа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44"/>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-сюжетно-ролевая игра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-наблюдения</w:t>
            </w:r>
          </w:p>
        </w:tc>
        <w:tc>
          <w:tcPr>
            <w:tcW w:w="3596" w:type="dxa"/>
            <w:gridSpan w:val="3"/>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213"/>
        </w:trPr>
        <w:tc>
          <w:tcPr>
            <w:tcW w:w="466" w:type="dxa"/>
          </w:tcPr>
          <w:p w:rsidR="009658FE" w:rsidRPr="00CA0C7F" w:rsidRDefault="009658FE" w:rsidP="009658FE">
            <w:pPr>
              <w:outlineLvl w:val="0"/>
              <w:rPr>
                <w:bCs/>
                <w:kern w:val="36"/>
              </w:rPr>
            </w:pPr>
          </w:p>
        </w:tc>
        <w:tc>
          <w:tcPr>
            <w:tcW w:w="2194" w:type="dxa"/>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jc w:val="both"/>
            </w:pPr>
            <w:r w:rsidRPr="00CA0C7F">
              <w:rPr>
                <w:b/>
              </w:rPr>
              <w:t>самообслуживание</w:t>
            </w:r>
            <w:r w:rsidRPr="00CA0C7F">
              <w:t xml:space="preserve"> и действия с бытовыми предметами-орудиями (ложка, совок, лопатка и пр.), </w:t>
            </w:r>
          </w:p>
          <w:p w:rsidR="009658FE" w:rsidRPr="00CA0C7F" w:rsidRDefault="009658FE"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дидактические игры</w:t>
            </w:r>
          </w:p>
        </w:tc>
        <w:tc>
          <w:tcPr>
            <w:tcW w:w="3596" w:type="dxa"/>
            <w:gridSpan w:val="3"/>
            <w:vMerge w:val="restart"/>
            <w:tcBorders>
              <w:top w:val="single" w:sz="4" w:space="0" w:color="auto"/>
            </w:tcBorders>
          </w:tcPr>
          <w:p w:rsidR="00350129" w:rsidRPr="00187F91" w:rsidRDefault="00350129" w:rsidP="00350129">
            <w:pPr>
              <w:jc w:val="center"/>
              <w:outlineLvl w:val="0"/>
              <w:rPr>
                <w:bCs/>
                <w:kern w:val="36"/>
              </w:rPr>
            </w:pPr>
            <w:r w:rsidRPr="00187F91">
              <w:rPr>
                <w:bCs/>
                <w:kern w:val="36"/>
              </w:rPr>
              <w:t>ежедневно</w:t>
            </w:r>
          </w:p>
          <w:p w:rsidR="00350129" w:rsidRPr="00187F91" w:rsidRDefault="00350129" w:rsidP="00350129">
            <w:pPr>
              <w:jc w:val="center"/>
              <w:outlineLvl w:val="0"/>
              <w:rPr>
                <w:bCs/>
                <w:kern w:val="36"/>
              </w:rPr>
            </w:pPr>
            <w:r w:rsidRPr="00187F91">
              <w:rPr>
                <w:bCs/>
                <w:kern w:val="36"/>
              </w:rPr>
              <w:t>ежедневно</w:t>
            </w:r>
          </w:p>
          <w:p w:rsidR="00350129" w:rsidRPr="00187F91" w:rsidRDefault="00350129" w:rsidP="00350129">
            <w:pPr>
              <w:jc w:val="center"/>
              <w:outlineLvl w:val="0"/>
              <w:rPr>
                <w:bCs/>
                <w:kern w:val="36"/>
              </w:rPr>
            </w:pPr>
            <w:r w:rsidRPr="00187F91">
              <w:rPr>
                <w:bCs/>
                <w:kern w:val="36"/>
              </w:rPr>
              <w:t>ежедневно</w:t>
            </w:r>
          </w:p>
          <w:p w:rsidR="0093739D" w:rsidRDefault="00350129" w:rsidP="00350129">
            <w:pPr>
              <w:jc w:val="center"/>
              <w:outlineLvl w:val="0"/>
              <w:rPr>
                <w:bCs/>
                <w:kern w:val="36"/>
              </w:rPr>
            </w:pPr>
            <w:r>
              <w:rPr>
                <w:bCs/>
                <w:kern w:val="36"/>
              </w:rPr>
              <w:t>1 раз в неделю</w:t>
            </w:r>
          </w:p>
          <w:p w:rsidR="00350129" w:rsidRDefault="00350129" w:rsidP="00350129">
            <w:pPr>
              <w:jc w:val="center"/>
              <w:outlineLvl w:val="0"/>
              <w:rPr>
                <w:bCs/>
                <w:kern w:val="36"/>
              </w:rPr>
            </w:pPr>
          </w:p>
          <w:p w:rsidR="00350129" w:rsidRPr="00CA0C7F" w:rsidRDefault="00350129" w:rsidP="00350129">
            <w:pPr>
              <w:jc w:val="center"/>
              <w:outlineLvl w:val="0"/>
              <w:rPr>
                <w:bCs/>
                <w:kern w:val="36"/>
              </w:rPr>
            </w:pPr>
            <w:r>
              <w:rPr>
                <w:bCs/>
                <w:kern w:val="36"/>
              </w:rPr>
              <w:t>1 раз в неделю</w:t>
            </w: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-самообслуживание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индивидуальная работа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-сюжетно-ролевая игра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-действия с бытовыми предметами -орудиями</w:t>
            </w:r>
          </w:p>
        </w:tc>
        <w:tc>
          <w:tcPr>
            <w:tcW w:w="3596" w:type="dxa"/>
            <w:gridSpan w:val="3"/>
            <w:vMerge/>
          </w:tcPr>
          <w:p w:rsidR="0093739D" w:rsidRPr="00CA0C7F" w:rsidRDefault="0093739D" w:rsidP="009658FE">
            <w:pPr>
              <w:outlineLvl w:val="0"/>
              <w:rPr>
                <w:bCs/>
                <w:kern w:val="36"/>
              </w:rPr>
            </w:pPr>
          </w:p>
        </w:tc>
      </w:tr>
      <w:tr w:rsidR="009658FE" w:rsidRPr="00CA0C7F" w:rsidTr="009658FE">
        <w:trPr>
          <w:gridAfter w:val="1"/>
          <w:wAfter w:w="60" w:type="dxa"/>
          <w:trHeight w:val="283"/>
        </w:trPr>
        <w:tc>
          <w:tcPr>
            <w:tcW w:w="466" w:type="dxa"/>
            <w:vMerge w:val="restart"/>
          </w:tcPr>
          <w:p w:rsidR="009658FE" w:rsidRPr="00CA0C7F" w:rsidRDefault="009658FE" w:rsidP="009658FE">
            <w:pPr>
              <w:outlineLvl w:val="0"/>
              <w:rPr>
                <w:bCs/>
                <w:kern w:val="36"/>
              </w:rPr>
            </w:pPr>
          </w:p>
        </w:tc>
        <w:tc>
          <w:tcPr>
            <w:tcW w:w="2194" w:type="dxa"/>
            <w:vMerge w:val="restart"/>
          </w:tcPr>
          <w:p w:rsidR="009658FE" w:rsidRPr="00CA0C7F" w:rsidRDefault="009658FE" w:rsidP="009658FE">
            <w:pPr>
              <w:outlineLvl w:val="0"/>
              <w:rPr>
                <w:bCs/>
                <w:i/>
                <w:kern w:val="36"/>
              </w:rPr>
            </w:pPr>
          </w:p>
        </w:tc>
        <w:tc>
          <w:tcPr>
            <w:tcW w:w="7087" w:type="dxa"/>
            <w:gridSpan w:val="3"/>
            <w:tcBorders>
              <w:top w:val="single" w:sz="4" w:space="0" w:color="auto"/>
              <w:bottom w:val="single" w:sz="4" w:space="0" w:color="auto"/>
            </w:tcBorders>
          </w:tcPr>
          <w:p w:rsidR="009658FE" w:rsidRPr="00CA0C7F" w:rsidRDefault="009658FE" w:rsidP="009658FE">
            <w:pPr>
              <w:outlineLvl w:val="0"/>
              <w:rPr>
                <w:bCs/>
                <w:kern w:val="36"/>
              </w:rPr>
            </w:pPr>
            <w:r w:rsidRPr="00CA0C7F">
              <w:rPr>
                <w:b/>
                <w:bCs/>
                <w:kern w:val="36"/>
              </w:rPr>
              <w:t>ПДД (</w:t>
            </w:r>
            <w:r>
              <w:rPr>
                <w:b/>
                <w:bCs/>
                <w:kern w:val="36"/>
              </w:rPr>
              <w:t xml:space="preserve">ознакомление с правилами дорожного движения, </w:t>
            </w:r>
            <w:r w:rsidRPr="00CA0C7F">
              <w:rPr>
                <w:b/>
                <w:bCs/>
                <w:kern w:val="36"/>
              </w:rPr>
              <w:t>формирование навыков безопасного поведения на дорогах)</w:t>
            </w: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наблюдения за движением транспорта</w:t>
            </w:r>
          </w:p>
        </w:tc>
        <w:tc>
          <w:tcPr>
            <w:tcW w:w="3402"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lastRenderedPageBreak/>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квартал</w:t>
            </w: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целевые прогулки</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рассматривание иллюстраций, книг</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чтение художественной литературы </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заучивание пословиц, поговорок; отгадывание загадок</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различные виды игр</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tcBorders>
          </w:tcPr>
          <w:p w:rsidR="0093739D" w:rsidRPr="00CA0C7F" w:rsidRDefault="0093739D" w:rsidP="009658FE">
            <w:pPr>
              <w:outlineLvl w:val="0"/>
              <w:rPr>
                <w:bCs/>
                <w:kern w:val="36"/>
              </w:rPr>
            </w:pPr>
            <w:r w:rsidRPr="00CA0C7F">
              <w:rPr>
                <w:bCs/>
                <w:kern w:val="36"/>
              </w:rPr>
              <w:t>- праздники, развлечения</w:t>
            </w:r>
          </w:p>
        </w:tc>
        <w:tc>
          <w:tcPr>
            <w:tcW w:w="3402" w:type="dxa"/>
            <w:vMerge/>
          </w:tcPr>
          <w:p w:rsidR="0093739D" w:rsidRPr="00CA0C7F" w:rsidRDefault="0093739D" w:rsidP="009658FE">
            <w:pPr>
              <w:outlineLvl w:val="0"/>
              <w:rPr>
                <w:bCs/>
                <w:kern w:val="36"/>
              </w:rPr>
            </w:pPr>
          </w:p>
        </w:tc>
      </w:tr>
    </w:tbl>
    <w:p w:rsidR="00EE623E" w:rsidRDefault="00EE623E" w:rsidP="009658FE">
      <w:pPr>
        <w:rPr>
          <w:color w:val="000000"/>
        </w:rPr>
      </w:pPr>
    </w:p>
    <w:p w:rsidR="009658FE" w:rsidRDefault="009658FE" w:rsidP="009658FE">
      <w:pPr>
        <w:jc w:val="center"/>
        <w:rPr>
          <w:b/>
        </w:rPr>
      </w:pPr>
      <w:r w:rsidRPr="00CA0C7F">
        <w:rPr>
          <w:b/>
        </w:rPr>
        <w:t>Формы, способы, методы и средства реализации Программы с учетом возрастных и индивидуальных особенностей воспитанников</w:t>
      </w:r>
      <w:r>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114"/>
        <w:gridCol w:w="867"/>
      </w:tblGrid>
      <w:tr w:rsidR="009658FE" w:rsidRPr="00CA0C7F" w:rsidTr="004D3320">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9658FE" w:rsidRPr="00CA0C7F" w:rsidRDefault="009658FE" w:rsidP="009658FE">
            <w:pPr>
              <w:outlineLvl w:val="0"/>
              <w:rPr>
                <w:bCs/>
                <w:kern w:val="36"/>
              </w:rPr>
            </w:pPr>
            <w:r w:rsidRPr="00CA0C7F">
              <w:rPr>
                <w:bCs/>
                <w:kern w:val="36"/>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9658FE" w:rsidRPr="00CA0C7F" w:rsidRDefault="009658FE" w:rsidP="009658FE">
            <w:pPr>
              <w:outlineLvl w:val="0"/>
              <w:rPr>
                <w:bCs/>
                <w:i/>
                <w:kern w:val="36"/>
              </w:rPr>
            </w:pPr>
            <w:r w:rsidRPr="00CA0C7F">
              <w:rPr>
                <w:bCs/>
                <w:i/>
                <w:kern w:val="36"/>
              </w:rPr>
              <w:t>Образовательная область</w:t>
            </w:r>
          </w:p>
        </w:tc>
        <w:tc>
          <w:tcPr>
            <w:tcW w:w="7532" w:type="dxa"/>
            <w:gridSpan w:val="3"/>
            <w:tcBorders>
              <w:top w:val="single" w:sz="4" w:space="0" w:color="000000"/>
              <w:left w:val="single" w:sz="4" w:space="0" w:color="000000"/>
              <w:bottom w:val="single" w:sz="4" w:space="0" w:color="auto"/>
              <w:right w:val="single" w:sz="4" w:space="0" w:color="000000"/>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D3320" w:rsidRPr="00CA0C7F" w:rsidTr="004D3320">
        <w:trPr>
          <w:trHeight w:val="352"/>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kern w:val="36"/>
              </w:rPr>
            </w:pPr>
          </w:p>
        </w:tc>
        <w:tc>
          <w:tcPr>
            <w:tcW w:w="3551" w:type="dxa"/>
            <w:tcBorders>
              <w:top w:val="single" w:sz="4" w:space="0" w:color="auto"/>
            </w:tcBorders>
          </w:tcPr>
          <w:p w:rsidR="004D3320" w:rsidRPr="00CA0C7F" w:rsidRDefault="004D3320" w:rsidP="004D3320">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981" w:type="dxa"/>
            <w:gridSpan w:val="2"/>
            <w:tcBorders>
              <w:top w:val="single" w:sz="4" w:space="0" w:color="auto"/>
            </w:tcBorders>
          </w:tcPr>
          <w:p w:rsidR="004D3320" w:rsidRPr="00CA0C7F" w:rsidRDefault="004D3320" w:rsidP="00350129">
            <w:pPr>
              <w:jc w:val="center"/>
              <w:outlineLvl w:val="0"/>
              <w:rPr>
                <w:b/>
                <w:bCs/>
                <w:kern w:val="36"/>
              </w:rPr>
            </w:pPr>
            <w:r w:rsidRPr="00CA0C7F">
              <w:rPr>
                <w:b/>
                <w:bCs/>
                <w:kern w:val="36"/>
              </w:rPr>
              <w:t>Для детей от 3 до 7 лет</w:t>
            </w:r>
          </w:p>
        </w:tc>
      </w:tr>
      <w:tr w:rsidR="004D3320" w:rsidRPr="00CA0C7F" w:rsidTr="004D3320">
        <w:trPr>
          <w:trHeight w:val="463"/>
        </w:trPr>
        <w:tc>
          <w:tcPr>
            <w:tcW w:w="466" w:type="dxa"/>
            <w:vMerge w:val="restart"/>
          </w:tcPr>
          <w:p w:rsidR="004D3320" w:rsidRPr="00CA0C7F" w:rsidRDefault="004D3320" w:rsidP="004D3320">
            <w:pPr>
              <w:outlineLvl w:val="0"/>
              <w:rPr>
                <w:bCs/>
                <w:kern w:val="36"/>
              </w:rPr>
            </w:pPr>
          </w:p>
        </w:tc>
        <w:tc>
          <w:tcPr>
            <w:tcW w:w="2033" w:type="dxa"/>
            <w:vMerge w:val="restart"/>
          </w:tcPr>
          <w:p w:rsidR="004D3320" w:rsidRPr="00CA0C7F" w:rsidRDefault="004D3320" w:rsidP="004D3320">
            <w:pPr>
              <w:outlineLvl w:val="0"/>
              <w:rPr>
                <w:b/>
                <w:bCs/>
                <w:i/>
                <w:kern w:val="36"/>
              </w:rPr>
            </w:pPr>
            <w:r w:rsidRPr="00CA0C7F">
              <w:rPr>
                <w:b/>
                <w:bCs/>
                <w:i/>
                <w:kern w:val="36"/>
              </w:rPr>
              <w:t>Познавательное развитие</w:t>
            </w: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tc>
        <w:tc>
          <w:tcPr>
            <w:tcW w:w="7532" w:type="dxa"/>
            <w:gridSpan w:val="3"/>
            <w:tcBorders>
              <w:bottom w:val="single" w:sz="4" w:space="0" w:color="auto"/>
            </w:tcBorders>
          </w:tcPr>
          <w:p w:rsidR="004D3320" w:rsidRPr="00CA0C7F" w:rsidRDefault="004D3320" w:rsidP="004D3320">
            <w:pPr>
              <w:outlineLvl w:val="0"/>
              <w:rPr>
                <w:b/>
                <w:bCs/>
                <w:kern w:val="36"/>
              </w:rPr>
            </w:pPr>
            <w:r w:rsidRPr="00CA0C7F">
              <w:rPr>
                <w:b/>
                <w:bCs/>
                <w:kern w:val="36"/>
              </w:rPr>
              <w:t xml:space="preserve">ФЭМП. </w:t>
            </w:r>
          </w:p>
        </w:tc>
      </w:tr>
      <w:tr w:rsidR="0093739D" w:rsidRPr="00CA0C7F" w:rsidTr="00DB2070">
        <w:trPr>
          <w:trHeight w:val="1754"/>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непосредственно образовательная деятельность: </w:t>
            </w:r>
            <w:proofErr w:type="gramStart"/>
            <w:r w:rsidRPr="00CA0C7F">
              <w:rPr>
                <w:bCs/>
                <w:kern w:val="36"/>
              </w:rPr>
              <w:t>комплексные</w:t>
            </w:r>
            <w:proofErr w:type="gramEnd"/>
            <w:r w:rsidRPr="00CA0C7F">
              <w:rPr>
                <w:bCs/>
                <w:kern w:val="36"/>
              </w:rPr>
              <w:t>, подгрупповые, фронтальные (сенсорно-математическое,  познавательное развитие)</w:t>
            </w:r>
          </w:p>
        </w:tc>
        <w:tc>
          <w:tcPr>
            <w:tcW w:w="3981" w:type="dxa"/>
            <w:gridSpan w:val="2"/>
            <w:vMerge w:val="restart"/>
            <w:tcBorders>
              <w:top w:val="single" w:sz="4" w:space="0" w:color="auto"/>
            </w:tcBorders>
          </w:tcPr>
          <w:p w:rsidR="0093739D" w:rsidRPr="00CA0C7F" w:rsidRDefault="0093739D" w:rsidP="0093739D">
            <w:pPr>
              <w:jc w:val="center"/>
              <w:outlineLvl w:val="0"/>
              <w:rPr>
                <w:bCs/>
                <w:kern w:val="36"/>
              </w:rPr>
            </w:pPr>
            <w:r>
              <w:rPr>
                <w:bCs/>
                <w:kern w:val="36"/>
              </w:rPr>
              <w:t>2</w:t>
            </w:r>
            <w:r w:rsidRPr="00CA0C7F">
              <w:rPr>
                <w:bCs/>
                <w:kern w:val="36"/>
              </w:rPr>
              <w:t xml:space="preserve">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Default="0093739D" w:rsidP="0093739D">
            <w:pPr>
              <w:jc w:val="center"/>
              <w:outlineLvl w:val="0"/>
              <w:rPr>
                <w:bCs/>
                <w:kern w:val="36"/>
              </w:rPr>
            </w:pPr>
            <w:r>
              <w:rPr>
                <w:bCs/>
                <w:kern w:val="36"/>
              </w:rPr>
              <w:t>1 раз в неделю</w:t>
            </w:r>
          </w:p>
          <w:p w:rsidR="0093739D"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tc>
      </w:tr>
      <w:tr w:rsidR="0093739D" w:rsidRPr="00CA0C7F" w:rsidTr="00DB2070">
        <w:trPr>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развивающие и дидактические </w:t>
            </w:r>
          </w:p>
          <w:p w:rsidR="0093739D" w:rsidRPr="00CA0C7F" w:rsidRDefault="0093739D" w:rsidP="004D3320">
            <w:pPr>
              <w:outlineLvl w:val="0"/>
              <w:rPr>
                <w:bCs/>
                <w:kern w:val="36"/>
              </w:rPr>
            </w:pPr>
            <w:r w:rsidRPr="00CA0C7F">
              <w:rPr>
                <w:bCs/>
                <w:kern w:val="36"/>
              </w:rPr>
              <w:t>игры</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54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наблюдения, беседы</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36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опыты и экспериментирование</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16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w:t>
            </w:r>
            <w:proofErr w:type="spellStart"/>
            <w:r w:rsidRPr="00CA0C7F">
              <w:rPr>
                <w:bCs/>
                <w:kern w:val="36"/>
              </w:rPr>
              <w:t>видеопросмотр</w:t>
            </w:r>
            <w:proofErr w:type="spellEnd"/>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232"/>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самостоятельная деятельность.</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31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 досуги</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295"/>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кружковая работа</w:t>
            </w:r>
          </w:p>
        </w:tc>
        <w:tc>
          <w:tcPr>
            <w:tcW w:w="3981" w:type="dxa"/>
            <w:gridSpan w:val="2"/>
            <w:vMerge/>
          </w:tcPr>
          <w:p w:rsidR="0093739D" w:rsidRPr="00CA0C7F" w:rsidRDefault="0093739D" w:rsidP="004D3320">
            <w:pPr>
              <w:outlineLvl w:val="0"/>
              <w:rPr>
                <w:bCs/>
                <w:kern w:val="36"/>
              </w:rPr>
            </w:pPr>
          </w:p>
        </w:tc>
      </w:tr>
      <w:tr w:rsidR="0093739D" w:rsidRPr="00CA0C7F" w:rsidTr="00DB2070">
        <w:trPr>
          <w:trHeight w:val="36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проблемные ситуации</w:t>
            </w:r>
          </w:p>
          <w:p w:rsidR="0093739D" w:rsidRPr="00CA0C7F" w:rsidRDefault="0093739D" w:rsidP="004D3320">
            <w:pPr>
              <w:outlineLvl w:val="0"/>
              <w:rPr>
                <w:bCs/>
                <w:kern w:val="36"/>
              </w:rPr>
            </w:pPr>
          </w:p>
        </w:tc>
        <w:tc>
          <w:tcPr>
            <w:tcW w:w="3981" w:type="dxa"/>
            <w:gridSpan w:val="2"/>
            <w:vMerge/>
            <w:tcBorders>
              <w:bottom w:val="single" w:sz="4" w:space="0" w:color="auto"/>
            </w:tcBorders>
          </w:tcPr>
          <w:p w:rsidR="0093739D" w:rsidRPr="00CA0C7F" w:rsidRDefault="0093739D" w:rsidP="004D3320">
            <w:pPr>
              <w:outlineLvl w:val="0"/>
              <w:rPr>
                <w:bCs/>
                <w:kern w:val="36"/>
              </w:rPr>
            </w:pPr>
          </w:p>
        </w:tc>
      </w:tr>
      <w:tr w:rsidR="004D3320" w:rsidRPr="00CA0C7F" w:rsidTr="004D3320">
        <w:trPr>
          <w:trHeight w:val="167"/>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i/>
                <w:kern w:val="36"/>
              </w:rPr>
            </w:pPr>
          </w:p>
        </w:tc>
        <w:tc>
          <w:tcPr>
            <w:tcW w:w="7532" w:type="dxa"/>
            <w:gridSpan w:val="3"/>
            <w:tcBorders>
              <w:top w:val="single" w:sz="4" w:space="0" w:color="auto"/>
              <w:bottom w:val="single" w:sz="4" w:space="0" w:color="auto"/>
            </w:tcBorders>
          </w:tcPr>
          <w:p w:rsidR="004D3320" w:rsidRPr="00CA0C7F" w:rsidRDefault="004D3320" w:rsidP="004D3320">
            <w:pPr>
              <w:outlineLvl w:val="0"/>
              <w:rPr>
                <w:b/>
                <w:bCs/>
                <w:kern w:val="36"/>
              </w:rPr>
            </w:pPr>
            <w:r w:rsidRPr="00CA0C7F">
              <w:rPr>
                <w:b/>
                <w:bCs/>
                <w:kern w:val="36"/>
              </w:rPr>
              <w:t>Познавательно-исследовательская деятельность</w:t>
            </w:r>
          </w:p>
        </w:tc>
      </w:tr>
      <w:tr w:rsidR="0093739D" w:rsidRPr="00CA0C7F" w:rsidTr="00350129">
        <w:trPr>
          <w:gridAfter w:val="1"/>
          <w:wAfter w:w="867" w:type="dxa"/>
          <w:trHeight w:val="30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-беседа</w:t>
            </w:r>
          </w:p>
        </w:tc>
        <w:tc>
          <w:tcPr>
            <w:tcW w:w="3114"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неделю</w:t>
            </w:r>
          </w:p>
        </w:tc>
      </w:tr>
      <w:tr w:rsidR="0093739D" w:rsidRPr="00CA0C7F" w:rsidTr="00350129">
        <w:trPr>
          <w:gridAfter w:val="1"/>
          <w:wAfter w:w="867" w:type="dxa"/>
          <w:trHeight w:val="283"/>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-рассматривание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18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-ситуация общения</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34"/>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-игровые ситуации</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48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-заучивание наизусть</w:t>
            </w:r>
          </w:p>
          <w:p w:rsidR="0093739D" w:rsidRPr="00CA0C7F" w:rsidRDefault="0093739D" w:rsidP="004D3320">
            <w:pPr>
              <w:outlineLvl w:val="0"/>
              <w:rPr>
                <w:bCs/>
                <w:kern w:val="36"/>
              </w:rPr>
            </w:pPr>
          </w:p>
        </w:tc>
        <w:tc>
          <w:tcPr>
            <w:tcW w:w="3114" w:type="dxa"/>
            <w:vMerge/>
            <w:tcBorders>
              <w:bottom w:val="single" w:sz="4" w:space="0" w:color="auto"/>
            </w:tcBorders>
          </w:tcPr>
          <w:p w:rsidR="0093739D" w:rsidRPr="00CA0C7F" w:rsidRDefault="0093739D" w:rsidP="004D3320">
            <w:pPr>
              <w:outlineLvl w:val="0"/>
              <w:rPr>
                <w:bCs/>
                <w:kern w:val="36"/>
              </w:rPr>
            </w:pPr>
          </w:p>
        </w:tc>
      </w:tr>
      <w:tr w:rsidR="004D3320" w:rsidRPr="00CA0C7F" w:rsidTr="004D3320">
        <w:trPr>
          <w:trHeight w:val="476"/>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i/>
                <w:kern w:val="36"/>
              </w:rPr>
            </w:pPr>
          </w:p>
        </w:tc>
        <w:tc>
          <w:tcPr>
            <w:tcW w:w="7532" w:type="dxa"/>
            <w:gridSpan w:val="3"/>
            <w:tcBorders>
              <w:top w:val="single" w:sz="4" w:space="0" w:color="auto"/>
              <w:bottom w:val="single" w:sz="4" w:space="0" w:color="auto"/>
            </w:tcBorders>
          </w:tcPr>
          <w:p w:rsidR="004D3320" w:rsidRPr="00CA0C7F" w:rsidRDefault="004D3320" w:rsidP="004D3320">
            <w:pPr>
              <w:jc w:val="both"/>
            </w:pPr>
            <w:r w:rsidRPr="00CA0C7F">
              <w:rPr>
                <w:b/>
              </w:rPr>
              <w:t>экспериментирование</w:t>
            </w:r>
            <w:r w:rsidRPr="00CA0C7F">
              <w:t xml:space="preserve"> с материалами и веществами (песок, вода, тесто и пр.), </w:t>
            </w:r>
          </w:p>
          <w:p w:rsidR="004D3320" w:rsidRPr="00631232" w:rsidRDefault="004D3320" w:rsidP="004D3320">
            <w:pPr>
              <w:outlineLvl w:val="0"/>
              <w:rPr>
                <w:b/>
                <w:kern w:val="36"/>
              </w:rPr>
            </w:pPr>
            <w:r w:rsidRPr="00631232">
              <w:rPr>
                <w:b/>
                <w:kern w:val="36"/>
              </w:rPr>
              <w:t>Окружающий мир (ФЦКМ)</w:t>
            </w:r>
          </w:p>
        </w:tc>
      </w:tr>
      <w:tr w:rsidR="0093739D" w:rsidRPr="00CA0C7F" w:rsidTr="00350129">
        <w:trPr>
          <w:gridAfter w:val="1"/>
          <w:wAfter w:w="867" w:type="dxa"/>
          <w:trHeight w:val="27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непосредственно образовательная деятельность: комплексные, подгрупповые, фронтальные</w:t>
            </w:r>
          </w:p>
        </w:tc>
        <w:tc>
          <w:tcPr>
            <w:tcW w:w="3114" w:type="dxa"/>
            <w:vMerge w:val="restart"/>
            <w:tcBorders>
              <w:top w:val="single" w:sz="4" w:space="0" w:color="auto"/>
            </w:tcBorders>
          </w:tcPr>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Pr>
                <w:bCs/>
                <w:kern w:val="36"/>
              </w:rPr>
              <w:t>1 раз в неделю</w:t>
            </w:r>
          </w:p>
          <w:p w:rsidR="0093739D" w:rsidRDefault="0093739D" w:rsidP="0093739D">
            <w:pP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w:t>
            </w:r>
          </w:p>
        </w:tc>
      </w:tr>
      <w:tr w:rsidR="0093739D" w:rsidRPr="00CA0C7F" w:rsidTr="00350129">
        <w:trPr>
          <w:gridAfter w:val="1"/>
          <w:wAfter w:w="867" w:type="dxa"/>
          <w:trHeight w:val="31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-Чтение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-Рассказывание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-Беседа по прочитанному;</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52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22"/>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-ситуативный разговор;</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54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-рассматривание иллюстраций, картин;</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283"/>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-Литературная викторина</w:t>
            </w:r>
          </w:p>
        </w:tc>
        <w:tc>
          <w:tcPr>
            <w:tcW w:w="3114" w:type="dxa"/>
            <w:vMerge/>
            <w:tcBorders>
              <w:bottom w:val="single" w:sz="4" w:space="0" w:color="auto"/>
            </w:tcBorders>
          </w:tcPr>
          <w:p w:rsidR="0093739D" w:rsidRPr="00CA0C7F" w:rsidRDefault="0093739D" w:rsidP="004D3320">
            <w:pPr>
              <w:outlineLvl w:val="0"/>
              <w:rPr>
                <w:bCs/>
                <w:kern w:val="36"/>
              </w:rPr>
            </w:pPr>
          </w:p>
        </w:tc>
      </w:tr>
    </w:tbl>
    <w:p w:rsidR="009658FE" w:rsidRDefault="009658FE" w:rsidP="009658FE">
      <w:pPr>
        <w:jc w:val="center"/>
        <w:rPr>
          <w:color w:val="000000"/>
        </w:rPr>
      </w:pPr>
    </w:p>
    <w:p w:rsidR="009658FE" w:rsidRPr="00CA0C7F" w:rsidRDefault="009658FE" w:rsidP="009658FE">
      <w:pPr>
        <w:shd w:val="clear" w:color="auto" w:fill="FFFFFF"/>
        <w:jc w:val="center"/>
        <w:rPr>
          <w:b/>
        </w:rPr>
      </w:pPr>
      <w:r w:rsidRPr="00CA0C7F">
        <w:rPr>
          <w:b/>
        </w:rPr>
        <w:t xml:space="preserve">Формы, способы, методы и средства реализации Программы </w:t>
      </w:r>
    </w:p>
    <w:p w:rsidR="009658FE" w:rsidRPr="00CA0C7F" w:rsidRDefault="009658FE" w:rsidP="009658FE">
      <w:pPr>
        <w:shd w:val="clear" w:color="auto" w:fill="FFFFFF"/>
        <w:jc w:val="center"/>
      </w:pPr>
      <w:r w:rsidRPr="00CA0C7F">
        <w:rPr>
          <w:b/>
        </w:rPr>
        <w:t>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981"/>
      </w:tblGrid>
      <w:tr w:rsidR="004D3320" w:rsidRPr="00CA0C7F" w:rsidTr="009658FE">
        <w:trPr>
          <w:gridAfter w:val="2"/>
          <w:wAfter w:w="7532" w:type="dxa"/>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D3320" w:rsidRPr="00CA0C7F" w:rsidRDefault="004D3320" w:rsidP="009658FE">
            <w:pPr>
              <w:outlineLvl w:val="0"/>
              <w:rPr>
                <w:bCs/>
                <w:kern w:val="36"/>
              </w:rPr>
            </w:pPr>
            <w:r w:rsidRPr="00CA0C7F">
              <w:rPr>
                <w:bCs/>
                <w:kern w:val="36"/>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D3320" w:rsidRPr="00CA0C7F" w:rsidRDefault="004D3320" w:rsidP="009658FE">
            <w:pPr>
              <w:outlineLvl w:val="0"/>
              <w:rPr>
                <w:bCs/>
                <w:i/>
                <w:kern w:val="36"/>
              </w:rPr>
            </w:pPr>
            <w:r w:rsidRPr="00CA0C7F">
              <w:rPr>
                <w:bCs/>
                <w:i/>
                <w:kern w:val="36"/>
              </w:rPr>
              <w:t>Образовательная область</w:t>
            </w:r>
          </w:p>
        </w:tc>
      </w:tr>
      <w:tr w:rsidR="004D3320" w:rsidRPr="00CA0C7F" w:rsidTr="004D3320">
        <w:trPr>
          <w:trHeight w:val="352"/>
        </w:trPr>
        <w:tc>
          <w:tcPr>
            <w:tcW w:w="466" w:type="dxa"/>
            <w:vMerge/>
            <w:tcBorders>
              <w:bottom w:val="single" w:sz="4" w:space="0" w:color="auto"/>
            </w:tcBorders>
          </w:tcPr>
          <w:p w:rsidR="004D3320" w:rsidRPr="00CA0C7F" w:rsidRDefault="004D3320" w:rsidP="009658FE">
            <w:pPr>
              <w:outlineLvl w:val="0"/>
              <w:rPr>
                <w:bCs/>
                <w:kern w:val="36"/>
              </w:rPr>
            </w:pPr>
          </w:p>
        </w:tc>
        <w:tc>
          <w:tcPr>
            <w:tcW w:w="2033" w:type="dxa"/>
            <w:vMerge/>
            <w:tcBorders>
              <w:bottom w:val="single" w:sz="4" w:space="0" w:color="auto"/>
            </w:tcBorders>
          </w:tcPr>
          <w:p w:rsidR="004D3320" w:rsidRPr="00CA0C7F" w:rsidRDefault="004D3320" w:rsidP="009658FE">
            <w:pPr>
              <w:outlineLvl w:val="0"/>
              <w:rPr>
                <w:bCs/>
                <w:kern w:val="36"/>
              </w:rPr>
            </w:pPr>
          </w:p>
        </w:tc>
        <w:tc>
          <w:tcPr>
            <w:tcW w:w="3551" w:type="dxa"/>
            <w:tcBorders>
              <w:top w:val="single" w:sz="4" w:space="0" w:color="auto"/>
            </w:tcBorders>
          </w:tcPr>
          <w:p w:rsidR="004D3320" w:rsidRPr="00CA0C7F" w:rsidRDefault="004D3320"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981" w:type="dxa"/>
            <w:tcBorders>
              <w:top w:val="single" w:sz="4" w:space="0" w:color="auto"/>
              <w:left w:val="single" w:sz="4" w:space="0" w:color="auto"/>
            </w:tcBorders>
          </w:tcPr>
          <w:p w:rsidR="004D3320" w:rsidRPr="00CA0C7F" w:rsidRDefault="004D3320" w:rsidP="00350129">
            <w:pPr>
              <w:jc w:val="center"/>
              <w:outlineLvl w:val="0"/>
              <w:rPr>
                <w:b/>
                <w:bCs/>
                <w:kern w:val="36"/>
              </w:rPr>
            </w:pPr>
            <w:r w:rsidRPr="00CA0C7F">
              <w:rPr>
                <w:b/>
                <w:bCs/>
                <w:kern w:val="36"/>
              </w:rPr>
              <w:t>Для детей от 3 до 7 лет</w:t>
            </w:r>
          </w:p>
        </w:tc>
      </w:tr>
      <w:tr w:rsidR="004D3320" w:rsidRPr="00CA0C7F" w:rsidTr="009658FE">
        <w:trPr>
          <w:gridAfter w:val="2"/>
          <w:wAfter w:w="7532" w:type="dxa"/>
          <w:trHeight w:val="276"/>
        </w:trPr>
        <w:tc>
          <w:tcPr>
            <w:tcW w:w="466" w:type="dxa"/>
            <w:vMerge w:val="restart"/>
            <w:tcBorders>
              <w:top w:val="single" w:sz="4" w:space="0" w:color="auto"/>
            </w:tcBorders>
          </w:tcPr>
          <w:p w:rsidR="004D3320" w:rsidRPr="00CA0C7F" w:rsidRDefault="004D3320" w:rsidP="009658FE">
            <w:pPr>
              <w:outlineLvl w:val="0"/>
              <w:rPr>
                <w:bCs/>
                <w:kern w:val="36"/>
              </w:rPr>
            </w:pPr>
          </w:p>
        </w:tc>
        <w:tc>
          <w:tcPr>
            <w:tcW w:w="2033" w:type="dxa"/>
            <w:vMerge w:val="restart"/>
            <w:tcBorders>
              <w:top w:val="single" w:sz="4" w:space="0" w:color="auto"/>
            </w:tcBorders>
          </w:tcPr>
          <w:p w:rsidR="004D3320" w:rsidRPr="00CA0C7F" w:rsidRDefault="004D3320" w:rsidP="009658FE">
            <w:pPr>
              <w:outlineLvl w:val="0"/>
              <w:rPr>
                <w:b/>
                <w:bCs/>
                <w:i/>
                <w:kern w:val="36"/>
              </w:rPr>
            </w:pPr>
            <w:r w:rsidRPr="00CA0C7F">
              <w:rPr>
                <w:b/>
                <w:bCs/>
                <w:i/>
                <w:kern w:val="36"/>
              </w:rPr>
              <w:t>Речевое развитие</w:t>
            </w:r>
          </w:p>
        </w:tc>
      </w:tr>
      <w:tr w:rsidR="004D3320" w:rsidRPr="00CA0C7F" w:rsidTr="004D3320">
        <w:trPr>
          <w:trHeight w:val="411"/>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 xml:space="preserve">- непосредственно образовательная деятельность: </w:t>
            </w:r>
            <w:proofErr w:type="gramStart"/>
            <w:r w:rsidRPr="00CA0C7F">
              <w:rPr>
                <w:bCs/>
                <w:kern w:val="36"/>
              </w:rPr>
              <w:t>комплексные</w:t>
            </w:r>
            <w:proofErr w:type="gramEnd"/>
            <w:r w:rsidRPr="00CA0C7F">
              <w:rPr>
                <w:bCs/>
                <w:kern w:val="36"/>
              </w:rPr>
              <w:t>, подгрупповые, фронтальные</w:t>
            </w:r>
            <w:r w:rsidR="00350129">
              <w:rPr>
                <w:bCs/>
                <w:kern w:val="36"/>
              </w:rPr>
              <w:t xml:space="preserve"> </w:t>
            </w:r>
            <w:r w:rsidRPr="00CA0C7F">
              <w:rPr>
                <w:bCs/>
                <w:kern w:val="36"/>
              </w:rPr>
              <w:t>(речевые, обучение грамоте)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2 раза в неделю</w:t>
            </w:r>
          </w:p>
          <w:p w:rsidR="004D3320" w:rsidRPr="00CA0C7F" w:rsidRDefault="004D3320" w:rsidP="00350129">
            <w:pPr>
              <w:jc w:val="center"/>
              <w:outlineLvl w:val="0"/>
              <w:rPr>
                <w:bCs/>
                <w:kern w:val="36"/>
              </w:rPr>
            </w:pPr>
          </w:p>
        </w:tc>
      </w:tr>
      <w:tr w:rsidR="004D3320" w:rsidRPr="00CA0C7F" w:rsidTr="004D3320">
        <w:trPr>
          <w:trHeight w:val="39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-театрализованная деятельность</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0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-беседа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18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-ситуация общения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244"/>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-сюжетно-ролевая игра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21"/>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-подвижная игра с текстом</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-режиссёрская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6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-хороводная игра с пением</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-игра-драматизация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-дидактические игры</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6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-словесные игры</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34"/>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-игровые ситуации</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18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-проектная деятельность</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 xml:space="preserve">1 раз в </w:t>
            </w:r>
            <w:r w:rsidR="00350129">
              <w:rPr>
                <w:bCs/>
                <w:kern w:val="36"/>
              </w:rPr>
              <w:t>квартал</w:t>
            </w:r>
          </w:p>
        </w:tc>
      </w:tr>
      <w:tr w:rsidR="004D3320" w:rsidRPr="00CA0C7F" w:rsidTr="004D3320">
        <w:trPr>
          <w:trHeight w:val="48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-заучивание наизусть</w:t>
            </w:r>
          </w:p>
          <w:p w:rsidR="004D3320" w:rsidRPr="00CA0C7F" w:rsidRDefault="004D3320" w:rsidP="009658FE">
            <w:pPr>
              <w:outlineLvl w:val="0"/>
              <w:rPr>
                <w:bCs/>
                <w:kern w:val="36"/>
              </w:rPr>
            </w:pP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 xml:space="preserve">1 раз в </w:t>
            </w:r>
            <w:r w:rsidR="00350129">
              <w:rPr>
                <w:bCs/>
                <w:kern w:val="36"/>
              </w:rPr>
              <w:t>квартал</w:t>
            </w:r>
          </w:p>
        </w:tc>
      </w:tr>
      <w:tr w:rsidR="004D3320" w:rsidRPr="00CA0C7F" w:rsidTr="009658FE">
        <w:trPr>
          <w:gridAfter w:val="2"/>
          <w:wAfter w:w="7532" w:type="dxa"/>
          <w:trHeight w:val="476"/>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r>
      <w:tr w:rsidR="004D3320" w:rsidRPr="00CA0C7F" w:rsidTr="004D3320">
        <w:trPr>
          <w:trHeight w:val="27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-Чтение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-Рассказывание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-Беседа по прочитанному;</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52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4D3320">
        <w:trPr>
          <w:trHeight w:val="322"/>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-ситуативный разговор;</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54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 иллюстраций, картин;</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-Литературная викторина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9658FE">
        <w:trPr>
          <w:gridAfter w:val="2"/>
          <w:wAfter w:w="7532" w:type="dxa"/>
          <w:trHeight w:val="283"/>
        </w:trPr>
        <w:tc>
          <w:tcPr>
            <w:tcW w:w="466" w:type="dxa"/>
            <w:vMerge w:val="restart"/>
          </w:tcPr>
          <w:p w:rsidR="004D3320" w:rsidRPr="00CA0C7F" w:rsidRDefault="004D3320" w:rsidP="009658FE">
            <w:pPr>
              <w:outlineLvl w:val="0"/>
              <w:rPr>
                <w:bCs/>
                <w:kern w:val="36"/>
              </w:rPr>
            </w:pPr>
          </w:p>
        </w:tc>
        <w:tc>
          <w:tcPr>
            <w:tcW w:w="2033" w:type="dxa"/>
            <w:vMerge w:val="restart"/>
          </w:tcPr>
          <w:p w:rsidR="004D3320" w:rsidRPr="00CA0C7F" w:rsidRDefault="004D3320" w:rsidP="009658FE">
            <w:pPr>
              <w:outlineLvl w:val="0"/>
              <w:rPr>
                <w:bCs/>
                <w:i/>
                <w:kern w:val="36"/>
              </w:rPr>
            </w:pP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-Чтение</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-Рассказывание</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-Беседа по прочитанному;</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Pr>
                <w:bCs/>
                <w:kern w:val="36"/>
              </w:rPr>
              <w:t>1 раз в неделю</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-ситуативный разговор;</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 иллюстраций, картин;</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bl>
    <w:p w:rsidR="009658FE" w:rsidRDefault="009658FE" w:rsidP="009658FE">
      <w:pPr>
        <w:autoSpaceDE w:val="0"/>
        <w:autoSpaceDN w:val="0"/>
        <w:adjustRightInd w:val="0"/>
        <w:jc w:val="center"/>
        <w:rPr>
          <w:b/>
        </w:rPr>
      </w:pPr>
    </w:p>
    <w:p w:rsidR="009658FE" w:rsidRPr="00CA0C7F" w:rsidRDefault="009658FE" w:rsidP="009658FE">
      <w:pPr>
        <w:autoSpaceDE w:val="0"/>
        <w:autoSpaceDN w:val="0"/>
        <w:adjustRightInd w:val="0"/>
        <w:jc w:val="center"/>
        <w:rPr>
          <w:b/>
        </w:rPr>
      </w:pPr>
      <w:r w:rsidRPr="00CA0C7F">
        <w:rPr>
          <w:b/>
        </w:rPr>
        <w:t>Формы, способы, методы и средства реализации Программы</w:t>
      </w:r>
    </w:p>
    <w:p w:rsidR="009658FE" w:rsidRPr="00CA0C7F" w:rsidRDefault="009658FE" w:rsidP="009658FE">
      <w:pPr>
        <w:autoSpaceDE w:val="0"/>
        <w:autoSpaceDN w:val="0"/>
        <w:adjustRightInd w:val="0"/>
        <w:jc w:val="center"/>
      </w:pPr>
      <w:r w:rsidRPr="00CA0C7F">
        <w:rPr>
          <w:b/>
        </w:rPr>
        <w:t xml:space="preserve"> с учетом возрастных и индивидуальных особенностей воспитанников</w:t>
      </w:r>
    </w:p>
    <w:p w:rsidR="009658FE" w:rsidRDefault="009658FE" w:rsidP="009658FE">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3796"/>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031"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347" w:type="dxa"/>
            <w:gridSpan w:val="2"/>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93739D" w:rsidRPr="00CA0C7F" w:rsidTr="00350129">
        <w:trPr>
          <w:trHeight w:val="35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kern w:val="36"/>
              </w:rPr>
            </w:pPr>
          </w:p>
        </w:tc>
        <w:tc>
          <w:tcPr>
            <w:tcW w:w="3551" w:type="dxa"/>
            <w:tcBorders>
              <w:top w:val="single" w:sz="4" w:space="0" w:color="auto"/>
            </w:tcBorders>
          </w:tcPr>
          <w:p w:rsidR="0093739D" w:rsidRPr="00CA0C7F" w:rsidRDefault="0093739D"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796" w:type="dxa"/>
            <w:tcBorders>
              <w:top w:val="single" w:sz="4" w:space="0" w:color="auto"/>
            </w:tcBorders>
          </w:tcPr>
          <w:p w:rsidR="0093739D" w:rsidRPr="00CA0C7F" w:rsidRDefault="0093739D" w:rsidP="0093739D">
            <w:pPr>
              <w:jc w:val="center"/>
              <w:outlineLvl w:val="0"/>
              <w:rPr>
                <w:b/>
                <w:bCs/>
                <w:kern w:val="36"/>
              </w:rPr>
            </w:pPr>
            <w:r w:rsidRPr="00CA0C7F">
              <w:rPr>
                <w:b/>
                <w:bCs/>
                <w:kern w:val="36"/>
              </w:rPr>
              <w:t>Для детей от 3 до 7 лет</w:t>
            </w:r>
          </w:p>
        </w:tc>
      </w:tr>
      <w:tr w:rsidR="009658FE" w:rsidRPr="00CA0C7F" w:rsidTr="009658FE">
        <w:trPr>
          <w:trHeight w:val="206"/>
        </w:trPr>
        <w:tc>
          <w:tcPr>
            <w:tcW w:w="466" w:type="dxa"/>
            <w:vMerge w:val="restart"/>
          </w:tcPr>
          <w:p w:rsidR="009658FE" w:rsidRPr="00CA0C7F" w:rsidRDefault="009658FE" w:rsidP="009658FE">
            <w:pPr>
              <w:outlineLvl w:val="0"/>
              <w:rPr>
                <w:bCs/>
                <w:kern w:val="36"/>
              </w:rPr>
            </w:pPr>
            <w:r w:rsidRPr="00CA0C7F">
              <w:rPr>
                <w:bCs/>
                <w:kern w:val="36"/>
              </w:rPr>
              <w:t>4.</w:t>
            </w:r>
          </w:p>
        </w:tc>
        <w:tc>
          <w:tcPr>
            <w:tcW w:w="2031" w:type="dxa"/>
            <w:vMerge w:val="restart"/>
          </w:tcPr>
          <w:p w:rsidR="009658FE" w:rsidRPr="00CA0C7F" w:rsidRDefault="009658FE" w:rsidP="009658FE">
            <w:pPr>
              <w:outlineLvl w:val="0"/>
              <w:rPr>
                <w:b/>
                <w:bCs/>
                <w:i/>
                <w:kern w:val="36"/>
              </w:rPr>
            </w:pPr>
            <w:r w:rsidRPr="00CA0C7F">
              <w:rPr>
                <w:b/>
                <w:bCs/>
                <w:i/>
                <w:kern w:val="36"/>
              </w:rPr>
              <w:t>Художественно-эстетическое развитие</w:t>
            </w:r>
          </w:p>
        </w:tc>
        <w:tc>
          <w:tcPr>
            <w:tcW w:w="7347" w:type="dxa"/>
            <w:gridSpan w:val="2"/>
            <w:tcBorders>
              <w:bottom w:val="single" w:sz="4" w:space="0" w:color="auto"/>
            </w:tcBorders>
          </w:tcPr>
          <w:p w:rsidR="009658FE" w:rsidRPr="00CA0C7F" w:rsidRDefault="009658FE" w:rsidP="009658FE">
            <w:pPr>
              <w:outlineLvl w:val="0"/>
              <w:rPr>
                <w:b/>
                <w:bCs/>
                <w:kern w:val="36"/>
              </w:rPr>
            </w:pPr>
            <w:r w:rsidRPr="00CA0C7F">
              <w:rPr>
                <w:b/>
                <w:bCs/>
                <w:kern w:val="36"/>
              </w:rPr>
              <w:t>Изобразительная деятельность</w:t>
            </w:r>
          </w:p>
        </w:tc>
      </w:tr>
      <w:tr w:rsidR="0093739D" w:rsidRPr="00CA0C7F" w:rsidTr="00350129">
        <w:trPr>
          <w:trHeight w:val="820"/>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 занятия художественно-эстетического  цикла:</w:t>
            </w:r>
          </w:p>
          <w:p w:rsidR="0093739D" w:rsidRPr="00CA0C7F" w:rsidRDefault="0093739D" w:rsidP="009658FE">
            <w:pPr>
              <w:outlineLvl w:val="0"/>
              <w:rPr>
                <w:bCs/>
                <w:kern w:val="36"/>
              </w:rPr>
            </w:pPr>
            <w:r w:rsidRPr="00CA0C7F">
              <w:rPr>
                <w:bCs/>
                <w:kern w:val="36"/>
              </w:rPr>
              <w:t>- ознакомление с искусством</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месяц</w:t>
            </w:r>
          </w:p>
          <w:p w:rsidR="0093739D" w:rsidRPr="00CA0C7F" w:rsidRDefault="0093739D" w:rsidP="0093739D">
            <w:pPr>
              <w:jc w:val="center"/>
              <w:outlineLvl w:val="0"/>
              <w:rPr>
                <w:bCs/>
                <w:kern w:val="36"/>
              </w:rPr>
            </w:pPr>
            <w:r w:rsidRPr="00CA0C7F">
              <w:rPr>
                <w:bCs/>
                <w:kern w:val="36"/>
              </w:rPr>
              <w:t>2 раза в месяц</w:t>
            </w:r>
          </w:p>
          <w:p w:rsidR="0093739D" w:rsidRPr="00CA0C7F" w:rsidRDefault="0093739D" w:rsidP="0093739D">
            <w:pPr>
              <w:jc w:val="center"/>
              <w:outlineLvl w:val="0"/>
              <w:rPr>
                <w:bCs/>
                <w:kern w:val="36"/>
              </w:rPr>
            </w:pPr>
            <w:r w:rsidRPr="00CA0C7F">
              <w:rPr>
                <w:bCs/>
                <w:kern w:val="36"/>
              </w:rPr>
              <w:t>2 раза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 xml:space="preserve">1 раз в </w:t>
            </w:r>
            <w:r w:rsidR="009B68FC">
              <w:rPr>
                <w:bCs/>
                <w:kern w:val="36"/>
              </w:rPr>
              <w:t>квартал</w:t>
            </w:r>
          </w:p>
          <w:p w:rsidR="0093739D" w:rsidRPr="00CA0C7F" w:rsidRDefault="0093739D" w:rsidP="0093739D">
            <w:pPr>
              <w:jc w:val="center"/>
              <w:outlineLvl w:val="0"/>
              <w:rPr>
                <w:bCs/>
                <w:kern w:val="36"/>
              </w:rPr>
            </w:pPr>
            <w:r w:rsidRPr="00CA0C7F">
              <w:rPr>
                <w:bCs/>
                <w:kern w:val="36"/>
              </w:rPr>
              <w:t>1 раз в</w:t>
            </w:r>
            <w:r w:rsidR="009B68FC">
              <w:rPr>
                <w:bCs/>
                <w:kern w:val="36"/>
              </w:rPr>
              <w:t xml:space="preserve"> квартал</w:t>
            </w:r>
          </w:p>
          <w:p w:rsidR="009B68FC" w:rsidRDefault="009B68FC" w:rsidP="009B68FC">
            <w:pPr>
              <w:jc w:val="center"/>
              <w:outlineLvl w:val="0"/>
              <w:rPr>
                <w:bCs/>
                <w:kern w:val="36"/>
              </w:rPr>
            </w:pPr>
          </w:p>
          <w:p w:rsidR="0093739D" w:rsidRDefault="0093739D" w:rsidP="009B68FC">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tc>
      </w:tr>
      <w:tr w:rsidR="0093739D" w:rsidRPr="00CA0C7F" w:rsidTr="00350129">
        <w:trPr>
          <w:trHeight w:val="604"/>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изобразительная деятельность:</w:t>
            </w:r>
          </w:p>
          <w:p w:rsidR="0093739D" w:rsidRPr="00CA0C7F" w:rsidRDefault="0093739D" w:rsidP="009658FE">
            <w:pPr>
              <w:outlineLvl w:val="0"/>
              <w:rPr>
                <w:bCs/>
                <w:kern w:val="36"/>
              </w:rPr>
            </w:pPr>
            <w:r w:rsidRPr="00CA0C7F">
              <w:rPr>
                <w:bCs/>
                <w:kern w:val="36"/>
              </w:rPr>
              <w:t>рисование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лепка</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аппликация</w:t>
            </w:r>
          </w:p>
        </w:tc>
        <w:tc>
          <w:tcPr>
            <w:tcW w:w="3796" w:type="dxa"/>
            <w:vMerge/>
          </w:tcPr>
          <w:p w:rsidR="0093739D" w:rsidRPr="00CA0C7F" w:rsidRDefault="0093739D" w:rsidP="009658FE">
            <w:pPr>
              <w:outlineLvl w:val="0"/>
              <w:rPr>
                <w:bCs/>
                <w:kern w:val="36"/>
              </w:rPr>
            </w:pPr>
          </w:p>
        </w:tc>
      </w:tr>
      <w:tr w:rsidR="0093739D" w:rsidRPr="00CA0C7F" w:rsidTr="00350129">
        <w:trPr>
          <w:trHeight w:val="5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художественное 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514"/>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восприятие художественной литературы и фольклора</w:t>
            </w:r>
          </w:p>
        </w:tc>
        <w:tc>
          <w:tcPr>
            <w:tcW w:w="3796" w:type="dxa"/>
            <w:vMerge/>
          </w:tcPr>
          <w:p w:rsidR="0093739D" w:rsidRPr="00CA0C7F" w:rsidRDefault="0093739D" w:rsidP="009658FE">
            <w:pPr>
              <w:outlineLvl w:val="0"/>
              <w:rPr>
                <w:bCs/>
                <w:kern w:val="36"/>
              </w:rPr>
            </w:pPr>
          </w:p>
        </w:tc>
      </w:tr>
      <w:tr w:rsidR="0093739D" w:rsidRPr="00CA0C7F" w:rsidTr="00350129">
        <w:trPr>
          <w:trHeight w:val="30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эстетика быта</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экскурсии в природу </w:t>
            </w:r>
          </w:p>
        </w:tc>
        <w:tc>
          <w:tcPr>
            <w:tcW w:w="3796" w:type="dxa"/>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проектная деятельность</w:t>
            </w:r>
          </w:p>
        </w:tc>
        <w:tc>
          <w:tcPr>
            <w:tcW w:w="3796" w:type="dxa"/>
            <w:vMerge/>
          </w:tcPr>
          <w:p w:rsidR="0093739D" w:rsidRPr="00CA0C7F" w:rsidRDefault="0093739D" w:rsidP="009658FE">
            <w:pPr>
              <w:outlineLvl w:val="0"/>
              <w:rPr>
                <w:bCs/>
                <w:kern w:val="36"/>
              </w:rPr>
            </w:pPr>
          </w:p>
        </w:tc>
      </w:tr>
      <w:tr w:rsidR="0093739D" w:rsidRPr="00CA0C7F" w:rsidTr="00350129">
        <w:trPr>
          <w:trHeight w:val="245"/>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кружковая работа</w:t>
            </w:r>
          </w:p>
        </w:tc>
        <w:tc>
          <w:tcPr>
            <w:tcW w:w="3796" w:type="dxa"/>
            <w:vMerge/>
          </w:tcPr>
          <w:p w:rsidR="0093739D" w:rsidRPr="00CA0C7F" w:rsidRDefault="0093739D" w:rsidP="009658FE">
            <w:pPr>
              <w:outlineLvl w:val="0"/>
              <w:rPr>
                <w:bCs/>
                <w:kern w:val="36"/>
              </w:rPr>
            </w:pPr>
          </w:p>
        </w:tc>
      </w:tr>
      <w:tr w:rsidR="0093739D" w:rsidRPr="00CA0C7F" w:rsidTr="00350129">
        <w:trPr>
          <w:trHeight w:val="501"/>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участие в выставках  детских работ.</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игровая деятельность.</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437"/>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r w:rsidRPr="00CA0C7F">
              <w:rPr>
                <w:b/>
              </w:rPr>
              <w:t xml:space="preserve">конструирование </w:t>
            </w:r>
            <w:r w:rsidRPr="00CA0C7F">
              <w:t xml:space="preserve">из разного материала, включая конструкторы, модули, бумагу, природный и иной материал, </w:t>
            </w:r>
          </w:p>
          <w:p w:rsidR="009658FE" w:rsidRPr="00CA0C7F" w:rsidRDefault="009658FE"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EA4FEA" w:rsidP="009658FE">
            <w:pPr>
              <w:outlineLvl w:val="0"/>
              <w:rPr>
                <w:bCs/>
                <w:kern w:val="36"/>
              </w:rPr>
            </w:pPr>
            <w:r>
              <w:rPr>
                <w:bCs/>
                <w:kern w:val="36"/>
              </w:rPr>
              <w:t xml:space="preserve">- </w:t>
            </w:r>
            <w:r w:rsidR="0093739D" w:rsidRPr="00CA0C7F">
              <w:rPr>
                <w:bCs/>
                <w:kern w:val="36"/>
              </w:rPr>
              <w:t>ОД художественно-эстетического  цикла:</w:t>
            </w:r>
          </w:p>
          <w:p w:rsidR="0093739D" w:rsidRPr="00CA0C7F" w:rsidRDefault="0093739D" w:rsidP="009658FE">
            <w:pPr>
              <w:outlineLvl w:val="0"/>
              <w:rPr>
                <w:bCs/>
                <w:kern w:val="36"/>
              </w:rPr>
            </w:pPr>
            <w:r w:rsidRPr="00CA0C7F">
              <w:rPr>
                <w:bCs/>
                <w:kern w:val="36"/>
              </w:rPr>
              <w:t>- ознакомление с искусством</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B68FC">
            <w:pPr>
              <w:jc w:val="center"/>
              <w:outlineLvl w:val="0"/>
              <w:rPr>
                <w:bCs/>
                <w:kern w:val="36"/>
              </w:rPr>
            </w:pPr>
            <w:r w:rsidRPr="00CA0C7F">
              <w:rPr>
                <w:bCs/>
                <w:kern w:val="36"/>
              </w:rPr>
              <w:t xml:space="preserve">1 раз в </w:t>
            </w:r>
            <w:r w:rsidR="009B68FC">
              <w:rPr>
                <w:bCs/>
                <w:kern w:val="36"/>
              </w:rPr>
              <w:t>квартал</w:t>
            </w: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художественное </w:t>
            </w:r>
            <w:r w:rsidRPr="00CA0C7F">
              <w:rPr>
                <w:bCs/>
                <w:kern w:val="36"/>
              </w:rPr>
              <w:lastRenderedPageBreak/>
              <w:t>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восприятие художественной литературы и фольклора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эстетика быта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экскурсии в природу </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проектная деятельность</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кружковая работа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участие в выставках  детских работ.</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527"/>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r w:rsidRPr="00CA0C7F">
              <w:rPr>
                <w:b/>
              </w:rPr>
              <w:t>музыкальная</w:t>
            </w:r>
            <w:r w:rsidRPr="00CA0C7F">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658FE" w:rsidRPr="00CA0C7F" w:rsidRDefault="009658FE" w:rsidP="009658FE">
            <w:pPr>
              <w:outlineLvl w:val="0"/>
              <w:rPr>
                <w:bCs/>
                <w:kern w:val="36"/>
              </w:rPr>
            </w:pPr>
          </w:p>
        </w:tc>
      </w:tr>
      <w:tr w:rsidR="0093739D" w:rsidRPr="00CA0C7F" w:rsidTr="00350129">
        <w:trPr>
          <w:trHeight w:val="193"/>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-пение</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2 раза в неделю</w:t>
            </w: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outlineLvl w:val="0"/>
              <w:rPr>
                <w:bCs/>
                <w:kern w:val="36"/>
              </w:rPr>
            </w:pPr>
          </w:p>
          <w:p w:rsidR="0093739D" w:rsidRDefault="0093739D" w:rsidP="0093739D">
            <w:pP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1 раз в квартал</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квартал</w:t>
            </w:r>
          </w:p>
        </w:tc>
      </w:tr>
      <w:tr w:rsidR="0093739D" w:rsidRPr="00CA0C7F" w:rsidTr="00350129">
        <w:trPr>
          <w:trHeight w:val="25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-слушание</w:t>
            </w:r>
          </w:p>
        </w:tc>
        <w:tc>
          <w:tcPr>
            <w:tcW w:w="3796" w:type="dxa"/>
            <w:vMerge/>
          </w:tcPr>
          <w:p w:rsidR="0093739D" w:rsidRPr="00CA0C7F" w:rsidRDefault="0093739D" w:rsidP="009658FE">
            <w:pPr>
              <w:outlineLvl w:val="0"/>
              <w:rPr>
                <w:bCs/>
                <w:kern w:val="36"/>
              </w:rPr>
            </w:pPr>
          </w:p>
        </w:tc>
      </w:tr>
      <w:tr w:rsidR="0093739D" w:rsidRPr="00CA0C7F" w:rsidTr="00350129">
        <w:trPr>
          <w:trHeight w:val="5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-музыкально-подвижные игры</w:t>
            </w:r>
          </w:p>
        </w:tc>
        <w:tc>
          <w:tcPr>
            <w:tcW w:w="3796" w:type="dxa"/>
            <w:vMerge/>
          </w:tcPr>
          <w:p w:rsidR="0093739D" w:rsidRPr="00CA0C7F" w:rsidRDefault="0093739D" w:rsidP="009658FE">
            <w:pPr>
              <w:outlineLvl w:val="0"/>
              <w:rPr>
                <w:bCs/>
                <w:kern w:val="36"/>
              </w:rPr>
            </w:pPr>
          </w:p>
        </w:tc>
      </w:tr>
      <w:tr w:rsidR="0093739D" w:rsidRPr="00CA0C7F" w:rsidTr="00350129">
        <w:trPr>
          <w:trHeight w:val="50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-музыкально-ритмические движения</w:t>
            </w:r>
          </w:p>
        </w:tc>
        <w:tc>
          <w:tcPr>
            <w:tcW w:w="3796" w:type="dxa"/>
            <w:vMerge/>
          </w:tcPr>
          <w:p w:rsidR="0093739D" w:rsidRPr="00CA0C7F" w:rsidRDefault="0093739D" w:rsidP="009658FE">
            <w:pPr>
              <w:outlineLvl w:val="0"/>
              <w:rPr>
                <w:bCs/>
                <w:kern w:val="36"/>
              </w:rPr>
            </w:pPr>
          </w:p>
        </w:tc>
      </w:tr>
      <w:tr w:rsidR="0093739D" w:rsidRPr="00CA0C7F" w:rsidTr="00350129">
        <w:trPr>
          <w:trHeight w:val="47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-игра на музыкальных инструментах</w:t>
            </w:r>
          </w:p>
        </w:tc>
        <w:tc>
          <w:tcPr>
            <w:tcW w:w="3796" w:type="dxa"/>
            <w:vMerge/>
          </w:tcPr>
          <w:p w:rsidR="0093739D" w:rsidRPr="00CA0C7F" w:rsidRDefault="0093739D" w:rsidP="009658FE">
            <w:pPr>
              <w:outlineLvl w:val="0"/>
              <w:rPr>
                <w:bCs/>
                <w:kern w:val="36"/>
              </w:rPr>
            </w:pPr>
          </w:p>
        </w:tc>
      </w:tr>
      <w:tr w:rsidR="0093739D" w:rsidRPr="00CA0C7F" w:rsidTr="00350129">
        <w:trPr>
          <w:trHeight w:val="6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-беседа</w:t>
            </w:r>
          </w:p>
        </w:tc>
        <w:tc>
          <w:tcPr>
            <w:tcW w:w="3796" w:type="dxa"/>
            <w:vMerge/>
          </w:tcPr>
          <w:p w:rsidR="0093739D" w:rsidRPr="00CA0C7F" w:rsidRDefault="0093739D" w:rsidP="009658FE">
            <w:pPr>
              <w:outlineLvl w:val="0"/>
              <w:rPr>
                <w:bCs/>
                <w:kern w:val="36"/>
              </w:rPr>
            </w:pPr>
          </w:p>
        </w:tc>
      </w:tr>
      <w:tr w:rsidR="0093739D" w:rsidRPr="00CA0C7F" w:rsidTr="00350129">
        <w:trPr>
          <w:trHeight w:val="25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-импровизация</w:t>
            </w:r>
          </w:p>
        </w:tc>
        <w:tc>
          <w:tcPr>
            <w:tcW w:w="3796" w:type="dxa"/>
            <w:vMerge/>
          </w:tcPr>
          <w:p w:rsidR="0093739D" w:rsidRPr="00CA0C7F" w:rsidRDefault="0093739D" w:rsidP="009658FE">
            <w:pPr>
              <w:outlineLvl w:val="0"/>
              <w:rPr>
                <w:bCs/>
                <w:kern w:val="36"/>
              </w:rPr>
            </w:pPr>
          </w:p>
        </w:tc>
      </w:tr>
      <w:tr w:rsidR="0093739D" w:rsidRPr="00CA0C7F" w:rsidTr="00350129">
        <w:trPr>
          <w:trHeight w:val="125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-музыкально-театрализованные представления</w:t>
            </w:r>
          </w:p>
          <w:p w:rsidR="0093739D" w:rsidRPr="00CA0C7F" w:rsidRDefault="0093739D" w:rsidP="009658FE">
            <w:pPr>
              <w:outlineLvl w:val="0"/>
              <w:rPr>
                <w:bCs/>
                <w:kern w:val="36"/>
              </w:rPr>
            </w:pPr>
            <w:r w:rsidRPr="00CA0C7F">
              <w:rPr>
                <w:bCs/>
                <w:kern w:val="36"/>
              </w:rPr>
              <w:t>-концерты</w:t>
            </w:r>
          </w:p>
        </w:tc>
        <w:tc>
          <w:tcPr>
            <w:tcW w:w="3796" w:type="dxa"/>
            <w:vMerge/>
          </w:tcPr>
          <w:p w:rsidR="0093739D" w:rsidRPr="00CA0C7F" w:rsidRDefault="0093739D" w:rsidP="009658FE">
            <w:pPr>
              <w:outlineLvl w:val="0"/>
              <w:rPr>
                <w:bCs/>
                <w:kern w:val="36"/>
              </w:rPr>
            </w:pPr>
          </w:p>
        </w:tc>
      </w:tr>
      <w:tr w:rsidR="0093739D" w:rsidRPr="00CA0C7F" w:rsidTr="00350129">
        <w:trPr>
          <w:trHeight w:val="34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-праздники</w:t>
            </w:r>
          </w:p>
        </w:tc>
        <w:tc>
          <w:tcPr>
            <w:tcW w:w="3796" w:type="dxa"/>
            <w:vMerge/>
          </w:tcPr>
          <w:p w:rsidR="0093739D" w:rsidRPr="00CA0C7F" w:rsidRDefault="0093739D" w:rsidP="009658FE">
            <w:pPr>
              <w:outlineLvl w:val="0"/>
              <w:rPr>
                <w:bCs/>
                <w:kern w:val="36"/>
              </w:rPr>
            </w:pPr>
          </w:p>
        </w:tc>
      </w:tr>
      <w:tr w:rsidR="0093739D" w:rsidRPr="00CA0C7F" w:rsidTr="00350129">
        <w:trPr>
          <w:trHeight w:val="47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B68FC">
            <w:pPr>
              <w:outlineLvl w:val="0"/>
              <w:rPr>
                <w:bCs/>
                <w:kern w:val="36"/>
              </w:rPr>
            </w:pPr>
            <w:r w:rsidRPr="00CA0C7F">
              <w:rPr>
                <w:bCs/>
                <w:kern w:val="36"/>
              </w:rPr>
              <w:t xml:space="preserve">- посещение театра </w:t>
            </w:r>
          </w:p>
        </w:tc>
        <w:tc>
          <w:tcPr>
            <w:tcW w:w="3796" w:type="dxa"/>
            <w:vMerge/>
          </w:tcPr>
          <w:p w:rsidR="0093739D" w:rsidRPr="00CA0C7F" w:rsidRDefault="0093739D" w:rsidP="009658FE">
            <w:pPr>
              <w:outlineLvl w:val="0"/>
              <w:rPr>
                <w:bCs/>
                <w:kern w:val="36"/>
              </w:rPr>
            </w:pPr>
          </w:p>
        </w:tc>
      </w:tr>
      <w:tr w:rsidR="0093739D" w:rsidRPr="00CA0C7F" w:rsidTr="00350129">
        <w:trPr>
          <w:trHeight w:val="360"/>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-развлечения</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-конкурсы</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569"/>
        </w:trPr>
        <w:tc>
          <w:tcPr>
            <w:tcW w:w="466" w:type="dxa"/>
            <w:vMerge w:val="restart"/>
          </w:tcPr>
          <w:p w:rsidR="009658FE" w:rsidRPr="00CA0C7F" w:rsidRDefault="009658FE" w:rsidP="009658FE">
            <w:pPr>
              <w:outlineLvl w:val="0"/>
              <w:rPr>
                <w:bCs/>
                <w:kern w:val="36"/>
              </w:rPr>
            </w:pPr>
          </w:p>
        </w:tc>
        <w:tc>
          <w:tcPr>
            <w:tcW w:w="2031" w:type="dxa"/>
            <w:vMerge w:val="restart"/>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r w:rsidRPr="00CA0C7F">
              <w:rPr>
                <w:b/>
              </w:rPr>
              <w:t>восприятие смысла музыки</w:t>
            </w:r>
            <w:r w:rsidRPr="00CA0C7F">
              <w:t>, сказок, стихов, рассматривание картинок,</w:t>
            </w:r>
          </w:p>
          <w:p w:rsidR="009658FE" w:rsidRPr="00CA0C7F" w:rsidRDefault="009658FE"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-пение</w:t>
            </w:r>
          </w:p>
        </w:tc>
        <w:tc>
          <w:tcPr>
            <w:tcW w:w="3796" w:type="dxa"/>
            <w:vMerge w:val="restart"/>
            <w:tcBorders>
              <w:top w:val="single" w:sz="4" w:space="0" w:color="auto"/>
            </w:tcBorders>
          </w:tcPr>
          <w:p w:rsidR="0093739D" w:rsidRPr="00CA0C7F" w:rsidRDefault="00350129" w:rsidP="0093739D">
            <w:pPr>
              <w:jc w:val="center"/>
              <w:outlineLvl w:val="0"/>
              <w:rPr>
                <w:bCs/>
                <w:kern w:val="36"/>
              </w:rPr>
            </w:pPr>
            <w:r>
              <w:rPr>
                <w:bCs/>
                <w:kern w:val="36"/>
              </w:rPr>
              <w:t>2 раза в неделю</w:t>
            </w:r>
          </w:p>
          <w:p w:rsidR="0093739D" w:rsidRDefault="0093739D" w:rsidP="0093739D">
            <w:pPr>
              <w:jc w:val="center"/>
              <w:outlineLvl w:val="0"/>
              <w:rPr>
                <w:bCs/>
                <w:kern w:val="36"/>
              </w:rPr>
            </w:pPr>
          </w:p>
          <w:p w:rsidR="0093739D" w:rsidRPr="00CA0C7F" w:rsidRDefault="00350129" w:rsidP="0093739D">
            <w:pPr>
              <w:jc w:val="center"/>
              <w:outlineLvl w:val="0"/>
              <w:rPr>
                <w:bCs/>
                <w:kern w:val="36"/>
              </w:rPr>
            </w:pPr>
            <w:r>
              <w:rPr>
                <w:bCs/>
                <w:kern w:val="36"/>
              </w:rPr>
              <w:t>2 раза в неделю</w:t>
            </w:r>
          </w:p>
          <w:p w:rsidR="0093739D" w:rsidRDefault="0093739D" w:rsidP="0093739D">
            <w:pPr>
              <w:jc w:val="center"/>
              <w:outlineLvl w:val="0"/>
              <w:rPr>
                <w:bCs/>
                <w:kern w:val="36"/>
              </w:rPr>
            </w:pPr>
          </w:p>
          <w:p w:rsidR="00350129" w:rsidRPr="00CA0C7F" w:rsidRDefault="00350129" w:rsidP="00350129">
            <w:pPr>
              <w:jc w:val="center"/>
              <w:outlineLvl w:val="0"/>
              <w:rPr>
                <w:bCs/>
                <w:kern w:val="36"/>
              </w:rPr>
            </w:pPr>
            <w:r>
              <w:rPr>
                <w:bCs/>
                <w:kern w:val="36"/>
              </w:rPr>
              <w:t>2 раза в неделю</w:t>
            </w:r>
          </w:p>
          <w:p w:rsidR="00350129" w:rsidRDefault="00350129" w:rsidP="0093739D">
            <w:pPr>
              <w:jc w:val="center"/>
              <w:outlineLvl w:val="0"/>
              <w:rPr>
                <w:bCs/>
                <w:kern w:val="36"/>
              </w:rPr>
            </w:pPr>
          </w:p>
          <w:p w:rsidR="0093739D" w:rsidRDefault="0093739D" w:rsidP="0093739D">
            <w:pPr>
              <w:jc w:val="center"/>
              <w:outlineLvl w:val="0"/>
              <w:rPr>
                <w:bCs/>
                <w:kern w:val="36"/>
              </w:rPr>
            </w:pPr>
          </w:p>
          <w:p w:rsidR="00350129" w:rsidRPr="00CA0C7F" w:rsidRDefault="00350129" w:rsidP="00350129">
            <w:pPr>
              <w:jc w:val="center"/>
              <w:outlineLvl w:val="0"/>
              <w:rPr>
                <w:bCs/>
                <w:kern w:val="36"/>
              </w:rPr>
            </w:pPr>
            <w:r>
              <w:rPr>
                <w:bCs/>
                <w:kern w:val="36"/>
              </w:rPr>
              <w:t>2 раза в неделю</w:t>
            </w:r>
          </w:p>
          <w:p w:rsidR="0093739D" w:rsidRPr="00CA0C7F" w:rsidRDefault="00350129" w:rsidP="00350129">
            <w:pPr>
              <w:jc w:val="center"/>
              <w:outlineLvl w:val="0"/>
              <w:rPr>
                <w:bCs/>
                <w:kern w:val="36"/>
              </w:rPr>
            </w:pPr>
            <w:r>
              <w:rPr>
                <w:bCs/>
                <w:kern w:val="36"/>
              </w:rPr>
              <w:t>ежедневно</w:t>
            </w:r>
          </w:p>
          <w:p w:rsidR="00350129" w:rsidRDefault="00350129" w:rsidP="0093739D">
            <w:pPr>
              <w:jc w:val="center"/>
              <w:outlineLvl w:val="0"/>
              <w:rPr>
                <w:bCs/>
                <w:kern w:val="36"/>
              </w:rPr>
            </w:pPr>
          </w:p>
          <w:p w:rsidR="00350129" w:rsidRDefault="00350129" w:rsidP="00350129">
            <w:pPr>
              <w:jc w:val="center"/>
              <w:outlineLvl w:val="0"/>
              <w:rPr>
                <w:bCs/>
                <w:kern w:val="36"/>
              </w:rPr>
            </w:pPr>
            <w:r>
              <w:rPr>
                <w:bCs/>
                <w:kern w:val="36"/>
              </w:rPr>
              <w:t>-</w:t>
            </w:r>
          </w:p>
          <w:p w:rsidR="0093739D" w:rsidRDefault="00350129" w:rsidP="0093739D">
            <w:pPr>
              <w:jc w:val="center"/>
              <w:outlineLvl w:val="0"/>
              <w:rPr>
                <w:bCs/>
                <w:kern w:val="36"/>
              </w:rPr>
            </w:pPr>
            <w:r>
              <w:rPr>
                <w:bCs/>
                <w:kern w:val="36"/>
              </w:rPr>
              <w:lastRenderedPageBreak/>
              <w:t>1 раз в квартал</w:t>
            </w:r>
          </w:p>
          <w:p w:rsidR="00350129" w:rsidRPr="00CA0C7F" w:rsidRDefault="00350129" w:rsidP="0093739D">
            <w:pPr>
              <w:jc w:val="center"/>
              <w:outlineLvl w:val="0"/>
              <w:rPr>
                <w:bCs/>
                <w:kern w:val="36"/>
              </w:rPr>
            </w:pPr>
            <w:r>
              <w:rPr>
                <w:bCs/>
                <w:kern w:val="36"/>
              </w:rPr>
              <w:t>1 раз в неделю</w:t>
            </w: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-слушание</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-музыкально-дидактические игры</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-музыкально-ритмические движения</w:t>
            </w:r>
          </w:p>
        </w:tc>
        <w:tc>
          <w:tcPr>
            <w:tcW w:w="3796" w:type="dxa"/>
            <w:vMerge/>
          </w:tcPr>
          <w:p w:rsidR="0093739D" w:rsidRPr="00CA0C7F" w:rsidRDefault="0093739D" w:rsidP="009658FE">
            <w:pPr>
              <w:outlineLvl w:val="0"/>
              <w:rPr>
                <w:bCs/>
                <w:kern w:val="36"/>
              </w:rPr>
            </w:pPr>
          </w:p>
        </w:tc>
      </w:tr>
      <w:tr w:rsidR="0093739D" w:rsidRPr="00CA0C7F" w:rsidTr="00350129">
        <w:trPr>
          <w:trHeight w:val="30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-беседа</w:t>
            </w:r>
          </w:p>
        </w:tc>
        <w:tc>
          <w:tcPr>
            <w:tcW w:w="3796" w:type="dxa"/>
            <w:vMerge/>
          </w:tcPr>
          <w:p w:rsidR="0093739D" w:rsidRPr="00CA0C7F" w:rsidRDefault="0093739D" w:rsidP="009658FE">
            <w:pPr>
              <w:outlineLvl w:val="0"/>
              <w:rPr>
                <w:bCs/>
                <w:kern w:val="36"/>
              </w:rPr>
            </w:pPr>
          </w:p>
        </w:tc>
      </w:tr>
      <w:tr w:rsidR="0093739D" w:rsidRPr="00CA0C7F" w:rsidTr="00350129">
        <w:trPr>
          <w:trHeight w:val="11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-импровизация</w:t>
            </w:r>
          </w:p>
        </w:tc>
        <w:tc>
          <w:tcPr>
            <w:tcW w:w="3796" w:type="dxa"/>
            <w:vMerge/>
          </w:tcPr>
          <w:p w:rsidR="0093739D" w:rsidRPr="00CA0C7F" w:rsidRDefault="0093739D" w:rsidP="009658FE">
            <w:pPr>
              <w:outlineLvl w:val="0"/>
              <w:rPr>
                <w:bCs/>
                <w:kern w:val="36"/>
              </w:rPr>
            </w:pPr>
          </w:p>
        </w:tc>
      </w:tr>
      <w:tr w:rsidR="0093739D" w:rsidRPr="00CA0C7F" w:rsidTr="00350129">
        <w:trPr>
          <w:trHeight w:val="26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-праздники</w:t>
            </w:r>
          </w:p>
        </w:tc>
        <w:tc>
          <w:tcPr>
            <w:tcW w:w="3796" w:type="dxa"/>
            <w:vMerge/>
          </w:tcPr>
          <w:p w:rsidR="0093739D" w:rsidRPr="00CA0C7F" w:rsidRDefault="0093739D" w:rsidP="009658FE">
            <w:pPr>
              <w:outlineLvl w:val="0"/>
              <w:rPr>
                <w:bCs/>
                <w:kern w:val="36"/>
              </w:rPr>
            </w:pPr>
          </w:p>
        </w:tc>
      </w:tr>
      <w:tr w:rsidR="0093739D" w:rsidRPr="00CA0C7F" w:rsidTr="00350129">
        <w:trPr>
          <w:trHeight w:val="25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-развлечения</w:t>
            </w:r>
          </w:p>
        </w:tc>
        <w:tc>
          <w:tcPr>
            <w:tcW w:w="3796" w:type="dxa"/>
            <w:vMerge/>
            <w:tcBorders>
              <w:bottom w:val="single" w:sz="4" w:space="0" w:color="auto"/>
            </w:tcBorders>
          </w:tcPr>
          <w:p w:rsidR="0093739D" w:rsidRPr="00CA0C7F" w:rsidRDefault="0093739D" w:rsidP="009658FE">
            <w:pPr>
              <w:outlineLvl w:val="0"/>
              <w:rPr>
                <w:bCs/>
                <w:kern w:val="36"/>
              </w:rPr>
            </w:pPr>
          </w:p>
        </w:tc>
      </w:tr>
    </w:tbl>
    <w:p w:rsidR="00A77041" w:rsidRDefault="00A77041" w:rsidP="00EE623E">
      <w:pPr>
        <w:ind w:left="567"/>
        <w:jc w:val="both"/>
        <w:rPr>
          <w:color w:val="000000"/>
        </w:rPr>
      </w:pPr>
    </w:p>
    <w:p w:rsidR="0050342C" w:rsidRDefault="0050342C" w:rsidP="009658FE">
      <w:pPr>
        <w:shd w:val="clear" w:color="auto" w:fill="FFFFFF"/>
        <w:jc w:val="center"/>
        <w:rPr>
          <w:b/>
        </w:rPr>
      </w:pPr>
    </w:p>
    <w:p w:rsidR="0050342C" w:rsidRDefault="0050342C" w:rsidP="009658FE">
      <w:pPr>
        <w:shd w:val="clear" w:color="auto" w:fill="FFFFFF"/>
        <w:jc w:val="center"/>
        <w:rPr>
          <w:b/>
        </w:rPr>
      </w:pPr>
    </w:p>
    <w:p w:rsidR="009658FE" w:rsidRPr="00CA0C7F" w:rsidRDefault="009658FE" w:rsidP="009658FE">
      <w:pPr>
        <w:shd w:val="clear" w:color="auto" w:fill="FFFFFF"/>
        <w:jc w:val="center"/>
      </w:pPr>
      <w:r w:rsidRPr="00CA0C7F">
        <w:rPr>
          <w:b/>
        </w:rPr>
        <w:t>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1800"/>
        <w:gridCol w:w="1899"/>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031"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250" w:type="dxa"/>
            <w:gridSpan w:val="3"/>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50ECA" w:rsidRPr="00CA0C7F" w:rsidTr="00350129">
        <w:trPr>
          <w:trHeight w:val="352"/>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kern w:val="36"/>
              </w:rPr>
            </w:pPr>
          </w:p>
        </w:tc>
        <w:tc>
          <w:tcPr>
            <w:tcW w:w="3551" w:type="dxa"/>
            <w:tcBorders>
              <w:top w:val="single" w:sz="4" w:space="0" w:color="auto"/>
            </w:tcBorders>
          </w:tcPr>
          <w:p w:rsidR="00450ECA" w:rsidRPr="00CA0C7F" w:rsidRDefault="00450ECA"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699" w:type="dxa"/>
            <w:gridSpan w:val="2"/>
            <w:tcBorders>
              <w:top w:val="single" w:sz="4" w:space="0" w:color="auto"/>
            </w:tcBorders>
          </w:tcPr>
          <w:p w:rsidR="00450ECA" w:rsidRPr="00CA0C7F" w:rsidRDefault="00450ECA" w:rsidP="00450ECA">
            <w:pPr>
              <w:jc w:val="center"/>
              <w:outlineLvl w:val="0"/>
              <w:rPr>
                <w:b/>
                <w:bCs/>
                <w:kern w:val="36"/>
              </w:rPr>
            </w:pPr>
            <w:r w:rsidRPr="00CA0C7F">
              <w:rPr>
                <w:b/>
                <w:bCs/>
                <w:kern w:val="36"/>
              </w:rPr>
              <w:t>Для детей от 3 до 7 лет</w:t>
            </w:r>
          </w:p>
        </w:tc>
      </w:tr>
      <w:tr w:rsidR="009658FE" w:rsidRPr="00CA0C7F" w:rsidTr="009658FE">
        <w:trPr>
          <w:trHeight w:val="527"/>
        </w:trPr>
        <w:tc>
          <w:tcPr>
            <w:tcW w:w="466" w:type="dxa"/>
            <w:vMerge w:val="restart"/>
          </w:tcPr>
          <w:p w:rsidR="009658FE" w:rsidRPr="00CA0C7F" w:rsidRDefault="009658FE" w:rsidP="009658FE">
            <w:pPr>
              <w:outlineLvl w:val="0"/>
              <w:rPr>
                <w:bCs/>
                <w:kern w:val="36"/>
              </w:rPr>
            </w:pPr>
            <w:r w:rsidRPr="00CA0C7F">
              <w:rPr>
                <w:bCs/>
                <w:kern w:val="36"/>
              </w:rPr>
              <w:t>1.</w:t>
            </w:r>
          </w:p>
        </w:tc>
        <w:tc>
          <w:tcPr>
            <w:tcW w:w="2031" w:type="dxa"/>
            <w:vMerge w:val="restart"/>
          </w:tcPr>
          <w:p w:rsidR="009658FE" w:rsidRPr="00CA0C7F" w:rsidRDefault="009658FE" w:rsidP="009658FE">
            <w:pPr>
              <w:outlineLvl w:val="0"/>
              <w:rPr>
                <w:bCs/>
                <w:i/>
                <w:kern w:val="36"/>
              </w:rPr>
            </w:pPr>
            <w:r w:rsidRPr="00CA0C7F">
              <w:rPr>
                <w:bCs/>
                <w:i/>
                <w:kern w:val="36"/>
              </w:rPr>
              <w:t>Физическое развитие</w:t>
            </w:r>
          </w:p>
        </w:tc>
        <w:tc>
          <w:tcPr>
            <w:tcW w:w="5351" w:type="dxa"/>
            <w:gridSpan w:val="2"/>
            <w:tcBorders>
              <w:bottom w:val="single" w:sz="4" w:space="0" w:color="auto"/>
              <w:right w:val="single" w:sz="4" w:space="0" w:color="auto"/>
            </w:tcBorders>
          </w:tcPr>
          <w:p w:rsidR="009658FE" w:rsidRPr="00CA0C7F" w:rsidRDefault="009658FE" w:rsidP="009658FE">
            <w:pPr>
              <w:outlineLvl w:val="0"/>
              <w:rPr>
                <w:b/>
                <w:bCs/>
                <w:kern w:val="36"/>
              </w:rPr>
            </w:pPr>
            <w:r w:rsidRPr="00CA0C7F">
              <w:rPr>
                <w:b/>
                <w:bCs/>
                <w:kern w:val="36"/>
              </w:rPr>
              <w:t>Двигательная деятельность</w:t>
            </w:r>
          </w:p>
          <w:p w:rsidR="009658FE" w:rsidRPr="00CA0C7F" w:rsidRDefault="009658FE" w:rsidP="009658FE">
            <w:pPr>
              <w:outlineLvl w:val="0"/>
              <w:rPr>
                <w:bCs/>
                <w:kern w:val="36"/>
              </w:rPr>
            </w:pPr>
          </w:p>
        </w:tc>
        <w:tc>
          <w:tcPr>
            <w:tcW w:w="1899" w:type="dxa"/>
            <w:tcBorders>
              <w:left w:val="single" w:sz="4" w:space="0" w:color="auto"/>
              <w:bottom w:val="single" w:sz="4" w:space="0" w:color="auto"/>
            </w:tcBorders>
          </w:tcPr>
          <w:p w:rsidR="009658FE" w:rsidRPr="00CA0C7F" w:rsidRDefault="009658FE" w:rsidP="009658FE">
            <w:pPr>
              <w:outlineLvl w:val="0"/>
              <w:rPr>
                <w:bCs/>
                <w:kern w:val="36"/>
              </w:rPr>
            </w:pPr>
          </w:p>
          <w:p w:rsidR="009658FE" w:rsidRPr="00CA0C7F" w:rsidRDefault="009658FE" w:rsidP="009658FE">
            <w:pPr>
              <w:outlineLvl w:val="0"/>
              <w:rPr>
                <w:bCs/>
                <w:kern w:val="36"/>
              </w:rPr>
            </w:pPr>
          </w:p>
        </w:tc>
      </w:tr>
      <w:tr w:rsidR="00450ECA" w:rsidRPr="00CA0C7F" w:rsidTr="00350129">
        <w:trPr>
          <w:trHeight w:val="87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утренняя гимнастика (подвижные игры, игровые сюжеты).</w:t>
            </w:r>
          </w:p>
        </w:tc>
        <w:tc>
          <w:tcPr>
            <w:tcW w:w="3699" w:type="dxa"/>
            <w:gridSpan w:val="2"/>
            <w:vMerge w:val="restart"/>
            <w:tcBorders>
              <w:top w:val="single" w:sz="4" w:space="0" w:color="auto"/>
            </w:tcBorders>
          </w:tcPr>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Pr="00CA0C7F" w:rsidRDefault="00450ECA" w:rsidP="00450ECA">
            <w:pPr>
              <w:jc w:val="center"/>
              <w:outlineLvl w:val="0"/>
              <w:rPr>
                <w:bCs/>
                <w:kern w:val="36"/>
              </w:rPr>
            </w:pPr>
            <w:r w:rsidRPr="00CA0C7F">
              <w:rPr>
                <w:bCs/>
                <w:kern w:val="36"/>
              </w:rPr>
              <w:t>3 раза в неделю</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 раз  месяц</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w:t>
            </w:r>
            <w:r w:rsidR="009B68FC">
              <w:rPr>
                <w:bCs/>
                <w:kern w:val="36"/>
              </w:rPr>
              <w:t xml:space="preserve"> </w:t>
            </w:r>
            <w:r w:rsidRPr="00CA0C7F">
              <w:rPr>
                <w:bCs/>
                <w:kern w:val="36"/>
              </w:rPr>
              <w:t>раз в квартал</w:t>
            </w:r>
          </w:p>
        </w:tc>
      </w:tr>
      <w:tr w:rsidR="00450ECA" w:rsidRPr="00CA0C7F" w:rsidTr="00350129">
        <w:trPr>
          <w:trHeight w:val="35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xml:space="preserve">- физкультминутки на </w:t>
            </w:r>
            <w:r>
              <w:rPr>
                <w:bCs/>
                <w:kern w:val="36"/>
              </w:rPr>
              <w:t>занятии</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155"/>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динамические паузы</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585"/>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 физкультурные</w:t>
            </w:r>
            <w:r>
              <w:rPr>
                <w:bCs/>
                <w:kern w:val="36"/>
              </w:rPr>
              <w:t xml:space="preserve"> занятия</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63"/>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прогулка  в двигательной активности</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50"/>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физкультурные досуги, игры и развлечения</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8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-гимнастика</w:t>
            </w:r>
          </w:p>
          <w:p w:rsidR="00450ECA" w:rsidRPr="00CA0C7F" w:rsidRDefault="00450ECA" w:rsidP="009658FE">
            <w:pPr>
              <w:outlineLvl w:val="0"/>
              <w:rPr>
                <w:bCs/>
                <w:kern w:val="36"/>
              </w:rPr>
            </w:pPr>
            <w:r w:rsidRPr="00CA0C7F">
              <w:rPr>
                <w:bCs/>
                <w:kern w:val="36"/>
              </w:rPr>
              <w:t>после сна</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25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-спортивные праздники</w:t>
            </w:r>
          </w:p>
        </w:tc>
        <w:tc>
          <w:tcPr>
            <w:tcW w:w="3699" w:type="dxa"/>
            <w:gridSpan w:val="2"/>
            <w:vMerge/>
          </w:tcPr>
          <w:p w:rsidR="00450ECA" w:rsidRPr="00CA0C7F" w:rsidRDefault="00450ECA" w:rsidP="009658FE">
            <w:pPr>
              <w:outlineLvl w:val="0"/>
              <w:rPr>
                <w:bCs/>
                <w:kern w:val="36"/>
              </w:rPr>
            </w:pPr>
          </w:p>
        </w:tc>
      </w:tr>
      <w:tr w:rsidR="009658FE" w:rsidRPr="00CA0C7F" w:rsidTr="009658FE">
        <w:trPr>
          <w:trHeight w:val="488"/>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5351" w:type="dxa"/>
            <w:gridSpan w:val="2"/>
            <w:tcBorders>
              <w:top w:val="single" w:sz="4" w:space="0" w:color="auto"/>
              <w:bottom w:val="single" w:sz="4" w:space="0" w:color="auto"/>
              <w:right w:val="single" w:sz="4" w:space="0" w:color="auto"/>
            </w:tcBorders>
          </w:tcPr>
          <w:p w:rsidR="009658FE" w:rsidRPr="00CA0C7F" w:rsidRDefault="009658FE" w:rsidP="009658FE">
            <w:pPr>
              <w:outlineLvl w:val="0"/>
              <w:rPr>
                <w:b/>
                <w:bCs/>
                <w:kern w:val="36"/>
              </w:rPr>
            </w:pPr>
            <w:r w:rsidRPr="00CA0C7F">
              <w:rPr>
                <w:b/>
                <w:bCs/>
                <w:kern w:val="36"/>
              </w:rPr>
              <w:t>ЗОЖ</w:t>
            </w:r>
          </w:p>
        </w:tc>
        <w:tc>
          <w:tcPr>
            <w:tcW w:w="1899" w:type="dxa"/>
            <w:tcBorders>
              <w:top w:val="single" w:sz="4" w:space="0" w:color="auto"/>
              <w:left w:val="single" w:sz="4" w:space="0" w:color="auto"/>
              <w:bottom w:val="single" w:sz="4" w:space="0" w:color="auto"/>
            </w:tcBorders>
          </w:tcPr>
          <w:p w:rsidR="009658FE" w:rsidRPr="00CA0C7F" w:rsidRDefault="009658FE" w:rsidP="009658FE">
            <w:pPr>
              <w:outlineLvl w:val="0"/>
              <w:rPr>
                <w:bCs/>
                <w:kern w:val="36"/>
              </w:rPr>
            </w:pPr>
          </w:p>
        </w:tc>
      </w:tr>
      <w:tr w:rsidR="00450ECA" w:rsidRPr="00CA0C7F" w:rsidTr="00350129">
        <w:trPr>
          <w:trHeight w:val="60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прием детей на воздухе в теплое время года</w:t>
            </w:r>
          </w:p>
        </w:tc>
        <w:tc>
          <w:tcPr>
            <w:tcW w:w="3699" w:type="dxa"/>
            <w:gridSpan w:val="2"/>
            <w:vMerge w:val="restart"/>
            <w:tcBorders>
              <w:top w:val="single" w:sz="4" w:space="0" w:color="auto"/>
            </w:tcBorders>
          </w:tcPr>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 раз в месяц</w:t>
            </w:r>
          </w:p>
        </w:tc>
      </w:tr>
      <w:tr w:rsidR="00450ECA" w:rsidRPr="00CA0C7F" w:rsidTr="00350129">
        <w:trPr>
          <w:trHeight w:val="1440"/>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закаливание в повседневной жизни (облегченная одежда в группе, одежда по сезону на прогулке, обширное умывание, воздушные ванны)</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887"/>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закаливание (воздушные ванны, ходьба босиком в спальне, массаж стоп)</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21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 Дни здоровья.</w:t>
            </w:r>
          </w:p>
        </w:tc>
        <w:tc>
          <w:tcPr>
            <w:tcW w:w="3699" w:type="dxa"/>
            <w:gridSpan w:val="2"/>
            <w:vMerge/>
          </w:tcPr>
          <w:p w:rsidR="00450ECA" w:rsidRPr="00CA0C7F" w:rsidRDefault="00450ECA" w:rsidP="009658FE">
            <w:pPr>
              <w:outlineLvl w:val="0"/>
              <w:rPr>
                <w:bCs/>
                <w:kern w:val="36"/>
              </w:rPr>
            </w:pPr>
          </w:p>
        </w:tc>
      </w:tr>
    </w:tbl>
    <w:p w:rsidR="009658FE" w:rsidRDefault="009658FE" w:rsidP="00EE623E">
      <w:pPr>
        <w:ind w:left="567"/>
        <w:jc w:val="both"/>
        <w:rPr>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50342C" w:rsidRDefault="0050342C" w:rsidP="006C6822">
      <w:pPr>
        <w:ind w:left="567"/>
        <w:jc w:val="center"/>
        <w:rPr>
          <w:b/>
          <w:color w:val="000000"/>
        </w:rPr>
      </w:pPr>
    </w:p>
    <w:p w:rsidR="00B6620E" w:rsidRDefault="002D3C5B" w:rsidP="006C6822">
      <w:pPr>
        <w:ind w:left="567"/>
        <w:jc w:val="center"/>
        <w:rPr>
          <w:b/>
          <w:color w:val="000000"/>
          <w:kern w:val="24"/>
        </w:rPr>
      </w:pPr>
      <w:r w:rsidRPr="002D3C5B">
        <w:rPr>
          <w:b/>
          <w:color w:val="000000"/>
        </w:rPr>
        <w:t xml:space="preserve">2.3. </w:t>
      </w:r>
      <w:r w:rsidR="00B6620E" w:rsidRPr="00B6620E">
        <w:rPr>
          <w:b/>
          <w:color w:val="000000"/>
          <w:kern w:val="24"/>
        </w:rPr>
        <w:t>Описание образовательной деятельности по профессиональной коррекции нарушений развития детей.</w:t>
      </w:r>
    </w:p>
    <w:p w:rsidR="00B6620E" w:rsidRDefault="00B6620E" w:rsidP="00EE623E">
      <w:pPr>
        <w:ind w:left="567"/>
        <w:jc w:val="both"/>
        <w:rPr>
          <w:color w:val="000000"/>
          <w:kern w:val="24"/>
        </w:rPr>
      </w:pPr>
      <w:r>
        <w:rPr>
          <w:color w:val="000000"/>
          <w:kern w:val="24"/>
        </w:rPr>
        <w:t xml:space="preserve">Коррекционно-развивающая работа проводится на протяжении всего года с каждым воспитанником группы. Направление коррекционно-развивающей работы определяется  данными мониторинга*, проводимого на начало (сентябрь-октябрь) и конец (апрель-май) года. </w:t>
      </w:r>
    </w:p>
    <w:p w:rsidR="00B6620E" w:rsidRDefault="00B6620E" w:rsidP="00EE623E">
      <w:pPr>
        <w:ind w:left="567"/>
        <w:jc w:val="both"/>
        <w:rPr>
          <w:color w:val="000000"/>
          <w:kern w:val="24"/>
        </w:rPr>
      </w:pPr>
    </w:p>
    <w:p w:rsidR="00B6620E" w:rsidRDefault="00B6620E" w:rsidP="00EE623E">
      <w:pPr>
        <w:ind w:left="567"/>
        <w:jc w:val="both"/>
        <w:rPr>
          <w:color w:val="000000"/>
          <w:kern w:val="24"/>
        </w:rPr>
      </w:pPr>
    </w:p>
    <w:p w:rsidR="00643F32" w:rsidRDefault="00B6620E" w:rsidP="00EE623E">
      <w:pPr>
        <w:ind w:left="567"/>
        <w:jc w:val="both"/>
        <w:rPr>
          <w:color w:val="000000"/>
        </w:rPr>
      </w:pPr>
      <w:r>
        <w:rPr>
          <w:color w:val="000000"/>
          <w:kern w:val="24"/>
        </w:rPr>
        <w:t>*</w:t>
      </w:r>
      <w:r w:rsidRPr="00B6620E">
        <w:rPr>
          <w:b/>
          <w:color w:val="000000"/>
          <w:kern w:val="24"/>
        </w:rPr>
        <w:t xml:space="preserve">  </w:t>
      </w:r>
      <w:r>
        <w:rPr>
          <w:color w:val="000000"/>
          <w:kern w:val="24"/>
        </w:rPr>
        <w:t xml:space="preserve">Комплексные занятия по программе «От рождения до школы» под </w:t>
      </w:r>
      <w:proofErr w:type="spellStart"/>
      <w:r>
        <w:rPr>
          <w:color w:val="000000"/>
          <w:kern w:val="24"/>
        </w:rPr>
        <w:t>ред.Н.Е.Вераксы</w:t>
      </w:r>
      <w:proofErr w:type="spellEnd"/>
      <w:r>
        <w:rPr>
          <w:color w:val="000000"/>
          <w:kern w:val="24"/>
        </w:rPr>
        <w:t xml:space="preserve">, </w:t>
      </w:r>
      <w:proofErr w:type="spellStart"/>
      <w:r>
        <w:rPr>
          <w:color w:val="000000"/>
          <w:kern w:val="24"/>
        </w:rPr>
        <w:t>Т.С.</w:t>
      </w:r>
      <w:r w:rsidR="00643F32">
        <w:rPr>
          <w:color w:val="000000"/>
          <w:kern w:val="24"/>
        </w:rPr>
        <w:t>Ко</w:t>
      </w:r>
      <w:r w:rsidR="00E00171">
        <w:rPr>
          <w:color w:val="000000"/>
          <w:kern w:val="24"/>
        </w:rPr>
        <w:t>маровой</w:t>
      </w:r>
      <w:proofErr w:type="spellEnd"/>
      <w:r w:rsidR="00E00171">
        <w:rPr>
          <w:color w:val="000000"/>
          <w:kern w:val="24"/>
        </w:rPr>
        <w:t xml:space="preserve">, </w:t>
      </w:r>
      <w:proofErr w:type="spellStart"/>
      <w:r w:rsidR="00E00171">
        <w:rPr>
          <w:color w:val="000000"/>
          <w:kern w:val="24"/>
        </w:rPr>
        <w:t>М.А.Васильевой</w:t>
      </w:r>
      <w:proofErr w:type="spellEnd"/>
      <w:r w:rsidR="00E00171">
        <w:rPr>
          <w:color w:val="000000"/>
          <w:kern w:val="24"/>
        </w:rPr>
        <w:t>. Подготовительная</w:t>
      </w:r>
      <w:r w:rsidR="00643F32">
        <w:rPr>
          <w:color w:val="000000"/>
          <w:kern w:val="24"/>
        </w:rPr>
        <w:t xml:space="preserve"> группа </w:t>
      </w:r>
      <w:r w:rsidR="00643F32" w:rsidRPr="00643F32">
        <w:rPr>
          <w:color w:val="000000"/>
          <w:kern w:val="24"/>
        </w:rPr>
        <w:t xml:space="preserve">/ </w:t>
      </w:r>
      <w:r w:rsidRPr="00B6620E">
        <w:rPr>
          <w:color w:val="000000"/>
        </w:rPr>
        <w:t xml:space="preserve"> </w:t>
      </w:r>
      <w:proofErr w:type="spellStart"/>
      <w:r w:rsidR="00643F32">
        <w:rPr>
          <w:color w:val="000000"/>
        </w:rPr>
        <w:t>авт</w:t>
      </w:r>
      <w:proofErr w:type="gramStart"/>
      <w:r w:rsidR="00643F32">
        <w:rPr>
          <w:color w:val="000000"/>
        </w:rPr>
        <w:t>.с</w:t>
      </w:r>
      <w:proofErr w:type="gramEnd"/>
      <w:r w:rsidR="00643F32">
        <w:rPr>
          <w:color w:val="000000"/>
        </w:rPr>
        <w:t>ост</w:t>
      </w:r>
      <w:proofErr w:type="spellEnd"/>
      <w:r w:rsidR="00643F32">
        <w:rPr>
          <w:color w:val="000000"/>
        </w:rPr>
        <w:t xml:space="preserve">. </w:t>
      </w:r>
      <w:proofErr w:type="spellStart"/>
      <w:r w:rsidR="00643F32">
        <w:rPr>
          <w:color w:val="000000"/>
        </w:rPr>
        <w:t>З.А.Ефанова</w:t>
      </w:r>
      <w:proofErr w:type="spellEnd"/>
      <w:r w:rsidR="00643F32">
        <w:rPr>
          <w:color w:val="000000"/>
        </w:rPr>
        <w:t>. – Волгоград</w:t>
      </w:r>
      <w:proofErr w:type="gramStart"/>
      <w:r w:rsidR="00643F32">
        <w:rPr>
          <w:color w:val="000000"/>
        </w:rPr>
        <w:t xml:space="preserve"> :</w:t>
      </w:r>
      <w:proofErr w:type="gramEnd"/>
      <w:r w:rsidR="00643F32">
        <w:rPr>
          <w:color w:val="000000"/>
        </w:rPr>
        <w:t xml:space="preserve"> Учитель, 2016. – 303 с.</w:t>
      </w:r>
    </w:p>
    <w:p w:rsidR="009658FE" w:rsidRPr="002D3C5B" w:rsidRDefault="00B6620E" w:rsidP="00EE623E">
      <w:pPr>
        <w:ind w:left="567"/>
        <w:jc w:val="both"/>
        <w:rPr>
          <w:b/>
          <w:color w:val="000000"/>
        </w:rPr>
      </w:pPr>
      <w:r w:rsidRPr="00B6620E">
        <w:rPr>
          <w:color w:val="000000"/>
        </w:rPr>
        <w:t xml:space="preserve">                                                                                                                        </w:t>
      </w:r>
    </w:p>
    <w:p w:rsidR="00A77041" w:rsidRPr="00A77041" w:rsidRDefault="002D3C5B" w:rsidP="00A77041">
      <w:pPr>
        <w:spacing w:line="270" w:lineRule="atLeast"/>
        <w:jc w:val="center"/>
        <w:rPr>
          <w:b/>
          <w:color w:val="000000"/>
        </w:rPr>
      </w:pPr>
      <w:r>
        <w:rPr>
          <w:b/>
          <w:color w:val="000000"/>
        </w:rPr>
        <w:t>2.4</w:t>
      </w:r>
      <w:r w:rsidR="00A77041" w:rsidRPr="00A77041">
        <w:rPr>
          <w:b/>
          <w:color w:val="000000"/>
        </w:rPr>
        <w:t>. Особенности образовательной деятельности разных видов и культурных практик.</w:t>
      </w:r>
    </w:p>
    <w:p w:rsidR="00A77041" w:rsidRDefault="00A77041" w:rsidP="00EE623E">
      <w:pPr>
        <w:ind w:left="567"/>
        <w:jc w:val="both"/>
        <w:rPr>
          <w:color w:val="000000"/>
        </w:rPr>
      </w:pPr>
    </w:p>
    <w:p w:rsidR="00EE623E" w:rsidRPr="00976B53" w:rsidRDefault="00EE623E" w:rsidP="00A77041">
      <w:pPr>
        <w:ind w:firstLine="567"/>
        <w:jc w:val="both"/>
        <w:rPr>
          <w:color w:val="000000"/>
        </w:rPr>
      </w:pPr>
      <w:r w:rsidRPr="00976B53">
        <w:rPr>
          <w:color w:val="000000"/>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EE623E" w:rsidRPr="00976B53" w:rsidRDefault="00EE623E" w:rsidP="00EE623E">
      <w:pPr>
        <w:ind w:firstLine="567"/>
        <w:jc w:val="both"/>
        <w:rPr>
          <w:color w:val="000000"/>
        </w:rPr>
      </w:pPr>
      <w:r w:rsidRPr="00976B53">
        <w:rPr>
          <w:color w:val="000000"/>
        </w:rPr>
        <w:t xml:space="preserve">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976B53">
        <w:rPr>
          <w:color w:val="000000"/>
        </w:rPr>
        <w:t>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w:t>
      </w:r>
      <w:proofErr w:type="gramEnd"/>
      <w:r w:rsidRPr="00976B53">
        <w:rPr>
          <w:color w:val="000000"/>
        </w:rPr>
        <w:t xml:space="preserve"> Ориентация на конечный продукт определяет технологию создания образовательных ситуаций.</w:t>
      </w:r>
    </w:p>
    <w:p w:rsidR="00EE623E" w:rsidRPr="00976B53" w:rsidRDefault="00EE623E" w:rsidP="00EE623E">
      <w:pPr>
        <w:ind w:firstLine="567"/>
        <w:jc w:val="both"/>
        <w:rPr>
          <w:color w:val="000000"/>
        </w:rPr>
      </w:pPr>
      <w:r w:rsidRPr="00976B53">
        <w:rPr>
          <w:color w:val="000000"/>
        </w:rPr>
        <w:t>Преимущественно образовательные ситуации носят </w:t>
      </w:r>
      <w:r w:rsidRPr="00976B53">
        <w:rPr>
          <w:i/>
          <w:iCs/>
          <w:color w:val="000000"/>
        </w:rPr>
        <w:t>комплексный характер, </w:t>
      </w:r>
      <w:r w:rsidRPr="00976B53">
        <w:rPr>
          <w:color w:val="000000"/>
        </w:rPr>
        <w:t>включают задачи, реализуемые в разных видах деятельности на одном тематическом содержании.</w:t>
      </w:r>
    </w:p>
    <w:p w:rsidR="00EE623E" w:rsidRPr="00976B53" w:rsidRDefault="00EE623E" w:rsidP="00EE623E">
      <w:pPr>
        <w:ind w:firstLine="567"/>
        <w:jc w:val="both"/>
        <w:rPr>
          <w:color w:val="000000"/>
        </w:rPr>
      </w:pPr>
      <w:r w:rsidRPr="00976B53">
        <w:rPr>
          <w:color w:val="000000"/>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EE623E" w:rsidRPr="00976B53" w:rsidRDefault="00EE623E" w:rsidP="00EE623E">
      <w:pPr>
        <w:ind w:firstLine="567"/>
        <w:jc w:val="both"/>
        <w:rPr>
          <w:color w:val="000000"/>
        </w:rPr>
      </w:pPr>
      <w:r w:rsidRPr="00976B53">
        <w:rPr>
          <w:color w:val="000000"/>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EE623E" w:rsidRPr="00976B53" w:rsidRDefault="00EE623E" w:rsidP="00EE623E">
      <w:pPr>
        <w:ind w:firstLine="567"/>
        <w:jc w:val="both"/>
        <w:rPr>
          <w:color w:val="000000"/>
        </w:rPr>
      </w:pPr>
      <w:r w:rsidRPr="00976B53">
        <w:rPr>
          <w:color w:val="000000"/>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EE623E" w:rsidRPr="00976B53" w:rsidRDefault="00EE623E" w:rsidP="00EE623E">
      <w:pPr>
        <w:ind w:firstLine="567"/>
        <w:jc w:val="both"/>
        <w:rPr>
          <w:color w:val="000000"/>
        </w:rPr>
      </w:pPr>
      <w:r w:rsidRPr="00976B53">
        <w:rPr>
          <w:color w:val="000000"/>
        </w:rPr>
        <w:t>Образовательные ситуации могут включаться </w:t>
      </w:r>
      <w:r w:rsidRPr="00976B53">
        <w:rPr>
          <w:i/>
          <w:iCs/>
          <w:color w:val="000000"/>
        </w:rPr>
        <w:t xml:space="preserve">в образовательную деятельность в режимных моментах. </w:t>
      </w:r>
      <w:r w:rsidRPr="00976B53">
        <w:rPr>
          <w:color w:val="000000"/>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EE623E" w:rsidRPr="00976B53" w:rsidRDefault="00EE623E" w:rsidP="00EE623E">
      <w:pPr>
        <w:ind w:firstLine="567"/>
        <w:jc w:val="both"/>
        <w:rPr>
          <w:color w:val="000000"/>
        </w:rPr>
      </w:pPr>
      <w:r w:rsidRPr="00976B53">
        <w:rPr>
          <w:color w:val="000000"/>
        </w:rPr>
        <w:lastRenderedPageBreak/>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EE623E" w:rsidRPr="00976B53" w:rsidRDefault="00EE623E" w:rsidP="00EE623E">
      <w:pPr>
        <w:ind w:firstLine="567"/>
        <w:jc w:val="both"/>
        <w:rPr>
          <w:color w:val="000000"/>
        </w:rPr>
      </w:pPr>
      <w:r w:rsidRPr="00976B53">
        <w:rPr>
          <w:color w:val="000000"/>
        </w:rPr>
        <w:t>Ситуационный подход дополняет принцип </w:t>
      </w:r>
      <w:r w:rsidRPr="00976B53">
        <w:rPr>
          <w:i/>
          <w:iCs/>
          <w:color w:val="000000"/>
        </w:rPr>
        <w:t xml:space="preserve">продуктивности образовательной деятельности, </w:t>
      </w:r>
      <w:r w:rsidRPr="00976B53">
        <w:rPr>
          <w:color w:val="000000"/>
        </w:rPr>
        <w:t>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976B53">
        <w:rPr>
          <w:i/>
          <w:iCs/>
          <w:color w:val="000000"/>
        </w:rPr>
        <w:t>способы организации образовательного процесса </w:t>
      </w:r>
      <w:r w:rsidRPr="00976B53">
        <w:rPr>
          <w:color w:val="000000"/>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EE623E" w:rsidRPr="00976B53" w:rsidRDefault="00EA4FEA" w:rsidP="00EE623E">
      <w:pPr>
        <w:ind w:firstLine="567"/>
        <w:jc w:val="both"/>
        <w:rPr>
          <w:color w:val="000000"/>
        </w:rPr>
      </w:pPr>
      <w:r>
        <w:rPr>
          <w:b/>
          <w:bCs/>
          <w:color w:val="000000"/>
        </w:rPr>
        <w:t>О</w:t>
      </w:r>
      <w:r w:rsidR="00EE623E" w:rsidRPr="00976B53">
        <w:rPr>
          <w:b/>
          <w:bCs/>
          <w:color w:val="000000"/>
        </w:rPr>
        <w:t xml:space="preserve">бразовательная деятельность </w:t>
      </w:r>
      <w:r w:rsidR="00EE623E" w:rsidRPr="00976B53">
        <w:rPr>
          <w:color w:val="000000"/>
        </w:rPr>
        <w:t>основана на организации педагогом видов деятельности, заданных ФГОС дошкольного образования.</w:t>
      </w:r>
    </w:p>
    <w:p w:rsidR="00EE623E" w:rsidRPr="00976B53" w:rsidRDefault="00EE623E" w:rsidP="00EE623E">
      <w:pPr>
        <w:ind w:firstLine="567"/>
        <w:jc w:val="both"/>
        <w:rPr>
          <w:color w:val="000000"/>
        </w:rPr>
      </w:pPr>
      <w:r w:rsidRPr="00976B53">
        <w:rPr>
          <w:b/>
          <w:bCs/>
          <w:color w:val="000000"/>
        </w:rPr>
        <w:t>Игровая деятельность </w:t>
      </w:r>
      <w:r w:rsidRPr="00976B53">
        <w:rPr>
          <w:color w:val="000000"/>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w:t>
      </w:r>
      <w:r w:rsidR="008501FD">
        <w:rPr>
          <w:color w:val="000000"/>
        </w:rPr>
        <w:t xml:space="preserve"> дошкольного возраста. В средней</w:t>
      </w:r>
      <w:r w:rsidRPr="00976B53">
        <w:rPr>
          <w:color w:val="000000"/>
        </w:rPr>
        <w:t xml:space="preserve"> группе игровая деятельность является основой решения всех образовательны</w:t>
      </w:r>
      <w:r w:rsidR="008501FD">
        <w:rPr>
          <w:color w:val="000000"/>
        </w:rPr>
        <w:t xml:space="preserve">х задач. В сетке </w:t>
      </w:r>
      <w:r w:rsidRPr="00976B53">
        <w:rPr>
          <w:color w:val="000000"/>
        </w:rPr>
        <w:t xml:space="preserve">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EE623E" w:rsidRPr="00976B53" w:rsidRDefault="00EE623E" w:rsidP="00EE623E">
      <w:pPr>
        <w:ind w:firstLine="567"/>
        <w:jc w:val="both"/>
        <w:rPr>
          <w:color w:val="000000"/>
        </w:rPr>
      </w:pPr>
      <w:r w:rsidRPr="00976B53">
        <w:rPr>
          <w:color w:val="000000"/>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EE623E" w:rsidRPr="00976B53" w:rsidRDefault="00EE623E" w:rsidP="00EE623E">
      <w:pPr>
        <w:ind w:firstLine="567"/>
        <w:jc w:val="both"/>
        <w:rPr>
          <w:color w:val="000000"/>
        </w:rPr>
      </w:pPr>
      <w:r w:rsidRPr="00976B53">
        <w:rPr>
          <w:color w:val="000000"/>
        </w:rPr>
        <w:t>При этом обогащение игрового опыта творческих игр детей тесно связа</w:t>
      </w:r>
      <w:r w:rsidR="008501FD">
        <w:rPr>
          <w:color w:val="000000"/>
        </w:rPr>
        <w:t xml:space="preserve">но с содержанием </w:t>
      </w:r>
      <w:r w:rsidRPr="00976B53">
        <w:rPr>
          <w:color w:val="000000"/>
        </w:rPr>
        <w:t xml:space="preserve"> образовательной деятельности.</w:t>
      </w:r>
    </w:p>
    <w:p w:rsidR="00EE623E" w:rsidRPr="00976B53" w:rsidRDefault="00EE623E" w:rsidP="00EE623E">
      <w:pPr>
        <w:pStyle w:val="a6"/>
        <w:ind w:left="0" w:firstLine="567"/>
        <w:jc w:val="both"/>
        <w:rPr>
          <w:b/>
        </w:rPr>
      </w:pPr>
      <w:r w:rsidRPr="00976B53">
        <w:rPr>
          <w:b/>
        </w:rPr>
        <w:t>Образовательная деятельность осуществляется на протяжении всего времени нахождения ребенка в дошкольной организации.</w:t>
      </w:r>
    </w:p>
    <w:p w:rsidR="00EE623E" w:rsidRPr="00976B53" w:rsidRDefault="00EE623E" w:rsidP="00EE623E">
      <w:pPr>
        <w:pStyle w:val="a6"/>
        <w:ind w:left="0" w:firstLine="567"/>
        <w:jc w:val="both"/>
      </w:pPr>
      <w:r w:rsidRPr="00976B53">
        <w:t xml:space="preserve"> Это: Совместная (партнерская) деятельность педагога с детьми:</w:t>
      </w:r>
    </w:p>
    <w:p w:rsidR="00EE623E" w:rsidRPr="00976B53" w:rsidRDefault="00EE623E" w:rsidP="00EE623E">
      <w:pPr>
        <w:pStyle w:val="a6"/>
        <w:ind w:left="0" w:firstLine="567"/>
        <w:jc w:val="both"/>
      </w:pPr>
      <w:r w:rsidRPr="00976B53">
        <w:tab/>
        <w:t>- Образовательная деятельность в режимных моментах;</w:t>
      </w:r>
    </w:p>
    <w:p w:rsidR="00EE623E" w:rsidRPr="00976B53" w:rsidRDefault="00EE623E" w:rsidP="00EE623E">
      <w:pPr>
        <w:pStyle w:val="a6"/>
        <w:ind w:left="0" w:firstLine="567"/>
        <w:jc w:val="both"/>
      </w:pPr>
      <w:r w:rsidRPr="00976B53">
        <w:tab/>
        <w:t>- Организованная образовательная деятельность;</w:t>
      </w:r>
    </w:p>
    <w:p w:rsidR="00EE623E" w:rsidRPr="00976B53" w:rsidRDefault="00EE623E" w:rsidP="00EE623E">
      <w:pPr>
        <w:pStyle w:val="a6"/>
        <w:ind w:left="0" w:firstLine="567"/>
        <w:jc w:val="both"/>
      </w:pPr>
      <w:r w:rsidRPr="00976B53">
        <w:tab/>
        <w:t>- Самостоятельная деятельность детей.</w:t>
      </w:r>
    </w:p>
    <w:p w:rsidR="00EE623E" w:rsidRPr="00976B53" w:rsidRDefault="00EE623E" w:rsidP="00EE623E">
      <w:pPr>
        <w:pStyle w:val="a6"/>
        <w:ind w:left="0" w:firstLine="567"/>
        <w:jc w:val="both"/>
      </w:pPr>
      <w:r w:rsidRPr="00976B53">
        <w:rPr>
          <w:b/>
        </w:rPr>
        <w:t xml:space="preserve">Образовательная деятельность осуществляется в различных видах деятельности </w:t>
      </w:r>
      <w:r w:rsidRPr="00976B53">
        <w:t>и охватывает структурные единицы, представляющие определенные направления развития и образования детей (образовательные области):</w:t>
      </w:r>
    </w:p>
    <w:p w:rsidR="00EE623E" w:rsidRPr="00976B53" w:rsidRDefault="00EE623E" w:rsidP="00F939EE">
      <w:pPr>
        <w:pStyle w:val="a6"/>
        <w:numPr>
          <w:ilvl w:val="0"/>
          <w:numId w:val="10"/>
        </w:numPr>
        <w:jc w:val="both"/>
      </w:pPr>
      <w:r w:rsidRPr="00976B53">
        <w:t>Социально-коммуникативное развитие;</w:t>
      </w:r>
    </w:p>
    <w:p w:rsidR="00EE623E" w:rsidRPr="00976B53" w:rsidRDefault="00EE623E" w:rsidP="00F939EE">
      <w:pPr>
        <w:pStyle w:val="a6"/>
        <w:numPr>
          <w:ilvl w:val="0"/>
          <w:numId w:val="10"/>
        </w:numPr>
        <w:jc w:val="both"/>
      </w:pPr>
      <w:r w:rsidRPr="00976B53">
        <w:t>Познавательное развитие;</w:t>
      </w:r>
    </w:p>
    <w:p w:rsidR="00EE623E" w:rsidRPr="00976B53" w:rsidRDefault="00EE623E" w:rsidP="00F939EE">
      <w:pPr>
        <w:pStyle w:val="a6"/>
        <w:numPr>
          <w:ilvl w:val="0"/>
          <w:numId w:val="10"/>
        </w:numPr>
        <w:jc w:val="both"/>
      </w:pPr>
      <w:r w:rsidRPr="00976B53">
        <w:t>Речевое развитие;</w:t>
      </w:r>
    </w:p>
    <w:p w:rsidR="00EE623E" w:rsidRPr="00976B53" w:rsidRDefault="00EE623E" w:rsidP="00F939EE">
      <w:pPr>
        <w:pStyle w:val="a6"/>
        <w:numPr>
          <w:ilvl w:val="0"/>
          <w:numId w:val="10"/>
        </w:numPr>
        <w:jc w:val="both"/>
      </w:pPr>
      <w:r w:rsidRPr="00976B53">
        <w:t>Художественно-эстетическое развитие;</w:t>
      </w:r>
    </w:p>
    <w:p w:rsidR="00EE623E" w:rsidRPr="00976B53" w:rsidRDefault="00EE623E" w:rsidP="00F939EE">
      <w:pPr>
        <w:pStyle w:val="a6"/>
        <w:numPr>
          <w:ilvl w:val="0"/>
          <w:numId w:val="10"/>
        </w:numPr>
        <w:jc w:val="both"/>
      </w:pPr>
      <w:r w:rsidRPr="00976B53">
        <w:t>Физическое развитие.</w:t>
      </w:r>
    </w:p>
    <w:p w:rsidR="00EE623E" w:rsidRPr="00976B53" w:rsidRDefault="00EE623E" w:rsidP="00EE623E">
      <w:pPr>
        <w:pStyle w:val="a6"/>
        <w:ind w:left="0" w:firstLine="567"/>
        <w:jc w:val="both"/>
        <w:rPr>
          <w:b/>
        </w:rPr>
      </w:pPr>
      <w:r w:rsidRPr="00976B53">
        <w:rPr>
          <w:b/>
        </w:rPr>
        <w:t>Содержание образовательных областей  реализовывается в различных видах деятельности:</w:t>
      </w:r>
    </w:p>
    <w:p w:rsidR="00EE623E" w:rsidRPr="00976B53" w:rsidRDefault="00EE623E" w:rsidP="00EE623E">
      <w:pPr>
        <w:pStyle w:val="a6"/>
        <w:ind w:left="0" w:firstLine="567"/>
        <w:jc w:val="both"/>
      </w:pPr>
      <w:r w:rsidRPr="00976B53">
        <w:t xml:space="preserve">- игровая деятельность, включая сюжетно-ролевую игру, игру с правилами и другие виды игр; </w:t>
      </w:r>
    </w:p>
    <w:p w:rsidR="00EE623E" w:rsidRPr="00976B53" w:rsidRDefault="00EE623E" w:rsidP="00EE623E">
      <w:pPr>
        <w:pStyle w:val="a6"/>
        <w:ind w:left="0" w:firstLine="567"/>
        <w:jc w:val="both"/>
      </w:pPr>
      <w:r w:rsidRPr="00976B53">
        <w:t xml:space="preserve">- коммуникативная (общение и взаимодействие со взрослыми и сверстниками); - познавательно-исследовательская (исследование объектов окружающего мира и экспериментирования с ними); </w:t>
      </w:r>
    </w:p>
    <w:p w:rsidR="00EE623E" w:rsidRPr="00976B53" w:rsidRDefault="00EE623E" w:rsidP="00EE623E">
      <w:pPr>
        <w:pStyle w:val="a6"/>
        <w:ind w:left="0" w:firstLine="567"/>
        <w:jc w:val="both"/>
      </w:pPr>
      <w:r w:rsidRPr="00976B53">
        <w:t>- восприятие художественной литературы и фольклора;</w:t>
      </w:r>
    </w:p>
    <w:p w:rsidR="00EE623E" w:rsidRPr="00976B53" w:rsidRDefault="00EE623E" w:rsidP="00EE623E">
      <w:pPr>
        <w:pStyle w:val="a6"/>
        <w:ind w:left="0" w:firstLine="567"/>
        <w:jc w:val="both"/>
      </w:pPr>
      <w:r w:rsidRPr="00976B53">
        <w:t xml:space="preserve">- самообслуживание и элементарный бытовой труд (в помещении и на улице); </w:t>
      </w:r>
    </w:p>
    <w:p w:rsidR="00EE623E" w:rsidRPr="00976B53" w:rsidRDefault="00EE623E" w:rsidP="00EE623E">
      <w:pPr>
        <w:pStyle w:val="a6"/>
        <w:ind w:left="0" w:firstLine="567"/>
        <w:jc w:val="both"/>
      </w:pPr>
      <w:r w:rsidRPr="00976B53">
        <w:t>- конструирование из разного материала, включая конструкторы, модули, бумагу, природный и иной материал;</w:t>
      </w:r>
    </w:p>
    <w:p w:rsidR="00EE623E" w:rsidRPr="00976B53" w:rsidRDefault="00EE623E" w:rsidP="00EE623E">
      <w:pPr>
        <w:pStyle w:val="a6"/>
        <w:ind w:left="0" w:firstLine="567"/>
        <w:jc w:val="both"/>
      </w:pPr>
      <w:r w:rsidRPr="00976B53">
        <w:t>- изобразительная (рисование, лепка, аппликация);</w:t>
      </w:r>
    </w:p>
    <w:p w:rsidR="00EE623E" w:rsidRPr="00976B53" w:rsidRDefault="00EE623E" w:rsidP="00EE623E">
      <w:pPr>
        <w:pStyle w:val="a6"/>
        <w:ind w:left="0" w:firstLine="567"/>
        <w:jc w:val="both"/>
      </w:pPr>
      <w:r w:rsidRPr="00976B53">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E623E" w:rsidRPr="00976B53" w:rsidRDefault="00EE623E" w:rsidP="00EE623E">
      <w:pPr>
        <w:pStyle w:val="a6"/>
        <w:ind w:left="0" w:firstLine="567"/>
        <w:jc w:val="both"/>
      </w:pPr>
      <w:r w:rsidRPr="00976B53">
        <w:t>- двигательная (овладение основными движениями) формы активности ребенка.</w:t>
      </w:r>
    </w:p>
    <w:p w:rsidR="00EE623E" w:rsidRPr="00976B53" w:rsidRDefault="00EE623E" w:rsidP="00EE623E">
      <w:pPr>
        <w:pStyle w:val="a6"/>
        <w:ind w:left="0" w:firstLine="567"/>
        <w:jc w:val="both"/>
      </w:pPr>
      <w:r w:rsidRPr="00976B53">
        <w:rPr>
          <w:b/>
        </w:rPr>
        <w:lastRenderedPageBreak/>
        <w:t>Организация образовательной деятельности</w:t>
      </w:r>
      <w:r w:rsidRPr="00976B53">
        <w:t xml:space="preserve"> представляет собой организацию совместной деятельности педагога с детьми:</w:t>
      </w:r>
    </w:p>
    <w:p w:rsidR="00EE623E" w:rsidRPr="00976B53" w:rsidRDefault="00EE623E" w:rsidP="00EE623E">
      <w:pPr>
        <w:pStyle w:val="a6"/>
        <w:ind w:left="0" w:firstLine="567"/>
        <w:jc w:val="both"/>
      </w:pPr>
      <w:r w:rsidRPr="00976B53">
        <w:t>- с одним ребенком;</w:t>
      </w:r>
    </w:p>
    <w:p w:rsidR="00EE623E" w:rsidRPr="00976B53" w:rsidRDefault="00EE623E" w:rsidP="00EE623E">
      <w:pPr>
        <w:pStyle w:val="a6"/>
        <w:ind w:left="0" w:firstLine="567"/>
        <w:jc w:val="both"/>
      </w:pPr>
      <w:r w:rsidRPr="00976B53">
        <w:t>- с подгруппой детей;</w:t>
      </w:r>
    </w:p>
    <w:p w:rsidR="00EE623E" w:rsidRPr="00976B53" w:rsidRDefault="00EE623E" w:rsidP="00EE623E">
      <w:pPr>
        <w:pStyle w:val="a6"/>
        <w:ind w:left="0" w:firstLine="567"/>
        <w:jc w:val="both"/>
      </w:pPr>
      <w:r w:rsidRPr="00976B53">
        <w:t>- с целой группой детей.</w:t>
      </w:r>
    </w:p>
    <w:p w:rsidR="00EE623E" w:rsidRPr="00976B53" w:rsidRDefault="00EE623E" w:rsidP="00EE623E">
      <w:pPr>
        <w:pStyle w:val="a6"/>
        <w:ind w:left="0" w:firstLine="567"/>
        <w:jc w:val="both"/>
      </w:pPr>
      <w:r w:rsidRPr="00976B53">
        <w:t>Выбор количества детей зависит от:</w:t>
      </w:r>
    </w:p>
    <w:p w:rsidR="00EE623E" w:rsidRPr="00976B53" w:rsidRDefault="00EE623E" w:rsidP="00EE623E">
      <w:pPr>
        <w:pStyle w:val="a6"/>
        <w:ind w:left="0" w:firstLine="567"/>
        <w:jc w:val="both"/>
      </w:pPr>
      <w:r w:rsidRPr="00976B53">
        <w:t>- индивидуальных особенностей детей;</w:t>
      </w:r>
    </w:p>
    <w:p w:rsidR="00EE623E" w:rsidRPr="00976B53" w:rsidRDefault="00EE623E" w:rsidP="00EE623E">
      <w:pPr>
        <w:pStyle w:val="a6"/>
        <w:ind w:left="0" w:firstLine="567"/>
        <w:jc w:val="both"/>
      </w:pPr>
      <w:r w:rsidRPr="00976B53">
        <w:t>- вида деятельности (игровая, познавательно- исследовательская, двигательная, продуктивная) их интереса к данному занятию;</w:t>
      </w:r>
    </w:p>
    <w:p w:rsidR="00EE623E" w:rsidRPr="00976B53" w:rsidRDefault="00EE623E" w:rsidP="00EE623E">
      <w:pPr>
        <w:pStyle w:val="a6"/>
        <w:ind w:left="0" w:firstLine="567"/>
        <w:jc w:val="both"/>
      </w:pPr>
      <w:r w:rsidRPr="00976B53">
        <w:t>- сложности материала;</w:t>
      </w:r>
    </w:p>
    <w:p w:rsidR="00EE623E" w:rsidRPr="00976B53" w:rsidRDefault="00EE623E" w:rsidP="00EE623E">
      <w:pPr>
        <w:pStyle w:val="a6"/>
        <w:ind w:left="0" w:firstLine="567"/>
        <w:jc w:val="both"/>
      </w:pPr>
      <w:r w:rsidRPr="00976B53">
        <w:t>Но необходимо помнить, что каждый ребенок должен получить одинаковые стартовые возможности для обучения в школе.</w:t>
      </w:r>
    </w:p>
    <w:p w:rsidR="00EE623E" w:rsidRPr="00976B53" w:rsidRDefault="00EE623E" w:rsidP="00EE623E">
      <w:pPr>
        <w:pStyle w:val="a6"/>
        <w:ind w:left="0" w:firstLine="567"/>
        <w:jc w:val="both"/>
      </w:pPr>
      <w:r w:rsidRPr="00976B53">
        <w:rPr>
          <w:b/>
        </w:rPr>
        <w:t>Главная особенность организации образовательной деятельности</w:t>
      </w:r>
      <w:r w:rsidRPr="00976B53">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-обучающих ситуаций в рамках интеграции образовательных областей.</w:t>
      </w:r>
    </w:p>
    <w:p w:rsidR="00EE623E" w:rsidRPr="00976B53" w:rsidRDefault="00EE623E" w:rsidP="00EE623E">
      <w:pPr>
        <w:pStyle w:val="a6"/>
        <w:ind w:left="0" w:firstLine="567"/>
        <w:jc w:val="both"/>
      </w:pPr>
      <w:r w:rsidRPr="00976B53">
        <w:t>Таким образом, "занятие" как специально организованная форма учебной деятельности  отменяется. Занятием должна стать интересная для детей ,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EE623E" w:rsidRPr="00976B53" w:rsidRDefault="00EE623E" w:rsidP="00EE623E">
      <w:pPr>
        <w:pStyle w:val="a6"/>
        <w:ind w:left="0" w:firstLine="567"/>
        <w:jc w:val="both"/>
        <w:rPr>
          <w:b/>
        </w:rPr>
      </w:pPr>
      <w:r w:rsidRPr="00976B53">
        <w:rPr>
          <w:b/>
        </w:rPr>
        <w:t>Организованная образовательная деятельность через организацию детских видов деятельности:</w:t>
      </w:r>
    </w:p>
    <w:p w:rsidR="00EE623E" w:rsidRPr="00976B53" w:rsidRDefault="00EE623E" w:rsidP="00F939EE">
      <w:pPr>
        <w:pStyle w:val="a6"/>
        <w:numPr>
          <w:ilvl w:val="0"/>
          <w:numId w:val="11"/>
        </w:numPr>
        <w:jc w:val="both"/>
      </w:pPr>
      <w:r w:rsidRPr="00976B53">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EE623E" w:rsidRPr="00976B53" w:rsidRDefault="00EE623E" w:rsidP="00F939EE">
      <w:pPr>
        <w:pStyle w:val="a6"/>
        <w:numPr>
          <w:ilvl w:val="0"/>
          <w:numId w:val="11"/>
        </w:numPr>
        <w:jc w:val="both"/>
      </w:pPr>
      <w:r w:rsidRPr="00976B53">
        <w:t>Активность ребенка по крайней мере не меньше, чем активность взрослого.</w:t>
      </w:r>
    </w:p>
    <w:p w:rsidR="00EE623E" w:rsidRPr="00976B53" w:rsidRDefault="00EE623E" w:rsidP="00F939EE">
      <w:pPr>
        <w:pStyle w:val="a6"/>
        <w:numPr>
          <w:ilvl w:val="0"/>
          <w:numId w:val="11"/>
        </w:numPr>
        <w:jc w:val="both"/>
      </w:pPr>
      <w:r w:rsidRPr="00976B53">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EE623E" w:rsidRPr="00976B53" w:rsidRDefault="00EE623E" w:rsidP="00F939EE">
      <w:pPr>
        <w:pStyle w:val="a6"/>
        <w:numPr>
          <w:ilvl w:val="0"/>
          <w:numId w:val="11"/>
        </w:numPr>
        <w:jc w:val="both"/>
      </w:pPr>
      <w:r w:rsidRPr="00976B53">
        <w:t>Основная модель организации образовательного процесса - совместная деятельность взрослого и ребенка.</w:t>
      </w:r>
    </w:p>
    <w:p w:rsidR="00EE623E" w:rsidRPr="00976B53" w:rsidRDefault="00EE623E" w:rsidP="00F939EE">
      <w:pPr>
        <w:pStyle w:val="a6"/>
        <w:numPr>
          <w:ilvl w:val="0"/>
          <w:numId w:val="11"/>
        </w:numPr>
        <w:jc w:val="both"/>
      </w:pPr>
      <w:r w:rsidRPr="00976B53">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rsidR="00EE623E" w:rsidRPr="00976B53" w:rsidRDefault="00EE623E" w:rsidP="00F939EE">
      <w:pPr>
        <w:pStyle w:val="a6"/>
        <w:numPr>
          <w:ilvl w:val="0"/>
          <w:numId w:val="11"/>
        </w:numPr>
        <w:jc w:val="both"/>
      </w:pPr>
      <w:r w:rsidRPr="00976B53">
        <w:t>Применяются в основном так называемые опосредованные методы обучения (при частичном использовании прямых)</w:t>
      </w:r>
    </w:p>
    <w:p w:rsidR="00EE623E" w:rsidRPr="00976B53" w:rsidRDefault="00EE623E" w:rsidP="00F939EE">
      <w:pPr>
        <w:pStyle w:val="a6"/>
        <w:numPr>
          <w:ilvl w:val="0"/>
          <w:numId w:val="11"/>
        </w:numPr>
        <w:jc w:val="both"/>
      </w:pPr>
      <w:r w:rsidRPr="00976B53">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EE623E" w:rsidRPr="00976B53" w:rsidRDefault="00EE623E" w:rsidP="00F939EE">
      <w:pPr>
        <w:pStyle w:val="a6"/>
        <w:numPr>
          <w:ilvl w:val="0"/>
          <w:numId w:val="11"/>
        </w:numPr>
        <w:jc w:val="both"/>
      </w:pPr>
      <w:r w:rsidRPr="00976B53">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EE623E" w:rsidRPr="00976B53" w:rsidRDefault="00EE623E" w:rsidP="00F939EE">
      <w:pPr>
        <w:pStyle w:val="a6"/>
        <w:numPr>
          <w:ilvl w:val="0"/>
          <w:numId w:val="11"/>
        </w:numPr>
        <w:jc w:val="both"/>
      </w:pPr>
      <w:r w:rsidRPr="00976B53">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EE623E" w:rsidRPr="00976B53" w:rsidRDefault="00EE623E" w:rsidP="00EE623E">
      <w:pPr>
        <w:pStyle w:val="a6"/>
        <w:ind w:left="0" w:firstLine="567"/>
        <w:jc w:val="both"/>
        <w:rPr>
          <w:b/>
        </w:rPr>
      </w:pPr>
      <w:r w:rsidRPr="00976B53">
        <w:rPr>
          <w:b/>
        </w:rPr>
        <w:t>Образовательная деятельность детей в режиме дня</w:t>
      </w:r>
    </w:p>
    <w:p w:rsidR="00EE623E" w:rsidRPr="00976B53" w:rsidRDefault="00EE623E" w:rsidP="00EE623E">
      <w:pPr>
        <w:pStyle w:val="a6"/>
        <w:ind w:left="0" w:firstLine="567"/>
        <w:jc w:val="both"/>
      </w:pPr>
      <w:r w:rsidRPr="00976B53">
        <w:t>Помимо организованной образовательной деятельности воспитателем планируется образовательная деятельность в режиме дня:</w:t>
      </w:r>
    </w:p>
    <w:p w:rsidR="00EE623E" w:rsidRPr="00976B53" w:rsidRDefault="00EE623E" w:rsidP="00EE623E">
      <w:pPr>
        <w:pStyle w:val="a6"/>
        <w:ind w:left="0" w:firstLine="567"/>
        <w:jc w:val="both"/>
      </w:pPr>
      <w:r w:rsidRPr="00976B53">
        <w:t>- в утренние и вечерние часы</w:t>
      </w:r>
    </w:p>
    <w:p w:rsidR="00EE623E" w:rsidRPr="00976B53" w:rsidRDefault="00EE623E" w:rsidP="00EE623E">
      <w:pPr>
        <w:pStyle w:val="a6"/>
        <w:ind w:left="0" w:firstLine="567"/>
        <w:jc w:val="both"/>
      </w:pPr>
      <w:r w:rsidRPr="00976B53">
        <w:t>- на прогулке</w:t>
      </w:r>
    </w:p>
    <w:p w:rsidR="00EE623E" w:rsidRPr="00976B53" w:rsidRDefault="00EE623E" w:rsidP="00EE623E">
      <w:pPr>
        <w:pStyle w:val="a6"/>
        <w:ind w:left="0" w:firstLine="567"/>
        <w:jc w:val="both"/>
      </w:pPr>
      <w:r w:rsidRPr="00976B53">
        <w:t>- при проведении режимных моментов.</w:t>
      </w:r>
    </w:p>
    <w:p w:rsidR="00EE623E" w:rsidRPr="00976B53" w:rsidRDefault="00EE623E" w:rsidP="00EE623E">
      <w:pPr>
        <w:pStyle w:val="a6"/>
        <w:ind w:left="0" w:firstLine="567"/>
        <w:jc w:val="both"/>
        <w:rPr>
          <w:b/>
        </w:rPr>
      </w:pPr>
      <w:r w:rsidRPr="00976B53">
        <w:rPr>
          <w:b/>
        </w:rPr>
        <w:lastRenderedPageBreak/>
        <w:t>Цели образовательной деятельности в режиме дня:</w:t>
      </w:r>
    </w:p>
    <w:p w:rsidR="00EE623E" w:rsidRPr="00976B53" w:rsidRDefault="00EE623E" w:rsidP="00EE623E">
      <w:pPr>
        <w:pStyle w:val="a6"/>
        <w:ind w:left="0" w:firstLine="567"/>
        <w:jc w:val="both"/>
      </w:pPr>
      <w:r w:rsidRPr="00976B53">
        <w:t>- охрана здоровья и формирование основы культуры здоровья;</w:t>
      </w:r>
    </w:p>
    <w:p w:rsidR="00EE623E" w:rsidRPr="00976B53" w:rsidRDefault="00EE623E" w:rsidP="00EE623E">
      <w:pPr>
        <w:pStyle w:val="a6"/>
        <w:ind w:left="0" w:firstLine="567"/>
        <w:jc w:val="both"/>
      </w:pPr>
      <w:r w:rsidRPr="00976B53">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EE623E" w:rsidRPr="00976B53" w:rsidRDefault="00EE623E" w:rsidP="00EE623E">
      <w:pPr>
        <w:pStyle w:val="a6"/>
        <w:ind w:left="0" w:firstLine="567"/>
        <w:jc w:val="both"/>
      </w:pPr>
      <w:r w:rsidRPr="00976B53">
        <w:t>- освоение первоначальных представлений социального характера и включение детей в систему социальных отношений;</w:t>
      </w:r>
    </w:p>
    <w:p w:rsidR="00EE623E" w:rsidRPr="00976B53" w:rsidRDefault="00EE623E" w:rsidP="00EE623E">
      <w:pPr>
        <w:pStyle w:val="a6"/>
        <w:ind w:left="0" w:firstLine="567"/>
        <w:jc w:val="both"/>
      </w:pPr>
      <w:r w:rsidRPr="00976B53">
        <w:t>- формирование у детей положительного отношения к труду.</w:t>
      </w:r>
    </w:p>
    <w:p w:rsidR="00EE623E" w:rsidRPr="00976B53" w:rsidRDefault="00EE623E" w:rsidP="00EE623E">
      <w:pPr>
        <w:pStyle w:val="a6"/>
        <w:ind w:left="0" w:firstLine="567"/>
        <w:jc w:val="both"/>
        <w:rPr>
          <w:b/>
        </w:rPr>
      </w:pPr>
      <w:r w:rsidRPr="00976B53">
        <w:rPr>
          <w:b/>
        </w:rPr>
        <w:t>Формы проведения образовательной деятельности в режиме дня:</w:t>
      </w:r>
    </w:p>
    <w:p w:rsidR="00EE623E" w:rsidRPr="00976B53" w:rsidRDefault="00EE623E" w:rsidP="00EE623E">
      <w:pPr>
        <w:pStyle w:val="a6"/>
        <w:ind w:left="0" w:firstLine="567"/>
        <w:jc w:val="both"/>
      </w:pPr>
      <w:r w:rsidRPr="00976B53">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EE623E" w:rsidRPr="00976B53" w:rsidRDefault="00EE623E" w:rsidP="00EE623E">
      <w:pPr>
        <w:pStyle w:val="a6"/>
        <w:ind w:left="0" w:firstLine="567"/>
        <w:jc w:val="both"/>
      </w:pPr>
      <w:r w:rsidRPr="00976B53">
        <w:t xml:space="preserve">- оздоровительные и закаливающие процедуры, </w:t>
      </w:r>
      <w:proofErr w:type="spellStart"/>
      <w:r w:rsidRPr="00976B53">
        <w:t>здоровьесберегающие</w:t>
      </w:r>
      <w:proofErr w:type="spellEnd"/>
      <w:r w:rsidRPr="00976B53">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EE623E" w:rsidRPr="00976B53" w:rsidRDefault="00EE623E" w:rsidP="00EE623E">
      <w:pPr>
        <w:pStyle w:val="a6"/>
        <w:ind w:left="0" w:firstLine="567"/>
        <w:jc w:val="both"/>
      </w:pPr>
      <w:r w:rsidRPr="00976B53">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EE623E" w:rsidRPr="00976B53" w:rsidRDefault="00EE623E" w:rsidP="00EE623E">
      <w:pPr>
        <w:pStyle w:val="a6"/>
        <w:ind w:left="0" w:firstLine="567"/>
        <w:jc w:val="both"/>
      </w:pPr>
      <w:r w:rsidRPr="00976B53">
        <w:t>- игровые ситуации, игры с правилами (дидактические), творческие, сюжетно-ролевые, театрализованные, конструктивные;</w:t>
      </w:r>
    </w:p>
    <w:p w:rsidR="00EE623E" w:rsidRPr="00976B53" w:rsidRDefault="00EE623E" w:rsidP="00EE623E">
      <w:pPr>
        <w:pStyle w:val="a6"/>
        <w:ind w:left="0" w:firstLine="567"/>
        <w:jc w:val="both"/>
      </w:pPr>
      <w:r w:rsidRPr="00976B53">
        <w:t xml:space="preserve">- опыты и эксперименты, дежурства, труд (в рамках </w:t>
      </w:r>
      <w:proofErr w:type="spellStart"/>
      <w:r w:rsidRPr="00976B53">
        <w:t>практико</w:t>
      </w:r>
      <w:proofErr w:type="spellEnd"/>
      <w:r w:rsidRPr="00976B53">
        <w:t xml:space="preserve"> - ориентированных проектов), коллекционирование, моделирование, игры-драматизации;</w:t>
      </w:r>
    </w:p>
    <w:p w:rsidR="00EE623E" w:rsidRPr="00976B53" w:rsidRDefault="00EE623E" w:rsidP="00EE623E">
      <w:pPr>
        <w:pStyle w:val="a6"/>
        <w:ind w:left="0" w:firstLine="567"/>
        <w:jc w:val="both"/>
      </w:pPr>
      <w:r w:rsidRPr="00976B53">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rsidR="00EE623E" w:rsidRPr="00976B53" w:rsidRDefault="00EE623E" w:rsidP="00EE623E">
      <w:pPr>
        <w:pStyle w:val="a6"/>
        <w:ind w:left="0" w:firstLine="567"/>
        <w:jc w:val="both"/>
      </w:pPr>
      <w:r w:rsidRPr="00976B53">
        <w:t>- слушание исполнение музыкальных произведений, музыкально-ритмические движения, музыкальные игры и импровизации;</w:t>
      </w:r>
    </w:p>
    <w:p w:rsidR="00EE623E" w:rsidRPr="00976B53" w:rsidRDefault="00EE623E" w:rsidP="00EE623E">
      <w:pPr>
        <w:pStyle w:val="a6"/>
        <w:ind w:left="0" w:firstLine="567"/>
        <w:jc w:val="both"/>
      </w:pPr>
      <w:r w:rsidRPr="00976B53">
        <w:t>- вернисажи детского творчества, выставки изобразительного искусства, мастерские детского творчества и др.</w:t>
      </w:r>
    </w:p>
    <w:p w:rsidR="00EE623E" w:rsidRDefault="00EE623E" w:rsidP="00EE623E">
      <w:pPr>
        <w:ind w:firstLine="567"/>
        <w:jc w:val="both"/>
        <w:rPr>
          <w:b/>
        </w:rPr>
      </w:pPr>
    </w:p>
    <w:p w:rsidR="00553331" w:rsidRPr="00976B53" w:rsidRDefault="00553331" w:rsidP="00EE623E">
      <w:pPr>
        <w:ind w:firstLine="567"/>
        <w:jc w:val="both"/>
        <w:rPr>
          <w:b/>
        </w:rPr>
      </w:pPr>
    </w:p>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Модель образовательного процесса и педагогической деятельности</w:t>
      </w:r>
    </w:p>
    <w:p w:rsidR="00EE623E" w:rsidRPr="00976B53" w:rsidRDefault="00EE623E" w:rsidP="00EE623E">
      <w:pPr>
        <w:pStyle w:val="af2"/>
        <w:jc w:val="center"/>
        <w:rPr>
          <w:rFonts w:ascii="Times New Roman" w:hAnsi="Times New Roman" w:cs="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EE623E" w:rsidRPr="00976B53" w:rsidTr="00EE623E">
        <w:tc>
          <w:tcPr>
            <w:tcW w:w="2694"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Тип образовательной ситуации</w:t>
            </w:r>
          </w:p>
        </w:tc>
        <w:tc>
          <w:tcPr>
            <w:tcW w:w="3401"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Предметно - игровая</w:t>
            </w:r>
          </w:p>
        </w:tc>
        <w:tc>
          <w:tcPr>
            <w:tcW w:w="3686"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Сюжетно - игровая</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Содержание базового образовательного процесса</w:t>
            </w:r>
          </w:p>
        </w:tc>
        <w:tc>
          <w:tcPr>
            <w:tcW w:w="3401"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Адекватные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Содержание деятельности ребенка</w:t>
            </w: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Позиция</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Действия ребенка</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Смысл действий ребенка</w:t>
            </w:r>
          </w:p>
        </w:tc>
        <w:tc>
          <w:tcPr>
            <w:tcW w:w="3401"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"Я есть МЫ"</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Изображает роль действий с предметами. Исследует новые предметы в действии. Подражает взрослому, сотрудничает с ним, выполняет его задания.</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Реализация собственных побуждений к действиям, </w:t>
            </w:r>
            <w:r w:rsidRPr="00976B53">
              <w:rPr>
                <w:rFonts w:ascii="Times New Roman" w:hAnsi="Times New Roman" w:cs="Times New Roman"/>
                <w:sz w:val="24"/>
                <w:szCs w:val="24"/>
              </w:rPr>
              <w:lastRenderedPageBreak/>
              <w:t>стремление действовать "как взрослый", заслужить одобрение близкого взрослого.</w:t>
            </w:r>
          </w:p>
        </w:tc>
        <w:tc>
          <w:tcPr>
            <w:tcW w:w="3686"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"Я как ТЫ"</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Моделирует в сюжетной игре деятельность и отношения взрослых. Исследует природный и социальный мир. Сотрудничает со сверстниками.</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Стремление войти в мир взрослых, проникнуть в смысл и мотивы деятельности взрослых, </w:t>
            </w:r>
            <w:r w:rsidRPr="00976B53">
              <w:rPr>
                <w:rFonts w:ascii="Times New Roman" w:hAnsi="Times New Roman" w:cs="Times New Roman"/>
                <w:sz w:val="24"/>
                <w:szCs w:val="24"/>
              </w:rPr>
              <w:lastRenderedPageBreak/>
              <w:t>познать окружающий мир.</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lastRenderedPageBreak/>
              <w:t>Содержание совместной образовательной деятельности</w:t>
            </w:r>
          </w:p>
        </w:tc>
        <w:tc>
          <w:tcPr>
            <w:tcW w:w="3401"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Содержание деятельности педагога</w:t>
            </w: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Позиция </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Действия педагога</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Смысл действий педагога</w:t>
            </w:r>
          </w:p>
        </w:tc>
        <w:tc>
          <w:tcPr>
            <w:tcW w:w="3401"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Партнер - модель</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Партнер - сотрудник</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EE623E" w:rsidRPr="00976B53" w:rsidRDefault="00EE623E" w:rsidP="00EE623E">
      <w:pPr>
        <w:ind w:firstLine="567"/>
        <w:jc w:val="both"/>
        <w:rPr>
          <w:b/>
        </w:rPr>
      </w:pPr>
    </w:p>
    <w:p w:rsidR="00EE623E" w:rsidRPr="00976B53" w:rsidRDefault="00EE623E" w:rsidP="00EE623E">
      <w:pPr>
        <w:ind w:firstLine="567"/>
        <w:jc w:val="both"/>
        <w:rPr>
          <w:b/>
        </w:rPr>
      </w:pPr>
      <w:r w:rsidRPr="00976B53">
        <w:rPr>
          <w:b/>
        </w:rPr>
        <w:t>Согласно данной модели через программу реализуется:</w:t>
      </w:r>
    </w:p>
    <w:p w:rsidR="00EE623E" w:rsidRPr="00976B53" w:rsidRDefault="00EE623E" w:rsidP="00F939EE">
      <w:pPr>
        <w:numPr>
          <w:ilvl w:val="0"/>
          <w:numId w:val="9"/>
        </w:numPr>
        <w:ind w:left="0" w:firstLine="567"/>
        <w:jc w:val="both"/>
      </w:pPr>
      <w:r w:rsidRPr="00976B53">
        <w:t>особенности образовательной деятельности разных видов культурных практик;</w:t>
      </w:r>
    </w:p>
    <w:p w:rsidR="00EE623E" w:rsidRPr="00976B53" w:rsidRDefault="00EE623E" w:rsidP="00F939EE">
      <w:pPr>
        <w:numPr>
          <w:ilvl w:val="0"/>
          <w:numId w:val="9"/>
        </w:numPr>
        <w:ind w:left="0" w:firstLine="567"/>
        <w:jc w:val="both"/>
      </w:pPr>
      <w:r w:rsidRPr="00976B53">
        <w:t>способы и направления поддержки детской инициативы;</w:t>
      </w:r>
    </w:p>
    <w:p w:rsidR="00EE623E" w:rsidRPr="00976B53" w:rsidRDefault="00EE623E" w:rsidP="00F939EE">
      <w:pPr>
        <w:numPr>
          <w:ilvl w:val="0"/>
          <w:numId w:val="9"/>
        </w:numPr>
        <w:ind w:left="0" w:firstLine="567"/>
        <w:jc w:val="both"/>
      </w:pPr>
      <w:r w:rsidRPr="00976B53">
        <w:t>особенности взаимодействия педагогического коллектива с семьями воспитанников.</w:t>
      </w:r>
    </w:p>
    <w:p w:rsidR="00EE623E" w:rsidRPr="00976B53" w:rsidRDefault="00EE623E" w:rsidP="00EE623E">
      <w:pPr>
        <w:ind w:firstLine="567"/>
        <w:jc w:val="both"/>
        <w:rPr>
          <w:color w:val="000000"/>
        </w:rPr>
      </w:pPr>
      <w:r w:rsidRPr="00976B53">
        <w:rPr>
          <w:b/>
          <w:bCs/>
          <w:color w:val="000000"/>
        </w:rPr>
        <w:t>Культурные практики</w:t>
      </w:r>
    </w:p>
    <w:p w:rsidR="00EE623E" w:rsidRPr="00976B53" w:rsidRDefault="00EE623E" w:rsidP="00EE623E">
      <w:pPr>
        <w:ind w:firstLine="567"/>
        <w:jc w:val="both"/>
        <w:rPr>
          <w:color w:val="000000"/>
        </w:rPr>
      </w:pPr>
      <w:r w:rsidRPr="00976B53">
        <w:rPr>
          <w:color w:val="000000"/>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E623E" w:rsidRPr="00976B53" w:rsidRDefault="00EE623E" w:rsidP="00EE623E">
      <w:pPr>
        <w:ind w:firstLine="567"/>
        <w:jc w:val="both"/>
        <w:rPr>
          <w:color w:val="000000"/>
        </w:rPr>
      </w:pPr>
      <w:r w:rsidRPr="00976B53">
        <w:rPr>
          <w:b/>
          <w:bCs/>
          <w:color w:val="000000"/>
        </w:rPr>
        <w:t>Совместная игра </w:t>
      </w:r>
      <w:r w:rsidRPr="00976B53">
        <w:rPr>
          <w:color w:val="000000"/>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EE623E" w:rsidRPr="00976B53" w:rsidRDefault="00EE623E" w:rsidP="00EE623E">
      <w:pPr>
        <w:ind w:firstLine="567"/>
        <w:jc w:val="both"/>
        <w:rPr>
          <w:color w:val="000000"/>
        </w:rPr>
      </w:pPr>
      <w:r w:rsidRPr="00976B53">
        <w:rPr>
          <w:b/>
          <w:bCs/>
          <w:color w:val="000000"/>
        </w:rPr>
        <w:t>Ситуации общения и накопления положительного социально-эмоционального опыта </w:t>
      </w:r>
      <w:r w:rsidRPr="00976B53">
        <w:rPr>
          <w:color w:val="000000"/>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w:t>
      </w:r>
      <w:r w:rsidRPr="00976B53">
        <w:rPr>
          <w:color w:val="000000"/>
        </w:rPr>
        <w:lastRenderedPageBreak/>
        <w:t>возникать в ответ на события,  которые происходят в группе, способствовать разрешению возникающих проблем.</w:t>
      </w:r>
    </w:p>
    <w:p w:rsidR="00EE623E" w:rsidRPr="00976B53" w:rsidRDefault="00EE623E" w:rsidP="00EE623E">
      <w:pPr>
        <w:ind w:firstLine="567"/>
        <w:jc w:val="both"/>
        <w:rPr>
          <w:color w:val="000000"/>
        </w:rPr>
      </w:pPr>
      <w:r w:rsidRPr="00976B53">
        <w:rPr>
          <w:b/>
          <w:bCs/>
          <w:color w:val="000000"/>
        </w:rPr>
        <w:t>Детский досуг</w:t>
      </w:r>
      <w:r w:rsidRPr="00976B53">
        <w:rPr>
          <w:color w:val="000000"/>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EE623E" w:rsidRPr="00976B53" w:rsidRDefault="00EE623E" w:rsidP="00EE623E">
      <w:pPr>
        <w:ind w:firstLine="567"/>
        <w:jc w:val="both"/>
        <w:rPr>
          <w:color w:val="000000"/>
        </w:rPr>
      </w:pPr>
      <w:r w:rsidRPr="00976B53">
        <w:rPr>
          <w:b/>
          <w:bCs/>
          <w:color w:val="000000"/>
        </w:rPr>
        <w:t>Коллективная и индивидуальная трудовая деятельность </w:t>
      </w:r>
      <w:r w:rsidRPr="00976B53">
        <w:rPr>
          <w:color w:val="000000"/>
        </w:rPr>
        <w:t>носит общественно полезный характер и организуется как хозяйственно-бытовой труд и труд в природе.</w:t>
      </w:r>
    </w:p>
    <w:p w:rsidR="00EE623E" w:rsidRDefault="00EE623E" w:rsidP="00EE623E">
      <w:pPr>
        <w:ind w:firstLine="567"/>
        <w:jc w:val="both"/>
        <w:rPr>
          <w:color w:val="000000"/>
        </w:rPr>
      </w:pPr>
    </w:p>
    <w:p w:rsidR="00DB56B5" w:rsidRDefault="00643F32" w:rsidP="00DB56B5">
      <w:pPr>
        <w:ind w:firstLine="567"/>
        <w:jc w:val="center"/>
        <w:rPr>
          <w:b/>
          <w:bCs/>
          <w:color w:val="000000"/>
        </w:rPr>
      </w:pPr>
      <w:r>
        <w:rPr>
          <w:b/>
          <w:bCs/>
          <w:color w:val="000000"/>
        </w:rPr>
        <w:t>2.5</w:t>
      </w:r>
      <w:r w:rsidR="009658FE" w:rsidRPr="009658FE">
        <w:rPr>
          <w:b/>
          <w:bCs/>
          <w:color w:val="000000"/>
        </w:rPr>
        <w:t xml:space="preserve">. </w:t>
      </w:r>
      <w:r w:rsidR="00DB56B5" w:rsidRPr="00976B53">
        <w:rPr>
          <w:b/>
          <w:bCs/>
          <w:color w:val="000000"/>
        </w:rPr>
        <w:t>Способы и направления поддержки детской инициативы.</w:t>
      </w:r>
    </w:p>
    <w:p w:rsidR="00DB56B5" w:rsidRPr="00976B53" w:rsidRDefault="00DB56B5" w:rsidP="00DB56B5">
      <w:pPr>
        <w:ind w:firstLine="567"/>
        <w:jc w:val="center"/>
        <w:rPr>
          <w:color w:val="000000"/>
        </w:rPr>
      </w:pPr>
    </w:p>
    <w:p w:rsidR="00DB56B5" w:rsidRPr="00976B53" w:rsidRDefault="00DB56B5" w:rsidP="00DB56B5">
      <w:pPr>
        <w:ind w:firstLine="567"/>
        <w:jc w:val="both"/>
        <w:rPr>
          <w:color w:val="000000"/>
        </w:rPr>
      </w:pPr>
      <w:r w:rsidRPr="00976B53">
        <w:rPr>
          <w:color w:val="000000"/>
        </w:rPr>
        <w:t>Детская инициатива проявляется </w:t>
      </w:r>
      <w:r w:rsidRPr="00976B53">
        <w:rPr>
          <w:iCs/>
          <w:color w:val="000000"/>
        </w:rPr>
        <w:t>в свободной самостоятельной деятельности детей по выбору и интересам.</w:t>
      </w:r>
      <w:r w:rsidRPr="00976B53">
        <w:rPr>
          <w:i/>
          <w:iCs/>
          <w:color w:val="000000"/>
        </w:rPr>
        <w:t> </w:t>
      </w:r>
      <w:r w:rsidRPr="00976B53">
        <w:rPr>
          <w:color w:val="000000"/>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B56B5" w:rsidRPr="00976B53" w:rsidRDefault="00DB56B5" w:rsidP="00DB56B5">
      <w:pPr>
        <w:ind w:firstLine="567"/>
        <w:jc w:val="both"/>
        <w:rPr>
          <w:color w:val="000000"/>
        </w:rPr>
      </w:pPr>
      <w:r w:rsidRPr="00976B53">
        <w:rPr>
          <w:color w:val="000000"/>
        </w:rPr>
        <w:t>Все виды деятельности ребенка в детском саду могут осуществляться в форме </w:t>
      </w:r>
      <w:r w:rsidRPr="00976B53">
        <w:rPr>
          <w:iCs/>
          <w:color w:val="000000"/>
        </w:rPr>
        <w:t>самостоятельной инициативной деятельности:</w:t>
      </w:r>
    </w:p>
    <w:p w:rsidR="00DB56B5" w:rsidRPr="00976B53" w:rsidRDefault="00DB56B5" w:rsidP="00F939EE">
      <w:pPr>
        <w:numPr>
          <w:ilvl w:val="0"/>
          <w:numId w:val="7"/>
        </w:numPr>
        <w:ind w:left="0" w:firstLine="567"/>
        <w:jc w:val="both"/>
        <w:rPr>
          <w:color w:val="000000"/>
        </w:rPr>
      </w:pPr>
      <w:r w:rsidRPr="00976B53">
        <w:rPr>
          <w:color w:val="000000"/>
        </w:rPr>
        <w:t>самостоятельные сюжетно-ролевые, режиссерские и театрализованные игры;</w:t>
      </w:r>
    </w:p>
    <w:p w:rsidR="00DB56B5" w:rsidRPr="00976B53" w:rsidRDefault="00DB56B5" w:rsidP="00F939EE">
      <w:pPr>
        <w:numPr>
          <w:ilvl w:val="0"/>
          <w:numId w:val="7"/>
        </w:numPr>
        <w:ind w:left="0" w:firstLine="567"/>
        <w:jc w:val="both"/>
        <w:rPr>
          <w:color w:val="000000"/>
        </w:rPr>
      </w:pPr>
      <w:r w:rsidRPr="00976B53">
        <w:rPr>
          <w:color w:val="000000"/>
        </w:rPr>
        <w:t>развивающие и логические игры;</w:t>
      </w:r>
    </w:p>
    <w:p w:rsidR="00DB56B5" w:rsidRPr="00976B53" w:rsidRDefault="00DB56B5" w:rsidP="00F939EE">
      <w:pPr>
        <w:numPr>
          <w:ilvl w:val="0"/>
          <w:numId w:val="7"/>
        </w:numPr>
        <w:ind w:left="0" w:firstLine="567"/>
        <w:jc w:val="both"/>
        <w:rPr>
          <w:color w:val="000000"/>
        </w:rPr>
      </w:pPr>
      <w:r w:rsidRPr="00976B53">
        <w:rPr>
          <w:color w:val="000000"/>
        </w:rPr>
        <w:t>музыкальные игры и импровизации;</w:t>
      </w:r>
    </w:p>
    <w:p w:rsidR="00DB56B5" w:rsidRPr="00976B53" w:rsidRDefault="00DB56B5" w:rsidP="00F939EE">
      <w:pPr>
        <w:numPr>
          <w:ilvl w:val="0"/>
          <w:numId w:val="7"/>
        </w:numPr>
        <w:ind w:left="0" w:firstLine="567"/>
        <w:jc w:val="both"/>
        <w:rPr>
          <w:color w:val="000000"/>
        </w:rPr>
      </w:pPr>
      <w:r w:rsidRPr="00976B53">
        <w:rPr>
          <w:color w:val="000000"/>
        </w:rPr>
        <w:t>речевые игры, игры с буквами, звуками и слогами;</w:t>
      </w:r>
    </w:p>
    <w:p w:rsidR="00DB56B5" w:rsidRPr="00976B53" w:rsidRDefault="00DB56B5" w:rsidP="00F939EE">
      <w:pPr>
        <w:numPr>
          <w:ilvl w:val="0"/>
          <w:numId w:val="7"/>
        </w:numPr>
        <w:ind w:left="0" w:firstLine="567"/>
        <w:jc w:val="both"/>
        <w:rPr>
          <w:color w:val="000000"/>
        </w:rPr>
      </w:pPr>
      <w:r w:rsidRPr="00976B53">
        <w:rPr>
          <w:color w:val="000000"/>
        </w:rPr>
        <w:t>самостоятельная деятельность в книжном уголке;</w:t>
      </w:r>
    </w:p>
    <w:p w:rsidR="00DB56B5" w:rsidRPr="00976B53" w:rsidRDefault="00DB56B5" w:rsidP="00F939EE">
      <w:pPr>
        <w:numPr>
          <w:ilvl w:val="0"/>
          <w:numId w:val="7"/>
        </w:numPr>
        <w:ind w:left="0" w:firstLine="567"/>
        <w:jc w:val="both"/>
        <w:rPr>
          <w:color w:val="000000"/>
        </w:rPr>
      </w:pPr>
      <w:r w:rsidRPr="00976B53">
        <w:rPr>
          <w:color w:val="000000"/>
        </w:rPr>
        <w:t>самостоятельная изобразительная и конструктивная деятельность по выбору детей;</w:t>
      </w:r>
    </w:p>
    <w:p w:rsidR="00DB56B5" w:rsidRPr="00976B53" w:rsidRDefault="00DB56B5" w:rsidP="00F939EE">
      <w:pPr>
        <w:numPr>
          <w:ilvl w:val="0"/>
          <w:numId w:val="7"/>
        </w:numPr>
        <w:ind w:left="0" w:firstLine="567"/>
        <w:jc w:val="both"/>
        <w:rPr>
          <w:color w:val="000000"/>
        </w:rPr>
      </w:pPr>
      <w:r w:rsidRPr="00976B53">
        <w:rPr>
          <w:color w:val="000000"/>
        </w:rPr>
        <w:t>самостоятельные опыты и эксперименты и др.</w:t>
      </w:r>
    </w:p>
    <w:p w:rsidR="00DB56B5" w:rsidRPr="00976B53" w:rsidRDefault="00DB56B5" w:rsidP="00DB56B5">
      <w:pPr>
        <w:ind w:firstLine="567"/>
        <w:jc w:val="both"/>
        <w:rPr>
          <w:color w:val="000000"/>
        </w:rPr>
      </w:pPr>
      <w:r w:rsidRPr="00976B53">
        <w:rPr>
          <w:color w:val="000000"/>
        </w:rPr>
        <w:t>В развитии детской инициативы и самостоятельности воспитателю важно соблюдать ряд </w:t>
      </w:r>
      <w:r w:rsidRPr="00976B53">
        <w:rPr>
          <w:i/>
          <w:iCs/>
          <w:color w:val="000000"/>
        </w:rPr>
        <w:t>общих требований:</w:t>
      </w:r>
    </w:p>
    <w:p w:rsidR="00DB56B5" w:rsidRPr="00976B53" w:rsidRDefault="00DB56B5" w:rsidP="00F939EE">
      <w:pPr>
        <w:numPr>
          <w:ilvl w:val="0"/>
          <w:numId w:val="8"/>
        </w:numPr>
        <w:ind w:left="0" w:firstLine="567"/>
        <w:jc w:val="both"/>
        <w:rPr>
          <w:color w:val="000000"/>
        </w:rPr>
      </w:pPr>
      <w:r w:rsidRPr="00976B53">
        <w:rPr>
          <w:color w:val="000000"/>
        </w:rPr>
        <w:t>развивать активный интерес детей к окружающему миру, стремление к получению новых знаний и умений;</w:t>
      </w:r>
    </w:p>
    <w:p w:rsidR="00DB56B5" w:rsidRPr="00976B53" w:rsidRDefault="00DB56B5" w:rsidP="00F939EE">
      <w:pPr>
        <w:numPr>
          <w:ilvl w:val="0"/>
          <w:numId w:val="8"/>
        </w:numPr>
        <w:ind w:left="0" w:firstLine="567"/>
        <w:jc w:val="both"/>
        <w:rPr>
          <w:color w:val="000000"/>
        </w:rPr>
      </w:pPr>
      <w:r w:rsidRPr="00976B53">
        <w:rPr>
          <w:color w:val="000000"/>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B56B5" w:rsidRPr="00976B53" w:rsidRDefault="00DB56B5" w:rsidP="00F939EE">
      <w:pPr>
        <w:numPr>
          <w:ilvl w:val="0"/>
          <w:numId w:val="8"/>
        </w:numPr>
        <w:ind w:left="0" w:firstLine="567"/>
        <w:jc w:val="both"/>
        <w:rPr>
          <w:color w:val="000000"/>
        </w:rPr>
      </w:pPr>
      <w:r w:rsidRPr="00976B53">
        <w:rPr>
          <w:color w:val="000000"/>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B56B5" w:rsidRPr="00976B53" w:rsidRDefault="00DB56B5" w:rsidP="00F939EE">
      <w:pPr>
        <w:numPr>
          <w:ilvl w:val="0"/>
          <w:numId w:val="8"/>
        </w:numPr>
        <w:ind w:left="0" w:firstLine="567"/>
        <w:jc w:val="both"/>
        <w:rPr>
          <w:color w:val="000000"/>
        </w:rPr>
      </w:pPr>
      <w:r w:rsidRPr="00976B53">
        <w:rPr>
          <w:color w:val="000000"/>
        </w:rPr>
        <w:t>тренировать волю детей, поддерживать желание преодолевать трудности, доводить начатое дело до конца;</w:t>
      </w:r>
    </w:p>
    <w:p w:rsidR="00DB56B5" w:rsidRPr="00976B53" w:rsidRDefault="00DB56B5" w:rsidP="00F939EE">
      <w:pPr>
        <w:numPr>
          <w:ilvl w:val="0"/>
          <w:numId w:val="8"/>
        </w:numPr>
        <w:ind w:left="0" w:firstLine="567"/>
        <w:jc w:val="both"/>
        <w:rPr>
          <w:color w:val="000000"/>
        </w:rPr>
      </w:pPr>
      <w:r w:rsidRPr="00976B53">
        <w:rPr>
          <w:color w:val="000000"/>
        </w:rPr>
        <w:t>ориентировать дошкольников на получение хорошего результата;</w:t>
      </w:r>
    </w:p>
    <w:p w:rsidR="00DB56B5" w:rsidRPr="00976B53" w:rsidRDefault="00DB56B5" w:rsidP="00F939EE">
      <w:pPr>
        <w:numPr>
          <w:ilvl w:val="0"/>
          <w:numId w:val="8"/>
        </w:numPr>
        <w:ind w:left="0" w:firstLine="567"/>
        <w:jc w:val="both"/>
        <w:rPr>
          <w:color w:val="000000"/>
        </w:rPr>
      </w:pPr>
      <w:r w:rsidRPr="00976B53">
        <w:rPr>
          <w:color w:val="000000"/>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DB56B5" w:rsidRPr="00976B53" w:rsidRDefault="00DB56B5" w:rsidP="00F939EE">
      <w:pPr>
        <w:numPr>
          <w:ilvl w:val="0"/>
          <w:numId w:val="8"/>
        </w:numPr>
        <w:ind w:left="0" w:firstLine="567"/>
        <w:jc w:val="both"/>
        <w:rPr>
          <w:color w:val="000000"/>
        </w:rPr>
      </w:pPr>
      <w:r w:rsidRPr="00976B53">
        <w:rPr>
          <w:color w:val="000000"/>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DB56B5" w:rsidRDefault="00DB56B5" w:rsidP="00F939EE">
      <w:pPr>
        <w:numPr>
          <w:ilvl w:val="0"/>
          <w:numId w:val="8"/>
        </w:numPr>
        <w:ind w:left="0" w:firstLine="567"/>
        <w:jc w:val="both"/>
        <w:rPr>
          <w:color w:val="000000"/>
        </w:rPr>
      </w:pPr>
      <w:r w:rsidRPr="00976B53">
        <w:rPr>
          <w:color w:val="000000"/>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DB56B5" w:rsidRDefault="00DB56B5" w:rsidP="00DB56B5">
      <w:pPr>
        <w:jc w:val="both"/>
        <w:rPr>
          <w:color w:val="000000"/>
        </w:rPr>
      </w:pPr>
    </w:p>
    <w:p w:rsidR="00DB56B5" w:rsidRDefault="00DB56B5" w:rsidP="00DB56B5">
      <w:pPr>
        <w:jc w:val="both"/>
        <w:rPr>
          <w:color w:val="000000"/>
        </w:rPr>
      </w:pPr>
    </w:p>
    <w:p w:rsidR="009658FE" w:rsidRDefault="00643F32" w:rsidP="009658FE">
      <w:pPr>
        <w:ind w:firstLine="567"/>
        <w:jc w:val="center"/>
        <w:rPr>
          <w:b/>
          <w:bCs/>
          <w:color w:val="000000"/>
        </w:rPr>
      </w:pPr>
      <w:r>
        <w:rPr>
          <w:b/>
          <w:bCs/>
          <w:color w:val="000000"/>
        </w:rPr>
        <w:t>2.6</w:t>
      </w:r>
      <w:r w:rsidR="00DB56B5">
        <w:rPr>
          <w:b/>
          <w:bCs/>
          <w:color w:val="000000"/>
        </w:rPr>
        <w:t xml:space="preserve">. </w:t>
      </w:r>
      <w:r w:rsidR="009658FE" w:rsidRPr="009658FE">
        <w:rPr>
          <w:b/>
          <w:bCs/>
          <w:color w:val="000000"/>
        </w:rPr>
        <w:t>Особенности взаимодействия педагогического коллектива с семьями воспитанников</w:t>
      </w:r>
      <w:r w:rsidR="009658FE">
        <w:rPr>
          <w:b/>
          <w:bCs/>
          <w:color w:val="000000"/>
        </w:rPr>
        <w:t>.</w:t>
      </w:r>
    </w:p>
    <w:p w:rsidR="009658FE" w:rsidRPr="00976B53" w:rsidRDefault="009658FE" w:rsidP="009658FE">
      <w:pPr>
        <w:widowControl w:val="0"/>
        <w:tabs>
          <w:tab w:val="left" w:pos="567"/>
        </w:tabs>
        <w:jc w:val="both"/>
        <w:rPr>
          <w:b/>
        </w:rPr>
      </w:pPr>
    </w:p>
    <w:p w:rsidR="009658FE" w:rsidRPr="009D6658" w:rsidRDefault="009658FE" w:rsidP="009658FE">
      <w:pPr>
        <w:spacing w:after="120"/>
      </w:pPr>
      <w:r w:rsidRPr="009D6658">
        <w:t>Главными целями взаимодействия педагогического коллектива ДОО с семьями обучающихся дошкольного возраста являются:</w:t>
      </w:r>
    </w:p>
    <w:p w:rsidR="009658FE" w:rsidRPr="009D6658" w:rsidRDefault="009658FE" w:rsidP="00F939EE">
      <w:pPr>
        <w:pStyle w:val="a6"/>
        <w:numPr>
          <w:ilvl w:val="0"/>
          <w:numId w:val="12"/>
        </w:numPr>
        <w:tabs>
          <w:tab w:val="left" w:pos="709"/>
        </w:tabs>
        <w:suppressAutoHyphens/>
        <w:contextualSpacing w:val="0"/>
      </w:pPr>
      <w:r w:rsidRPr="009D6658">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658FE" w:rsidRPr="009D6658" w:rsidRDefault="009658FE" w:rsidP="00F939EE">
      <w:pPr>
        <w:pStyle w:val="a6"/>
        <w:numPr>
          <w:ilvl w:val="0"/>
          <w:numId w:val="12"/>
        </w:numPr>
        <w:tabs>
          <w:tab w:val="left" w:pos="709"/>
        </w:tabs>
        <w:suppressAutoHyphens/>
        <w:spacing w:after="120"/>
        <w:ind w:left="714" w:hanging="357"/>
        <w:contextualSpacing w:val="0"/>
      </w:pPr>
      <w:r w:rsidRPr="009D6658">
        <w:t>обеспечение единства подходов к воспитанию и обучению детей в условиях ДОО и семьи; повышение воспитательного потенциала семьи.</w:t>
      </w:r>
    </w:p>
    <w:p w:rsidR="009658FE" w:rsidRPr="009D6658" w:rsidRDefault="009658FE" w:rsidP="009658FE">
      <w:r w:rsidRPr="009D6658">
        <w:t>Достижение этих целей должно осуществляться через решение основных задач:</w:t>
      </w:r>
    </w:p>
    <w:p w:rsidR="009658FE" w:rsidRPr="009D6658" w:rsidRDefault="009658FE" w:rsidP="009658FE">
      <w:r w:rsidRPr="009D6658">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658FE" w:rsidRPr="009D6658" w:rsidRDefault="009658FE" w:rsidP="009658FE">
      <w:r w:rsidRPr="009D6658">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658FE" w:rsidRPr="009D6658" w:rsidRDefault="009658FE" w:rsidP="009658FE">
      <w:r w:rsidRPr="009D6658">
        <w:t>3) способствование развитию ответственного и осознанного родительства как базовой основы благополучия семьи;</w:t>
      </w:r>
    </w:p>
    <w:p w:rsidR="009658FE" w:rsidRPr="009D6658" w:rsidRDefault="009658FE" w:rsidP="009658FE">
      <w:r w:rsidRPr="009D6658">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658FE" w:rsidRPr="009D6658" w:rsidRDefault="009658FE" w:rsidP="009658FE">
      <w:r w:rsidRPr="009D6658">
        <w:t>5) вовлечение родителей (законных представителей) в образовательный процесс.</w:t>
      </w:r>
    </w:p>
    <w:p w:rsidR="009658FE" w:rsidRPr="00976B53" w:rsidRDefault="009658FE" w:rsidP="009658FE">
      <w:pPr>
        <w:shd w:val="clear" w:color="auto" w:fill="FFFFFF"/>
        <w:ind w:firstLine="567"/>
        <w:jc w:val="both"/>
      </w:pPr>
      <w:r w:rsidRPr="00976B53">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9658FE" w:rsidRPr="00976B53" w:rsidRDefault="009658FE" w:rsidP="009658FE">
      <w:pPr>
        <w:shd w:val="clear" w:color="auto" w:fill="FFFFFF"/>
        <w:ind w:firstLine="567"/>
        <w:jc w:val="both"/>
        <w:rPr>
          <w:b/>
        </w:rPr>
      </w:pPr>
      <w:r w:rsidRPr="00976B53">
        <w:rPr>
          <w:b/>
        </w:rPr>
        <w:t>Основные формы взаимодействия с семьей</w:t>
      </w:r>
    </w:p>
    <w:p w:rsidR="009658FE" w:rsidRPr="00976B53" w:rsidRDefault="009658FE" w:rsidP="009658FE">
      <w:pPr>
        <w:pStyle w:val="a6"/>
        <w:shd w:val="clear" w:color="auto" w:fill="FFFFFF"/>
        <w:ind w:left="0" w:firstLine="567"/>
        <w:jc w:val="both"/>
      </w:pPr>
      <w:r w:rsidRPr="00976B53">
        <w:t xml:space="preserve">- </w:t>
      </w:r>
      <w:r w:rsidRPr="00976B53">
        <w:rPr>
          <w:b/>
        </w:rPr>
        <w:t>Знакомство с семьей</w:t>
      </w:r>
      <w:r w:rsidRPr="00976B53">
        <w:t>: встречи-знакомства, анкетирование семей.</w:t>
      </w:r>
    </w:p>
    <w:p w:rsidR="009658FE" w:rsidRPr="00976B53" w:rsidRDefault="009658FE" w:rsidP="009658FE">
      <w:pPr>
        <w:pStyle w:val="a6"/>
        <w:shd w:val="clear" w:color="auto" w:fill="FFFFFF"/>
        <w:ind w:left="0" w:firstLine="567"/>
        <w:jc w:val="both"/>
      </w:pPr>
      <w:r w:rsidRPr="00976B53">
        <w:t xml:space="preserve">- </w:t>
      </w:r>
      <w:r w:rsidRPr="00976B53">
        <w:rPr>
          <w:b/>
        </w:rPr>
        <w:t>Информирование родителей о ходе образовательного процесса:</w:t>
      </w:r>
      <w:r w:rsidRPr="00976B53">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9658FE" w:rsidRPr="00976B53" w:rsidRDefault="009658FE" w:rsidP="009658FE">
      <w:pPr>
        <w:pStyle w:val="a6"/>
        <w:shd w:val="clear" w:color="auto" w:fill="FFFFFF"/>
        <w:ind w:left="0" w:firstLine="567"/>
        <w:jc w:val="both"/>
      </w:pPr>
      <w:r w:rsidRPr="00976B53">
        <w:rPr>
          <w:b/>
        </w:rPr>
        <w:t>- Образование  родителей</w:t>
      </w:r>
      <w:r w:rsidRPr="00976B53">
        <w:t>:  проведение мастер-классов, создание библиотеки, памятки</w:t>
      </w:r>
      <w:proofErr w:type="gramStart"/>
      <w:r w:rsidRPr="00976B53">
        <w:t>.</w:t>
      </w:r>
      <w:proofErr w:type="gramEnd"/>
      <w:r w:rsidRPr="00976B53">
        <w:t xml:space="preserve"> </w:t>
      </w:r>
      <w:proofErr w:type="gramStart"/>
      <w:r w:rsidRPr="00976B53">
        <w:t>б</w:t>
      </w:r>
      <w:proofErr w:type="gramEnd"/>
      <w:r w:rsidRPr="00976B53">
        <w:t>рошюры.</w:t>
      </w:r>
    </w:p>
    <w:p w:rsidR="009658FE" w:rsidRDefault="009658FE" w:rsidP="009658FE">
      <w:pPr>
        <w:pStyle w:val="a6"/>
        <w:shd w:val="clear" w:color="auto" w:fill="FFFFFF"/>
        <w:ind w:left="0" w:firstLine="567"/>
        <w:jc w:val="both"/>
      </w:pPr>
      <w:r w:rsidRPr="00976B53">
        <w:rPr>
          <w:b/>
        </w:rPr>
        <w:t>- Совместная  деятельность:</w:t>
      </w:r>
      <w:r w:rsidRPr="00976B53">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9658FE" w:rsidRPr="00976B53" w:rsidRDefault="009658FE" w:rsidP="009658FE">
      <w:pPr>
        <w:pStyle w:val="a6"/>
        <w:shd w:val="clear" w:color="auto" w:fill="FFFFFF"/>
        <w:ind w:left="0" w:firstLine="567"/>
        <w:jc w:val="both"/>
      </w:pPr>
    </w:p>
    <w:p w:rsidR="009658FE" w:rsidRPr="00976B53" w:rsidRDefault="009658FE" w:rsidP="009658FE">
      <w:pPr>
        <w:pStyle w:val="a6"/>
        <w:shd w:val="clear" w:color="auto" w:fill="FFFFFF"/>
        <w:ind w:left="709" w:firstLine="567"/>
        <w:jc w:val="both"/>
      </w:pPr>
    </w:p>
    <w:p w:rsidR="009658FE" w:rsidRPr="00976B53" w:rsidRDefault="009658FE" w:rsidP="00DB56B5">
      <w:pPr>
        <w:shd w:val="clear" w:color="auto" w:fill="FFFFFF"/>
        <w:ind w:firstLine="567"/>
        <w:jc w:val="center"/>
        <w:rPr>
          <w:b/>
        </w:rPr>
      </w:pPr>
      <w:r w:rsidRPr="00976B53">
        <w:rPr>
          <w:b/>
        </w:rPr>
        <w:t>Содержание направлений работы с семьей по образовательным областям.</w:t>
      </w:r>
    </w:p>
    <w:p w:rsidR="009658FE" w:rsidRPr="00976B53" w:rsidRDefault="009658FE" w:rsidP="009658FE">
      <w:pPr>
        <w:shd w:val="clear" w:color="auto" w:fill="FFFFFF"/>
        <w:ind w:firstLine="567"/>
        <w:jc w:val="both"/>
        <w:rPr>
          <w:b/>
        </w:rPr>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«Социально - коммуникативное развитие»</w:t>
      </w:r>
    </w:p>
    <w:p w:rsidR="009658FE" w:rsidRPr="00976B53" w:rsidRDefault="009658FE" w:rsidP="009658FE">
      <w:pPr>
        <w:shd w:val="clear" w:color="auto" w:fill="FFFFFF"/>
        <w:ind w:firstLine="567"/>
        <w:jc w:val="both"/>
      </w:pPr>
      <w:r w:rsidRPr="00976B53">
        <w:t>- Знакомить  родителей  с  достижениями  и  трудностями  общественного  воспитания  в детском саду.</w:t>
      </w:r>
    </w:p>
    <w:p w:rsidR="009658FE" w:rsidRPr="00976B53" w:rsidRDefault="009658FE" w:rsidP="009658FE">
      <w:pPr>
        <w:shd w:val="clear" w:color="auto" w:fill="FFFFFF"/>
        <w:ind w:firstLine="567"/>
        <w:jc w:val="both"/>
      </w:pPr>
      <w:r w:rsidRPr="00976B53">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9658FE" w:rsidRPr="00976B53" w:rsidRDefault="009658FE" w:rsidP="009658FE">
      <w:pPr>
        <w:shd w:val="clear" w:color="auto" w:fill="FFFFFF"/>
        <w:ind w:firstLine="567"/>
        <w:jc w:val="both"/>
      </w:pPr>
      <w:r w:rsidRPr="00976B53">
        <w:t>- Подчеркивать ценность каждого ребенка для общества вне зависимости от его индивидуальных особенностей и этнической принадлежности.</w:t>
      </w:r>
    </w:p>
    <w:p w:rsidR="009658FE" w:rsidRPr="00976B53" w:rsidRDefault="009658FE" w:rsidP="009658FE">
      <w:pPr>
        <w:shd w:val="clear" w:color="auto" w:fill="FFFFFF"/>
        <w:ind w:firstLine="567"/>
        <w:jc w:val="both"/>
      </w:pPr>
      <w:r w:rsidRPr="00976B53">
        <w:t>- Заинтересовывать  родителей  в  развитии  игровой  деятельности  детей,  обеспечивающей успешную социализацию, усвоение тендерного поведения.</w:t>
      </w:r>
    </w:p>
    <w:p w:rsidR="009658FE" w:rsidRPr="00976B53" w:rsidRDefault="009658FE" w:rsidP="009658FE">
      <w:pPr>
        <w:shd w:val="clear" w:color="auto" w:fill="FFFFFF"/>
        <w:ind w:firstLine="567"/>
        <w:jc w:val="both"/>
      </w:pPr>
      <w:r w:rsidRPr="00976B53">
        <w:t xml:space="preserve">- </w:t>
      </w:r>
      <w:proofErr w:type="gramStart"/>
      <w:r w:rsidRPr="00976B53">
        <w:t>Помогать  родителям  осознавать</w:t>
      </w:r>
      <w:proofErr w:type="gramEnd"/>
      <w:r w:rsidRPr="00976B53">
        <w:t xml:space="preserve">  негативные  последствия  деструктивного  общения  в семье, исключающего родных для ребенка людей из контекста развития.</w:t>
      </w:r>
    </w:p>
    <w:p w:rsidR="009658FE" w:rsidRPr="00976B53" w:rsidRDefault="009658FE" w:rsidP="009658FE">
      <w:pPr>
        <w:shd w:val="clear" w:color="auto" w:fill="FFFFFF"/>
        <w:ind w:firstLine="567"/>
        <w:jc w:val="both"/>
      </w:pPr>
      <w:r w:rsidRPr="00976B53">
        <w:t>- Создавать у родителей мотивацию к сохранению семейных традиций и зарождению новых.</w:t>
      </w:r>
    </w:p>
    <w:p w:rsidR="009658FE" w:rsidRPr="00976B53" w:rsidRDefault="009658FE" w:rsidP="009658FE">
      <w:pPr>
        <w:shd w:val="clear" w:color="auto" w:fill="FFFFFF"/>
        <w:ind w:firstLine="567"/>
        <w:jc w:val="both"/>
      </w:pPr>
      <w:r w:rsidRPr="00976B53">
        <w:t>- 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Pr="00976B53">
        <w:lastRenderedPageBreak/>
        <w:t>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9658FE" w:rsidRPr="00976B53" w:rsidRDefault="009658FE" w:rsidP="009658FE">
      <w:pPr>
        <w:shd w:val="clear" w:color="auto" w:fill="FFFFFF"/>
        <w:ind w:firstLine="567"/>
        <w:jc w:val="both"/>
      </w:pPr>
      <w:r w:rsidRPr="00976B53">
        <w:t>- Привлекать родителей к составлению соглашения о сотрудничестве, программы и плана взаимодействия  семьи  и  детского  сада  в  воспитании  детей.</w:t>
      </w:r>
    </w:p>
    <w:p w:rsidR="009658FE" w:rsidRPr="00976B53" w:rsidRDefault="009658FE" w:rsidP="009658FE">
      <w:pPr>
        <w:shd w:val="clear" w:color="auto" w:fill="FFFFFF"/>
        <w:ind w:firstLine="567"/>
        <w:jc w:val="both"/>
      </w:pPr>
      <w:r w:rsidRPr="00976B53">
        <w:t>- Сопровождать  и  поддерживать семью в реализации воспитательных воздействий.</w:t>
      </w:r>
    </w:p>
    <w:p w:rsidR="009658FE" w:rsidRPr="00976B53" w:rsidRDefault="009658FE" w:rsidP="009658FE">
      <w:pPr>
        <w:shd w:val="clear" w:color="auto" w:fill="FFFFFF"/>
        <w:ind w:firstLine="567"/>
        <w:jc w:val="both"/>
      </w:pPr>
      <w:r w:rsidRPr="00976B53">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9658FE" w:rsidRPr="00976B53" w:rsidRDefault="009658FE" w:rsidP="009658FE">
      <w:pPr>
        <w:shd w:val="clear" w:color="auto" w:fill="FFFFFF"/>
        <w:ind w:firstLine="567"/>
        <w:jc w:val="both"/>
      </w:pPr>
      <w:r w:rsidRPr="00976B53">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9658FE" w:rsidRPr="00976B53" w:rsidRDefault="009658FE" w:rsidP="009658FE">
      <w:pPr>
        <w:shd w:val="clear" w:color="auto" w:fill="FFFFFF"/>
        <w:ind w:firstLine="567"/>
        <w:jc w:val="both"/>
      </w:pPr>
      <w:r w:rsidRPr="00976B53">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9658FE" w:rsidRPr="00976B53" w:rsidRDefault="009658FE" w:rsidP="009658FE">
      <w:pPr>
        <w:shd w:val="clear" w:color="auto" w:fill="FFFFFF"/>
        <w:ind w:firstLine="567"/>
        <w:jc w:val="both"/>
      </w:pPr>
      <w:r w:rsidRPr="00976B53">
        <w:t>- Развивать у родителей  навыки  общения,  используя  семейные  ассамблеи,  коммуникативные  тренинги  и другие формы взаимодействия.</w:t>
      </w:r>
    </w:p>
    <w:p w:rsidR="009658FE" w:rsidRPr="00976B53" w:rsidRDefault="009658FE" w:rsidP="009658FE">
      <w:pPr>
        <w:shd w:val="clear" w:color="auto" w:fill="FFFFFF"/>
        <w:ind w:firstLine="567"/>
        <w:jc w:val="both"/>
      </w:pPr>
      <w:r w:rsidRPr="00976B53">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9658FE" w:rsidRPr="00976B53" w:rsidRDefault="009658FE" w:rsidP="009658FE">
      <w:pPr>
        <w:shd w:val="clear" w:color="auto" w:fill="FFFFFF"/>
        <w:ind w:firstLine="567"/>
        <w:jc w:val="both"/>
      </w:pPr>
      <w:r w:rsidRPr="00976B53">
        <w:t>-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9658FE" w:rsidRPr="00976B53" w:rsidRDefault="009658FE" w:rsidP="009658FE">
      <w:pPr>
        <w:shd w:val="clear" w:color="auto" w:fill="FFFFFF"/>
        <w:ind w:firstLine="567"/>
        <w:jc w:val="both"/>
      </w:pPr>
      <w:proofErr w:type="gramStart"/>
      <w:r w:rsidRPr="00976B53">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«Познавательное развитие»</w:t>
      </w:r>
    </w:p>
    <w:p w:rsidR="009658FE" w:rsidRPr="00976B53" w:rsidRDefault="009658FE" w:rsidP="009658FE">
      <w:pPr>
        <w:shd w:val="clear" w:color="auto" w:fill="FFFFFF"/>
        <w:ind w:firstLine="567"/>
        <w:jc w:val="both"/>
      </w:pPr>
      <w:r w:rsidRPr="00976B53">
        <w:t>- Обращать  внимание  родителей  на  возможности  интеллектуального развития  ребенка  в семье и детском саду.</w:t>
      </w:r>
    </w:p>
    <w:p w:rsidR="009658FE" w:rsidRPr="00976B53" w:rsidRDefault="009658FE" w:rsidP="009658FE">
      <w:pPr>
        <w:shd w:val="clear" w:color="auto" w:fill="FFFFFF"/>
        <w:ind w:firstLine="567"/>
        <w:jc w:val="both"/>
      </w:pPr>
      <w:r w:rsidRPr="00976B53">
        <w:t xml:space="preserve">- Ориентировать родителей на развитие у ребенка потребности к познанию, общению со взрослыми и сверстниками. </w:t>
      </w:r>
    </w:p>
    <w:p w:rsidR="009658FE" w:rsidRPr="00976B53" w:rsidRDefault="009658FE" w:rsidP="009658FE">
      <w:pPr>
        <w:shd w:val="clear" w:color="auto" w:fill="FFFFFF"/>
        <w:ind w:firstLine="567"/>
        <w:jc w:val="both"/>
      </w:pPr>
      <w:r w:rsidRPr="00976B53">
        <w:t xml:space="preserve">- Обращать их внимание на ценность детских вопросов. </w:t>
      </w:r>
    </w:p>
    <w:p w:rsidR="009658FE" w:rsidRPr="00976B53" w:rsidRDefault="009658FE" w:rsidP="009658FE">
      <w:pPr>
        <w:shd w:val="clear" w:color="auto" w:fill="FFFFFF"/>
        <w:ind w:firstLine="567"/>
        <w:jc w:val="both"/>
      </w:pPr>
      <w:r w:rsidRPr="00976B53">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9658FE" w:rsidRPr="00976B53" w:rsidRDefault="009658FE" w:rsidP="009658FE">
      <w:pPr>
        <w:shd w:val="clear" w:color="auto" w:fill="FFFFFF"/>
        <w:ind w:firstLine="567"/>
        <w:jc w:val="both"/>
      </w:pPr>
      <w:r w:rsidRPr="00976B53">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9658FE" w:rsidRPr="00976B53" w:rsidRDefault="009658FE" w:rsidP="009658FE">
      <w:pPr>
        <w:shd w:val="clear" w:color="auto" w:fill="FFFFFF"/>
        <w:ind w:firstLine="567"/>
        <w:jc w:val="both"/>
      </w:pPr>
      <w:r w:rsidRPr="00976B53">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9658FE" w:rsidRPr="00976B53" w:rsidRDefault="009658FE" w:rsidP="009658FE">
      <w:pPr>
        <w:shd w:val="clear" w:color="auto" w:fill="FFFFFF"/>
        <w:ind w:firstLine="567"/>
        <w:jc w:val="both"/>
      </w:pPr>
      <w:r w:rsidRPr="00976B53">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9658FE" w:rsidRPr="00976B53" w:rsidRDefault="009658FE" w:rsidP="009658FE">
      <w:pPr>
        <w:shd w:val="clear" w:color="auto" w:fill="FFFFFF"/>
        <w:ind w:firstLine="567"/>
        <w:jc w:val="both"/>
      </w:pPr>
      <w:r w:rsidRPr="00976B53">
        <w:t>- Проводить совместные с семьей конкурсы, игры-викторины.</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«Речевое развитие»</w:t>
      </w:r>
    </w:p>
    <w:p w:rsidR="009658FE" w:rsidRPr="00976B53" w:rsidRDefault="009658FE" w:rsidP="009658FE">
      <w:pPr>
        <w:shd w:val="clear" w:color="auto" w:fill="FFFFFF"/>
        <w:ind w:firstLine="567"/>
        <w:jc w:val="both"/>
      </w:pPr>
      <w:r w:rsidRPr="00976B53">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9658FE" w:rsidRPr="00976B53" w:rsidRDefault="009658FE" w:rsidP="009658FE">
      <w:pPr>
        <w:shd w:val="clear" w:color="auto" w:fill="FFFFFF"/>
        <w:ind w:firstLine="567"/>
        <w:jc w:val="both"/>
      </w:pPr>
      <w:r w:rsidRPr="00976B53">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9658FE" w:rsidRPr="00976B53" w:rsidRDefault="009658FE" w:rsidP="009658FE">
      <w:pPr>
        <w:shd w:val="clear" w:color="auto" w:fill="FFFFFF"/>
        <w:ind w:firstLine="567"/>
        <w:jc w:val="both"/>
      </w:pPr>
      <w:r w:rsidRPr="00976B53">
        <w:t>- Показывать методы и приемы ознакомления ребенка с художественной литературой.</w:t>
      </w:r>
    </w:p>
    <w:p w:rsidR="009658FE" w:rsidRPr="00976B53" w:rsidRDefault="009658FE" w:rsidP="009658FE">
      <w:pPr>
        <w:shd w:val="clear" w:color="auto" w:fill="FFFFFF"/>
        <w:ind w:firstLine="567"/>
        <w:jc w:val="both"/>
      </w:pPr>
      <w:r w:rsidRPr="00976B53">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9658FE" w:rsidRPr="00976B53" w:rsidRDefault="009658FE" w:rsidP="009658FE">
      <w:pPr>
        <w:shd w:val="clear" w:color="auto" w:fill="FFFFFF"/>
        <w:ind w:firstLine="567"/>
        <w:jc w:val="both"/>
      </w:pPr>
      <w:r w:rsidRPr="00976B53">
        <w:lastRenderedPageBreak/>
        <w:t>- Ориентировать родителей в выборе художественных и мультипликационных фильмов, направленных на развитие художественного вкуса ребенка.</w:t>
      </w:r>
    </w:p>
    <w:p w:rsidR="009658FE" w:rsidRPr="00976B53" w:rsidRDefault="009658FE" w:rsidP="009658FE">
      <w:pPr>
        <w:shd w:val="clear" w:color="auto" w:fill="FFFFFF"/>
        <w:ind w:firstLine="567"/>
        <w:jc w:val="both"/>
      </w:pPr>
      <w:r w:rsidRPr="00976B53">
        <w:t>- 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w:t>
      </w:r>
    </w:p>
    <w:p w:rsidR="009658FE" w:rsidRPr="00976B53" w:rsidRDefault="009658FE" w:rsidP="009658FE">
      <w:pPr>
        <w:shd w:val="clear" w:color="auto" w:fill="FFFFFF"/>
        <w:ind w:firstLine="567"/>
        <w:jc w:val="both"/>
      </w:pPr>
      <w:r w:rsidRPr="00976B53">
        <w:t>-Поддерживать контакты семьи с детской библиотекой.</w:t>
      </w:r>
    </w:p>
    <w:p w:rsidR="009658FE" w:rsidRPr="00976B53" w:rsidRDefault="009658FE" w:rsidP="009658FE">
      <w:pPr>
        <w:shd w:val="clear" w:color="auto" w:fill="FFFFFF"/>
        <w:ind w:firstLine="567"/>
        <w:jc w:val="both"/>
      </w:pPr>
      <w:r w:rsidRPr="00976B53">
        <w:t>- Привлекать  родителей  к  проектной  деятельности  (особенно  на  стадии  оформления декораций, костюмов, альбомов,  газет,  журналов,  книг,  проиллюстрированных  вместе  с  детьми).</w:t>
      </w:r>
    </w:p>
    <w:p w:rsidR="009658FE" w:rsidRPr="00976B53" w:rsidRDefault="009658FE" w:rsidP="009658FE">
      <w:pPr>
        <w:shd w:val="clear" w:color="auto" w:fill="FFFFFF"/>
        <w:ind w:firstLine="567"/>
        <w:jc w:val="both"/>
      </w:pPr>
      <w:r w:rsidRPr="00976B53">
        <w:t>-Побуждать поддерживать детское сочинительство.</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«Художественно - эстетическое развитие»</w:t>
      </w:r>
    </w:p>
    <w:p w:rsidR="009658FE" w:rsidRPr="00976B53" w:rsidRDefault="009658FE" w:rsidP="009658FE">
      <w:pPr>
        <w:shd w:val="clear" w:color="auto" w:fill="FFFFFF"/>
        <w:ind w:firstLine="567"/>
        <w:jc w:val="both"/>
      </w:pPr>
      <w:r w:rsidRPr="00976B53">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9658FE" w:rsidRPr="00976B53" w:rsidRDefault="009658FE" w:rsidP="009658FE">
      <w:pPr>
        <w:shd w:val="clear" w:color="auto" w:fill="FFFFFF"/>
        <w:ind w:firstLine="567"/>
        <w:jc w:val="both"/>
      </w:pPr>
      <w:r w:rsidRPr="00976B53">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9658FE" w:rsidRPr="00976B53" w:rsidRDefault="009658FE" w:rsidP="009658FE">
      <w:pPr>
        <w:shd w:val="clear" w:color="auto" w:fill="FFFFFF"/>
        <w:ind w:firstLine="567"/>
        <w:jc w:val="both"/>
      </w:pPr>
      <w:r w:rsidRPr="00976B53">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9658FE" w:rsidRPr="00976B53" w:rsidRDefault="009658FE" w:rsidP="009658FE">
      <w:pPr>
        <w:shd w:val="clear" w:color="auto" w:fill="FFFFFF"/>
        <w:ind w:firstLine="567"/>
        <w:jc w:val="both"/>
      </w:pPr>
      <w:r w:rsidRPr="00976B53">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9658FE" w:rsidRPr="00976B53" w:rsidRDefault="009658FE" w:rsidP="009658FE">
      <w:pPr>
        <w:shd w:val="clear" w:color="auto" w:fill="FFFFFF"/>
        <w:ind w:firstLine="567"/>
        <w:jc w:val="both"/>
      </w:pPr>
      <w:r w:rsidRPr="00976B53">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9658FE" w:rsidRPr="00976B53" w:rsidRDefault="009658FE" w:rsidP="009658FE">
      <w:pPr>
        <w:shd w:val="clear" w:color="auto" w:fill="FFFFFF"/>
        <w:ind w:firstLine="567"/>
        <w:jc w:val="both"/>
      </w:pPr>
      <w:r w:rsidRPr="00976B53">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9658FE" w:rsidRPr="00976B53" w:rsidRDefault="009658FE" w:rsidP="009658FE">
      <w:pPr>
        <w:shd w:val="clear" w:color="auto" w:fill="FFFFFF"/>
        <w:ind w:firstLine="567"/>
        <w:jc w:val="both"/>
      </w:pPr>
      <w:r w:rsidRPr="00976B53">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9658FE" w:rsidRPr="00976B53" w:rsidRDefault="009658FE" w:rsidP="009658FE">
      <w:pPr>
        <w:shd w:val="clear" w:color="auto" w:fill="FFFFFF"/>
        <w:ind w:firstLine="567"/>
        <w:jc w:val="both"/>
      </w:pPr>
      <w:r w:rsidRPr="00976B53">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деятельности).</w:t>
      </w:r>
    </w:p>
    <w:p w:rsidR="009658FE" w:rsidRPr="00976B53" w:rsidRDefault="009658FE" w:rsidP="009658FE">
      <w:pPr>
        <w:shd w:val="clear" w:color="auto" w:fill="FFFFFF"/>
        <w:ind w:firstLine="567"/>
        <w:jc w:val="both"/>
      </w:pPr>
      <w:r w:rsidRPr="00976B53">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9658FE" w:rsidRPr="00976B53" w:rsidRDefault="009658FE" w:rsidP="009658FE">
      <w:pPr>
        <w:shd w:val="clear" w:color="auto" w:fill="FFFFFF"/>
        <w:ind w:firstLine="567"/>
        <w:jc w:val="both"/>
      </w:pPr>
      <w:r w:rsidRPr="00976B53">
        <w:t>- Совместно с родителями планировать, а также предлагать готовые маршруты выходного дня в концертные залы, музыкальные театры.</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1440" w:firstLine="567"/>
        <w:jc w:val="both"/>
        <w:rPr>
          <w:b/>
          <w:u w:val="single"/>
        </w:rPr>
      </w:pPr>
      <w:r w:rsidRPr="00976B53">
        <w:rPr>
          <w:b/>
          <w:u w:val="single"/>
        </w:rPr>
        <w:t>Образовательная область «Физическая культура»</w:t>
      </w:r>
    </w:p>
    <w:p w:rsidR="009658FE" w:rsidRPr="00976B53" w:rsidRDefault="009658FE" w:rsidP="009658FE">
      <w:pPr>
        <w:shd w:val="clear" w:color="auto" w:fill="FFFFFF"/>
        <w:ind w:firstLine="567"/>
        <w:jc w:val="both"/>
      </w:pPr>
      <w:r w:rsidRPr="00976B53">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9658FE" w:rsidRPr="00976B53" w:rsidRDefault="009658FE" w:rsidP="009658FE">
      <w:pPr>
        <w:shd w:val="clear" w:color="auto" w:fill="FFFFFF"/>
        <w:ind w:firstLine="567"/>
        <w:jc w:val="both"/>
      </w:pPr>
      <w:r w:rsidRPr="00976B53">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w:t>
      </w:r>
      <w:r w:rsidRPr="00976B53">
        <w:lastRenderedPageBreak/>
        <w:t xml:space="preserve">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9658FE" w:rsidRPr="00976B53" w:rsidRDefault="009658FE" w:rsidP="009658FE">
      <w:pPr>
        <w:shd w:val="clear" w:color="auto" w:fill="FFFFFF"/>
        <w:ind w:firstLine="567"/>
        <w:jc w:val="both"/>
      </w:pPr>
      <w:r w:rsidRPr="00976B53">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658FE" w:rsidRPr="00976B53" w:rsidRDefault="009658FE" w:rsidP="009658FE">
      <w:pPr>
        <w:shd w:val="clear" w:color="auto" w:fill="FFFFFF"/>
        <w:ind w:firstLine="567"/>
        <w:jc w:val="both"/>
      </w:pPr>
      <w:r w:rsidRPr="00976B53">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9658FE" w:rsidRPr="00976B53" w:rsidRDefault="009658FE" w:rsidP="009658FE">
      <w:pPr>
        <w:shd w:val="clear" w:color="auto" w:fill="FFFFFF"/>
        <w:ind w:firstLine="567"/>
        <w:jc w:val="both"/>
      </w:pPr>
      <w:r w:rsidRPr="00976B53">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w:t>
      </w:r>
    </w:p>
    <w:p w:rsidR="009658FE" w:rsidRPr="00976B53" w:rsidRDefault="009658FE" w:rsidP="009658FE">
      <w:pPr>
        <w:shd w:val="clear" w:color="auto" w:fill="FFFFFF"/>
        <w:ind w:firstLine="567"/>
        <w:jc w:val="both"/>
      </w:pPr>
      <w:r w:rsidRPr="00976B53">
        <w:t>- Привлекать  родителей  к  участию  в  совместных  с  детьми  физкультурных  праздниках  и других мероприятиях, организуемых в детском саду (а также районе).</w:t>
      </w:r>
    </w:p>
    <w:p w:rsidR="009658FE" w:rsidRDefault="009658FE" w:rsidP="009658FE">
      <w:pPr>
        <w:spacing w:after="200" w:line="276" w:lineRule="auto"/>
        <w:rPr>
          <w:b/>
          <w:color w:val="000000"/>
        </w:rPr>
      </w:pPr>
    </w:p>
    <w:p w:rsidR="009658FE" w:rsidRDefault="00643F32" w:rsidP="009658FE">
      <w:pPr>
        <w:spacing w:after="3" w:line="248" w:lineRule="auto"/>
        <w:jc w:val="center"/>
        <w:rPr>
          <w:b/>
          <w:bCs/>
          <w:color w:val="000000"/>
        </w:rPr>
      </w:pPr>
      <w:r>
        <w:rPr>
          <w:b/>
          <w:bCs/>
          <w:color w:val="000000"/>
        </w:rPr>
        <w:t>2.7</w:t>
      </w:r>
      <w:r w:rsidR="009658FE">
        <w:rPr>
          <w:b/>
          <w:bCs/>
          <w:color w:val="000000"/>
        </w:rPr>
        <w:t xml:space="preserve">. </w:t>
      </w:r>
      <w:r w:rsidR="009658FE" w:rsidRPr="003D1B5C">
        <w:rPr>
          <w:b/>
          <w:bCs/>
          <w:color w:val="000000"/>
        </w:rPr>
        <w:t>Иные характеристики содержания программы</w:t>
      </w:r>
    </w:p>
    <w:p w:rsidR="009658FE" w:rsidRDefault="009658FE" w:rsidP="009658FE">
      <w:pPr>
        <w:spacing w:after="3" w:line="248" w:lineRule="auto"/>
        <w:rPr>
          <w:b/>
          <w:bCs/>
          <w:color w:val="000000"/>
        </w:rPr>
      </w:pPr>
    </w:p>
    <w:p w:rsidR="002D3C5B" w:rsidRPr="001539F2" w:rsidRDefault="00EA4FEA" w:rsidP="009658FE">
      <w:pPr>
        <w:ind w:firstLine="709"/>
        <w:jc w:val="both"/>
      </w:pPr>
      <w:r>
        <w:t>В</w:t>
      </w:r>
      <w:r w:rsidR="002D3C5B">
        <w:t>оспитатели и воспитанники детского сада участвую</w:t>
      </w:r>
      <w:r>
        <w:t>т в конкурсах различных уровней.</w:t>
      </w:r>
    </w:p>
    <w:p w:rsidR="009658FE" w:rsidRPr="009658FE" w:rsidRDefault="009658FE" w:rsidP="009658FE">
      <w:pPr>
        <w:ind w:firstLine="567"/>
        <w:jc w:val="center"/>
        <w:rPr>
          <w:b/>
          <w:bCs/>
          <w:color w:val="000000"/>
        </w:rPr>
      </w:pPr>
    </w:p>
    <w:p w:rsidR="009D6658" w:rsidRPr="00976B53" w:rsidRDefault="009D6658" w:rsidP="009658FE">
      <w:pPr>
        <w:jc w:val="both"/>
        <w:rPr>
          <w:color w:val="000000"/>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50342C" w:rsidRDefault="0050342C" w:rsidP="00703620">
      <w:pPr>
        <w:jc w:val="center"/>
        <w:rPr>
          <w:b/>
        </w:rPr>
      </w:pPr>
    </w:p>
    <w:p w:rsidR="00703620" w:rsidRDefault="00643F32" w:rsidP="00703620">
      <w:pPr>
        <w:jc w:val="center"/>
        <w:rPr>
          <w:b/>
        </w:rPr>
      </w:pPr>
      <w:r>
        <w:rPr>
          <w:b/>
        </w:rPr>
        <w:t>2.8</w:t>
      </w:r>
      <w:r w:rsidR="00703620">
        <w:rPr>
          <w:b/>
        </w:rPr>
        <w:t>.</w:t>
      </w:r>
      <w:r w:rsidR="00703620" w:rsidRPr="006254FD">
        <w:rPr>
          <w:b/>
        </w:rPr>
        <w:tab/>
        <w:t>Рабочая программа воспитания</w:t>
      </w:r>
    </w:p>
    <w:p w:rsidR="00EA4FEA" w:rsidRPr="001D1C9F" w:rsidRDefault="00EA4FEA" w:rsidP="001D1C9F">
      <w:pPr>
        <w:spacing w:beforeAutospacing="1" w:afterAutospacing="1"/>
        <w:jc w:val="both"/>
        <w:rPr>
          <w:bCs/>
        </w:rPr>
      </w:pPr>
      <w:r w:rsidRPr="001D1C9F">
        <w:rPr>
          <w:bCs/>
        </w:rPr>
        <w:t>ПОЯСНИТЕЛЬНАЯ ЗАПИСКА</w:t>
      </w:r>
    </w:p>
    <w:p w:rsidR="00EA4FEA" w:rsidRPr="00EA4FEA" w:rsidRDefault="00EA4FEA" w:rsidP="001D1C9F">
      <w:pPr>
        <w:pStyle w:val="a6"/>
        <w:spacing w:beforeAutospacing="1" w:afterAutospacing="1"/>
        <w:jc w:val="both"/>
        <w:rPr>
          <w:bCs/>
        </w:rPr>
      </w:pPr>
    </w:p>
    <w:p w:rsidR="00EA4FEA" w:rsidRPr="001D1C9F" w:rsidRDefault="00EA4FEA" w:rsidP="001D1C9F">
      <w:pPr>
        <w:spacing w:beforeAutospacing="1" w:afterAutospacing="1"/>
        <w:jc w:val="both"/>
        <w:rPr>
          <w:bCs/>
        </w:rPr>
      </w:pPr>
      <w:r w:rsidRPr="001D1C9F">
        <w:rPr>
          <w:bCs/>
        </w:rPr>
        <w:t xml:space="preserve">Программа воспитания является обязательной частью основной образовательной программы структурного подразделения «детский сад» (далее - ООП </w:t>
      </w:r>
      <w:proofErr w:type="gramStart"/>
      <w:r w:rsidRPr="001D1C9F">
        <w:rPr>
          <w:bCs/>
        </w:rPr>
        <w:t>ДО</w:t>
      </w:r>
      <w:proofErr w:type="gramEnd"/>
      <w:r w:rsidRPr="001D1C9F">
        <w:rPr>
          <w:bCs/>
        </w:rPr>
        <w:t>).</w:t>
      </w:r>
    </w:p>
    <w:p w:rsidR="00EA4FEA" w:rsidRPr="001D1C9F" w:rsidRDefault="00EA4FEA" w:rsidP="001D1C9F">
      <w:pPr>
        <w:spacing w:beforeAutospacing="1" w:afterAutospacing="1"/>
        <w:jc w:val="both"/>
        <w:rPr>
          <w:bCs/>
        </w:rPr>
      </w:pPr>
      <w:proofErr w:type="gramStart"/>
      <w:r w:rsidRPr="001D1C9F">
        <w:rPr>
          <w:bCs/>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w:t>
      </w:r>
      <w:proofErr w:type="gramEnd"/>
      <w:r w:rsidRPr="001D1C9F">
        <w:rPr>
          <w:bCs/>
        </w:rPr>
        <w:t xml:space="preserve"> и размещена на сайте https://fgosreestr.ru/, «Стратегия развития воспитания в Российской Федерации на период до 2025 года».</w:t>
      </w:r>
    </w:p>
    <w:p w:rsidR="00EA4FEA" w:rsidRPr="001D1C9F" w:rsidRDefault="00EA4FEA" w:rsidP="001D1C9F">
      <w:pPr>
        <w:spacing w:beforeAutospacing="1" w:afterAutospacing="1"/>
        <w:jc w:val="both"/>
        <w:rPr>
          <w:bCs/>
        </w:rPr>
      </w:pPr>
      <w:r w:rsidRPr="001D1C9F">
        <w:rPr>
          <w:bCs/>
        </w:rPr>
        <w:t>Программа воспитания направлена на решение вопросов гармоничного социально-коммуникативного развития детей дошкольного возраста.</w:t>
      </w:r>
    </w:p>
    <w:p w:rsidR="00EA4FEA" w:rsidRPr="001D1C9F" w:rsidRDefault="00EA4FEA" w:rsidP="001D1C9F">
      <w:pPr>
        <w:spacing w:beforeAutospacing="1" w:afterAutospacing="1"/>
        <w:jc w:val="both"/>
        <w:rPr>
          <w:bCs/>
        </w:rPr>
      </w:pPr>
      <w:proofErr w:type="gramStart"/>
      <w:r w:rsidRPr="001D1C9F">
        <w:rPr>
          <w:bCs/>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roofErr w:type="gramEnd"/>
    </w:p>
    <w:p w:rsidR="00EA4FEA" w:rsidRPr="001D1C9F" w:rsidRDefault="00EA4FEA" w:rsidP="001D1C9F">
      <w:pPr>
        <w:spacing w:beforeAutospacing="1" w:afterAutospacing="1"/>
        <w:jc w:val="both"/>
        <w:rPr>
          <w:bCs/>
        </w:rPr>
      </w:pPr>
      <w:r w:rsidRPr="001D1C9F">
        <w:rPr>
          <w:bCs/>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1D1C9F">
        <w:rPr>
          <w:bCs/>
        </w:rPr>
        <w:t>со</w:t>
      </w:r>
      <w:proofErr w:type="gramEnd"/>
      <w:r w:rsidRPr="001D1C9F">
        <w:rPr>
          <w:bCs/>
        </w:rPr>
        <w:t xml:space="preserve"> взрослыми и сверстниками, участвует в совместных играх. </w:t>
      </w:r>
      <w:proofErr w:type="gramStart"/>
      <w:r w:rsidRPr="001D1C9F">
        <w:rPr>
          <w:bCs/>
        </w:rPr>
        <w:t>Способен</w:t>
      </w:r>
      <w:proofErr w:type="gramEnd"/>
      <w:r w:rsidRPr="001D1C9F">
        <w:rPr>
          <w:bCs/>
        </w:rPr>
        <w:t xml:space="preserve"> договариваться, учитывать интересы и чувства других. Может следовать социальным нормам поведения и правилам в разных видах деятельности. </w:t>
      </w:r>
      <w:proofErr w:type="gramStart"/>
      <w:r w:rsidRPr="001D1C9F">
        <w:rPr>
          <w:bCs/>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w:t>
      </w:r>
      <w:proofErr w:type="gramEnd"/>
      <w:r w:rsidRPr="001D1C9F">
        <w:rPr>
          <w:bCs/>
        </w:rPr>
        <w:t xml:space="preserve"> </w:t>
      </w:r>
      <w:proofErr w:type="gramStart"/>
      <w:r w:rsidRPr="001D1C9F">
        <w:rPr>
          <w:bCs/>
        </w:rPr>
        <w:t>ФГОС ДО).</w:t>
      </w:r>
      <w:proofErr w:type="gramEnd"/>
    </w:p>
    <w:p w:rsidR="00EA4FEA" w:rsidRPr="001D1C9F" w:rsidRDefault="00EA4FEA" w:rsidP="001D1C9F">
      <w:pPr>
        <w:spacing w:beforeAutospacing="1" w:afterAutospacing="1"/>
        <w:jc w:val="both"/>
        <w:rPr>
          <w:bCs/>
        </w:rPr>
      </w:pPr>
      <w:r w:rsidRPr="001D1C9F">
        <w:rPr>
          <w:bCs/>
        </w:rPr>
        <w:t>В программе описана система возможных форм и методов работы с воспитанниками.</w:t>
      </w:r>
    </w:p>
    <w:p w:rsidR="00EA4FEA" w:rsidRPr="001D1C9F" w:rsidRDefault="00EA4FEA" w:rsidP="001A1561">
      <w:pPr>
        <w:spacing w:beforeAutospacing="1" w:afterAutospacing="1"/>
        <w:jc w:val="both"/>
        <w:rPr>
          <w:bCs/>
        </w:rPr>
      </w:pPr>
      <w:r w:rsidRPr="001D1C9F">
        <w:rPr>
          <w:bCs/>
        </w:rPr>
        <w:t>Программа воспитания содержит вариативные модули:</w:t>
      </w:r>
    </w:p>
    <w:p w:rsidR="00EA4FEA" w:rsidRPr="001D1C9F" w:rsidRDefault="00EA4FEA" w:rsidP="001A1561">
      <w:pPr>
        <w:spacing w:beforeAutospacing="1" w:afterAutospacing="1"/>
        <w:jc w:val="both"/>
        <w:rPr>
          <w:bCs/>
        </w:rPr>
      </w:pPr>
      <w:r w:rsidRPr="001D1C9F">
        <w:rPr>
          <w:bCs/>
        </w:rPr>
        <w:t>Модуль 1 - «Организованная образовательная деятельность»</w:t>
      </w:r>
    </w:p>
    <w:p w:rsidR="00EA4FEA" w:rsidRPr="001D1C9F" w:rsidRDefault="00EA4FEA" w:rsidP="001A1561">
      <w:pPr>
        <w:spacing w:beforeAutospacing="1" w:afterAutospacing="1"/>
        <w:jc w:val="both"/>
        <w:rPr>
          <w:bCs/>
        </w:rPr>
      </w:pPr>
      <w:r w:rsidRPr="001D1C9F">
        <w:rPr>
          <w:bCs/>
        </w:rPr>
        <w:t>Модуль 2 - «Традиции детского сада»</w:t>
      </w:r>
    </w:p>
    <w:p w:rsidR="00EA4FEA" w:rsidRPr="001D1C9F" w:rsidRDefault="00EA4FEA" w:rsidP="001A1561">
      <w:pPr>
        <w:spacing w:beforeAutospacing="1" w:afterAutospacing="1"/>
        <w:jc w:val="both"/>
        <w:rPr>
          <w:bCs/>
        </w:rPr>
      </w:pPr>
      <w:r w:rsidRPr="001D1C9F">
        <w:rPr>
          <w:bCs/>
        </w:rPr>
        <w:t>Модуль 3 - «Трудовое воспитание и ранняя профориентация»</w:t>
      </w:r>
    </w:p>
    <w:p w:rsidR="00EA4FEA" w:rsidRPr="001D1C9F" w:rsidRDefault="00EA4FEA" w:rsidP="001A1561">
      <w:pPr>
        <w:spacing w:beforeAutospacing="1" w:afterAutospacing="1"/>
        <w:jc w:val="both"/>
        <w:rPr>
          <w:bCs/>
          <w:iCs/>
        </w:rPr>
      </w:pPr>
      <w:r w:rsidRPr="001D1C9F">
        <w:rPr>
          <w:bCs/>
          <w:iCs/>
        </w:rPr>
        <w:t>Модуль 4 - «Музейная педагогика»</w:t>
      </w:r>
    </w:p>
    <w:p w:rsidR="00EA4FEA" w:rsidRPr="001D1C9F" w:rsidRDefault="00EA4FEA" w:rsidP="001A1561">
      <w:pPr>
        <w:spacing w:beforeAutospacing="1" w:afterAutospacing="1"/>
        <w:jc w:val="both"/>
        <w:rPr>
          <w:bCs/>
        </w:rPr>
      </w:pPr>
      <w:r w:rsidRPr="001D1C9F">
        <w:rPr>
          <w:bCs/>
        </w:rPr>
        <w:t>Модуль 5 - «Взаимодействие с родителями»</w:t>
      </w:r>
    </w:p>
    <w:p w:rsidR="00EA4FEA" w:rsidRPr="001D1C9F" w:rsidRDefault="00EA4FEA" w:rsidP="001A1561">
      <w:pPr>
        <w:spacing w:beforeAutospacing="1" w:afterAutospacing="1"/>
        <w:jc w:val="both"/>
        <w:rPr>
          <w:bCs/>
        </w:rPr>
      </w:pPr>
      <w:r w:rsidRPr="001D1C9F">
        <w:rPr>
          <w:bCs/>
        </w:rPr>
        <w:lastRenderedPageBreak/>
        <w:t>Модуль 6 – «Развитие предметно пространственной среды»</w:t>
      </w:r>
    </w:p>
    <w:p w:rsidR="001D1C9F" w:rsidRDefault="00EA4FEA" w:rsidP="001D1C9F">
      <w:pPr>
        <w:spacing w:beforeAutospacing="1" w:afterAutospacing="1"/>
        <w:rPr>
          <w:b/>
          <w:bCs/>
        </w:rPr>
      </w:pPr>
      <w:r w:rsidRPr="001D1C9F">
        <w:rPr>
          <w:b/>
          <w:bCs/>
        </w:rPr>
        <w:t xml:space="preserve">Особенности воспитательного процесса </w:t>
      </w:r>
      <w:r w:rsidRPr="001D1C9F">
        <w:rPr>
          <w:bCs/>
        </w:rPr>
        <w:t xml:space="preserve">Образовательный процесс в структурном подразделении «детский сад»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1D1C9F">
        <w:rPr>
          <w:bCs/>
        </w:rPr>
        <w:t>Минобрнауки</w:t>
      </w:r>
      <w:proofErr w:type="spellEnd"/>
      <w:r w:rsidRPr="001D1C9F">
        <w:rPr>
          <w:bCs/>
        </w:rPr>
        <w:t xml:space="preserve"> России от 17.10.2013 № 1155 (далее – ФГОС ДО) и федеральной образовательной программой дошкольного образования 2023 г</w:t>
      </w:r>
      <w:proofErr w:type="gramStart"/>
      <w:r w:rsidRPr="001D1C9F">
        <w:rPr>
          <w:bCs/>
        </w:rPr>
        <w:t>..(</w:t>
      </w:r>
      <w:proofErr w:type="gramEnd"/>
      <w:r w:rsidRPr="001D1C9F">
        <w:rPr>
          <w:bCs/>
        </w:rPr>
        <w:t xml:space="preserve">далее-ФОП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EA4FEA" w:rsidRPr="001D1C9F" w:rsidRDefault="00EA4FEA" w:rsidP="001D1C9F">
      <w:pPr>
        <w:spacing w:beforeAutospacing="1" w:afterAutospacing="1"/>
        <w:rPr>
          <w:b/>
          <w:bCs/>
        </w:rPr>
      </w:pPr>
      <w:r w:rsidRPr="001D1C9F">
        <w:rPr>
          <w:bCs/>
        </w:rPr>
        <w:t>ДОУ располагает базой: музыкально - спортивный зал, кабинеты музыкального руководителя, педагога-психолога. Имеется необходимое оборудование, атрибуты и расходный материал, осуществляется ИКТ сопровождение мероприятий.</w:t>
      </w:r>
    </w:p>
    <w:p w:rsidR="00EA4FEA" w:rsidRPr="001D1C9F" w:rsidRDefault="00EA4FEA" w:rsidP="001D1C9F">
      <w:pPr>
        <w:spacing w:beforeAutospacing="1" w:afterAutospacing="1"/>
        <w:rPr>
          <w:bCs/>
        </w:rPr>
      </w:pPr>
      <w:r w:rsidRPr="001D1C9F">
        <w:rPr>
          <w:bCs/>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EA4FEA" w:rsidRPr="001D1C9F" w:rsidRDefault="00EA4FEA" w:rsidP="001D1C9F">
      <w:pPr>
        <w:spacing w:beforeAutospacing="1" w:afterAutospacing="1"/>
        <w:rPr>
          <w:bCs/>
        </w:rPr>
      </w:pPr>
      <w:r w:rsidRPr="001D1C9F">
        <w:rPr>
          <w:bCs/>
        </w:rPr>
        <w:t>К особенностям социокультурной ситуации семей, чьи дети посещают детский сад,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EA4FEA" w:rsidRPr="001D1C9F" w:rsidRDefault="00EA4FEA" w:rsidP="001D1C9F">
      <w:pPr>
        <w:spacing w:beforeAutospacing="1" w:afterAutospacing="1"/>
        <w:rPr>
          <w:bCs/>
        </w:rPr>
      </w:pPr>
      <w:proofErr w:type="gramStart"/>
      <w:r w:rsidRPr="001D1C9F">
        <w:rPr>
          <w:bCs/>
        </w:rPr>
        <w:t xml:space="preserve">Основной целью педагогической работы структурном подразделении «детский сад»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roofErr w:type="gramEnd"/>
    </w:p>
    <w:p w:rsidR="00EA4FEA" w:rsidRPr="001A1561" w:rsidRDefault="00EA4FEA" w:rsidP="001A1561">
      <w:pPr>
        <w:spacing w:beforeAutospacing="1" w:afterAutospacing="1"/>
        <w:rPr>
          <w:bCs/>
        </w:rPr>
      </w:pPr>
      <w:r w:rsidRPr="001A1561">
        <w:rPr>
          <w:bCs/>
        </w:rPr>
        <w:t>Процесс воспитания в ДОУ основывается на следующих принципах взаимодействия педагогических работников и воспитанников:</w:t>
      </w:r>
    </w:p>
    <w:p w:rsidR="00EA4FEA" w:rsidRPr="001A1561" w:rsidRDefault="00EA4FEA" w:rsidP="001A1561">
      <w:pPr>
        <w:spacing w:beforeAutospacing="1" w:afterAutospacing="1"/>
        <w:rPr>
          <w:bCs/>
        </w:rPr>
      </w:pPr>
      <w:r w:rsidRPr="001A1561">
        <w:rPr>
          <w:bCs/>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1A1561">
        <w:rPr>
          <w:bCs/>
        </w:rPr>
        <w:t>со</w:t>
      </w:r>
      <w:proofErr w:type="gramEnd"/>
      <w:r w:rsidRPr="001A1561">
        <w:rPr>
          <w:bCs/>
        </w:rPr>
        <w:t xml:space="preserve"> взрослыми и другими детьми и направлено на создание предпосылок к полноценной деятельности ребенка в изменяющемся мире;</w:t>
      </w:r>
      <w:r w:rsidR="00D11897">
        <w:rPr>
          <w:bCs/>
        </w:rPr>
        <w:t xml:space="preserve">                                          </w:t>
      </w:r>
      <w:r w:rsidRPr="001A1561">
        <w:rPr>
          <w:bCs/>
        </w:rPr>
        <w:t>личностно-развивающий и гуманистический характер взаимодействия взрослых (родителей (законных представителей), педагогических и иных раб</w:t>
      </w:r>
      <w:r w:rsidR="00D11897">
        <w:rPr>
          <w:bCs/>
        </w:rPr>
        <w:t>отников ДОУ и детей). Личностно-</w:t>
      </w:r>
      <w:r w:rsidRPr="001A1561">
        <w:rPr>
          <w:bCs/>
        </w:rPr>
        <w:t>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A4FEA" w:rsidRPr="001A1561" w:rsidRDefault="00EA4FEA" w:rsidP="001A1561">
      <w:pPr>
        <w:spacing w:beforeAutospacing="1" w:afterAutospacing="1"/>
        <w:rPr>
          <w:bCs/>
        </w:rPr>
      </w:pPr>
      <w:r w:rsidRPr="001A1561">
        <w:rPr>
          <w:bCs/>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EA4FEA" w:rsidRPr="001A1561" w:rsidRDefault="00EA4FEA" w:rsidP="001A1561">
      <w:pPr>
        <w:spacing w:beforeAutospacing="1" w:afterAutospacing="1"/>
        <w:rPr>
          <w:bCs/>
        </w:rPr>
      </w:pPr>
      <w:r w:rsidRPr="001A1561">
        <w:rPr>
          <w:bCs/>
        </w:rPr>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roofErr w:type="gramStart"/>
      <w:r w:rsidRPr="001A1561">
        <w:rPr>
          <w:bCs/>
        </w:rPr>
        <w:t>.</w:t>
      </w:r>
      <w:proofErr w:type="gramEnd"/>
      <w:r w:rsidR="00D11897" w:rsidRPr="001A1561">
        <w:rPr>
          <w:bCs/>
        </w:rPr>
        <w:t xml:space="preserve"> </w:t>
      </w:r>
      <w:proofErr w:type="gramStart"/>
      <w:r w:rsidRPr="001A1561">
        <w:rPr>
          <w:bCs/>
        </w:rPr>
        <w:t>с</w:t>
      </w:r>
      <w:proofErr w:type="gramEnd"/>
      <w:r w:rsidRPr="001A1561">
        <w:rPr>
          <w:bCs/>
        </w:rPr>
        <w:t xml:space="preserve">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w:t>
      </w:r>
      <w:r w:rsidRPr="001A1561">
        <w:rPr>
          <w:bCs/>
        </w:rPr>
        <w:lastRenderedPageBreak/>
        <w:t>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EA4FEA" w:rsidRPr="00D11897" w:rsidRDefault="00EA4FEA" w:rsidP="001A1561">
      <w:pPr>
        <w:spacing w:beforeAutospacing="1" w:afterAutospacing="1"/>
        <w:rPr>
          <w:b/>
          <w:bCs/>
        </w:rPr>
      </w:pPr>
      <w:r w:rsidRPr="001A1561">
        <w:rPr>
          <w:b/>
          <w:bCs/>
        </w:rPr>
        <w:t xml:space="preserve">Основными традициями воспитания в образовательной </w:t>
      </w:r>
      <w:r w:rsidR="00D11897">
        <w:rPr>
          <w:b/>
          <w:bCs/>
        </w:rPr>
        <w:t xml:space="preserve">организации являются </w:t>
      </w:r>
      <w:proofErr w:type="spellStart"/>
      <w:r w:rsidR="00D11897">
        <w:rPr>
          <w:b/>
          <w:bCs/>
        </w:rPr>
        <w:t>следующие</w:t>
      </w:r>
      <w:proofErr w:type="gramStart"/>
      <w:r w:rsidR="00D11897">
        <w:rPr>
          <w:b/>
          <w:bCs/>
        </w:rPr>
        <w:t>:</w:t>
      </w:r>
      <w:r w:rsidRPr="001A1561">
        <w:rPr>
          <w:bCs/>
        </w:rPr>
        <w:t>с</w:t>
      </w:r>
      <w:proofErr w:type="gramEnd"/>
      <w:r w:rsidRPr="001A1561">
        <w:rPr>
          <w:bCs/>
        </w:rPr>
        <w:t>тержнем</w:t>
      </w:r>
      <w:proofErr w:type="spellEnd"/>
      <w:r w:rsidRPr="001A1561">
        <w:rPr>
          <w:bCs/>
        </w:rPr>
        <w:t xml:space="preserve"> годового цикла воспитательной работы ДОУ являются ключевые мероприятия структурном подразделении «детский сад» мероприятия «Календаря образовательных событий РФ» и «Федерального календарного плана воспитательной работы»,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EA4FEA" w:rsidRPr="001A1561" w:rsidRDefault="00EA4FEA" w:rsidP="001A1561">
      <w:pPr>
        <w:spacing w:beforeAutospacing="1" w:afterAutospacing="1"/>
        <w:rPr>
          <w:bCs/>
        </w:rPr>
      </w:pPr>
      <w:r w:rsidRPr="001A1561">
        <w:rPr>
          <w:bCs/>
        </w:rPr>
        <w:t xml:space="preserve">важной чертой каждого ключевого мероприятия, события и </w:t>
      </w:r>
      <w:proofErr w:type="gramStart"/>
      <w:r w:rsidRPr="001A1561">
        <w:rPr>
          <w:bCs/>
        </w:rPr>
        <w:t>большинства</w:t>
      </w:r>
      <w:proofErr w:type="gramEnd"/>
      <w:r w:rsidRPr="001A1561">
        <w:rPr>
          <w:bCs/>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EA4FEA" w:rsidRPr="001A1561" w:rsidRDefault="00EA4FEA" w:rsidP="001A1561">
      <w:pPr>
        <w:spacing w:beforeAutospacing="1" w:afterAutospacing="1"/>
        <w:rPr>
          <w:bCs/>
        </w:rPr>
      </w:pPr>
      <w:r w:rsidRPr="001A1561">
        <w:rPr>
          <w:bCs/>
        </w:rPr>
        <w:t>в проведении мероприятий структурном подразделении «детский сад»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EA4FEA" w:rsidRPr="001A1561" w:rsidRDefault="00EA4FEA" w:rsidP="001A1561">
      <w:pPr>
        <w:spacing w:beforeAutospacing="1" w:afterAutospacing="1"/>
        <w:rPr>
          <w:bCs/>
        </w:rPr>
      </w:pPr>
      <w:r w:rsidRPr="001A1561">
        <w:rPr>
          <w:bCs/>
        </w:rPr>
        <w:t>педагогические работники структурного подразделения «детский сад»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EA4FEA" w:rsidRPr="001A1561" w:rsidRDefault="00EA4FEA" w:rsidP="001A1561">
      <w:pPr>
        <w:spacing w:beforeAutospacing="1" w:afterAutospacing="1"/>
        <w:rPr>
          <w:bCs/>
        </w:rPr>
      </w:pPr>
      <w:r w:rsidRPr="001A1561">
        <w:rPr>
          <w:bCs/>
        </w:rPr>
        <w:t>ключевой фигурой воспитания в структурном подразделении «детский сад»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1A1561" w:rsidRDefault="00EA4FEA" w:rsidP="001A1561">
      <w:pPr>
        <w:spacing w:beforeAutospacing="1" w:afterAutospacing="1"/>
        <w:rPr>
          <w:bCs/>
        </w:rPr>
      </w:pPr>
      <w:r w:rsidRPr="001A1561">
        <w:rPr>
          <w:bCs/>
        </w:rPr>
        <w:t>Интеграция семейного и дошкольного воспитания – одно из главных направлений работы структурного подразделения «детский сад»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EA4FEA" w:rsidRPr="001A1561" w:rsidRDefault="00EA4FEA" w:rsidP="001A1561">
      <w:pPr>
        <w:spacing w:beforeAutospacing="1" w:afterAutospacing="1"/>
        <w:rPr>
          <w:bCs/>
        </w:rPr>
      </w:pPr>
      <w:r w:rsidRPr="001A1561">
        <w:rPr>
          <w:b/>
          <w:bCs/>
        </w:rPr>
        <w:t>Цель и задачи Программы воспитания</w:t>
      </w:r>
    </w:p>
    <w:p w:rsidR="00EA4FEA" w:rsidRPr="001A1561" w:rsidRDefault="00EA4FEA" w:rsidP="001A1561">
      <w:pPr>
        <w:spacing w:beforeAutospacing="1" w:afterAutospacing="1"/>
        <w:rPr>
          <w:bCs/>
        </w:rPr>
      </w:pPr>
      <w:r w:rsidRPr="001A1561">
        <w:rPr>
          <w:bC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EA4FEA" w:rsidRPr="001A1561" w:rsidRDefault="00EA4FEA" w:rsidP="001A1561">
      <w:pPr>
        <w:spacing w:beforeAutospacing="1" w:afterAutospacing="1"/>
        <w:rPr>
          <w:bCs/>
        </w:rPr>
      </w:pPr>
      <w:r w:rsidRPr="001A1561">
        <w:rPr>
          <w:bCs/>
        </w:rPr>
        <w:t xml:space="preserve">Цель воспитания в ДОУ – личностное развитие ребенка дошкольного возраста, проявляющееся: </w:t>
      </w:r>
    </w:p>
    <w:p w:rsidR="00EA4FEA" w:rsidRPr="001A1561" w:rsidRDefault="00EA4FEA" w:rsidP="001A1561">
      <w:pPr>
        <w:spacing w:beforeAutospacing="1" w:afterAutospacing="1"/>
        <w:rPr>
          <w:bCs/>
        </w:rPr>
      </w:pPr>
      <w:r w:rsidRPr="001A1561">
        <w:rPr>
          <w:bCs/>
        </w:rPr>
        <w:t xml:space="preserve">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EA4FEA" w:rsidRPr="001A1561" w:rsidRDefault="00EA4FEA" w:rsidP="001A1561">
      <w:pPr>
        <w:spacing w:beforeAutospacing="1" w:afterAutospacing="1"/>
        <w:rPr>
          <w:bCs/>
        </w:rPr>
      </w:pPr>
      <w:r w:rsidRPr="001A1561">
        <w:rPr>
          <w:bCs/>
        </w:rPr>
        <w:t xml:space="preserve"> в развитии его позитивных отношений к этим ценностям (в развитии их социально значимых отношений); </w:t>
      </w:r>
    </w:p>
    <w:p w:rsidR="00EA4FEA" w:rsidRPr="001A1561" w:rsidRDefault="00EA4FEA" w:rsidP="001A1561">
      <w:pPr>
        <w:spacing w:beforeAutospacing="1" w:afterAutospacing="1"/>
        <w:rPr>
          <w:bCs/>
        </w:rPr>
      </w:pPr>
      <w:r w:rsidRPr="001A1561">
        <w:rPr>
          <w:bCs/>
        </w:rPr>
        <w:lastRenderedPageBreak/>
        <w:t xml:space="preserve">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EA4FEA" w:rsidRPr="001A1561" w:rsidRDefault="00EA4FEA" w:rsidP="001A1561">
      <w:pPr>
        <w:spacing w:beforeAutospacing="1" w:afterAutospacing="1"/>
        <w:rPr>
          <w:bCs/>
        </w:rPr>
      </w:pPr>
      <w:r w:rsidRPr="001A1561">
        <w:rPr>
          <w:bCs/>
        </w:rPr>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EA4FEA" w:rsidRPr="001A1561" w:rsidRDefault="00EA4FEA" w:rsidP="001A1561">
      <w:pPr>
        <w:spacing w:beforeAutospacing="1" w:afterAutospacing="1"/>
        <w:rPr>
          <w:bCs/>
        </w:rPr>
      </w:pPr>
      <w:r w:rsidRPr="001A1561">
        <w:rPr>
          <w:bCs/>
        </w:rPr>
        <w:t>Конкретизация общей цели воспитания применительно к возрастным особенностям дошкольников.</w:t>
      </w:r>
    </w:p>
    <w:p w:rsidR="00EA4FEA" w:rsidRPr="001A1561" w:rsidRDefault="00EA4FEA" w:rsidP="001A1561">
      <w:pPr>
        <w:spacing w:beforeAutospacing="1" w:afterAutospacing="1"/>
        <w:rPr>
          <w:bCs/>
          <w:i/>
        </w:rPr>
      </w:pPr>
      <w:r w:rsidRPr="001A1561">
        <w:rPr>
          <w:bCs/>
          <w:i/>
        </w:rPr>
        <w:t>В воспитании детей младшего дошкольного возраста</w:t>
      </w:r>
    </w:p>
    <w:p w:rsidR="00EA4FEA" w:rsidRPr="001A1561" w:rsidRDefault="00EA4FEA" w:rsidP="001A1561">
      <w:pPr>
        <w:spacing w:beforeAutospacing="1" w:afterAutospacing="1"/>
        <w:rPr>
          <w:bCs/>
        </w:rPr>
      </w:pPr>
      <w:r w:rsidRPr="001A1561">
        <w:rPr>
          <w:bCs/>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EA4FEA" w:rsidRPr="001A1561" w:rsidRDefault="00EA4FEA" w:rsidP="001A1561">
      <w:p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развивать положительное отношение ребенка к себе и другим людям;</w:t>
      </w:r>
    </w:p>
    <w:p w:rsidR="00EA4FEA" w:rsidRPr="001A1561" w:rsidRDefault="00EA4FEA" w:rsidP="001A1561">
      <w:pPr>
        <w:spacing w:beforeAutospacing="1" w:afterAutospacing="1"/>
        <w:rPr>
          <w:bCs/>
        </w:rPr>
      </w:pPr>
      <w:r w:rsidRPr="001A1561">
        <w:rPr>
          <w:bCs/>
        </w:rPr>
        <w:t>сформировать коммуникативную и социальную компетентности;</w:t>
      </w:r>
    </w:p>
    <w:p w:rsidR="00EA4FEA" w:rsidRPr="001A1561" w:rsidRDefault="00EA4FEA" w:rsidP="001A1561">
      <w:pPr>
        <w:spacing w:beforeAutospacing="1" w:afterAutospacing="1"/>
        <w:rPr>
          <w:bCs/>
        </w:rPr>
      </w:pPr>
      <w:r w:rsidRPr="001A1561">
        <w:rPr>
          <w:bCs/>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EA4FEA" w:rsidRPr="001A1561" w:rsidRDefault="00EA4FEA" w:rsidP="001A1561">
      <w:pPr>
        <w:spacing w:beforeAutospacing="1" w:afterAutospacing="1"/>
        <w:rPr>
          <w:bCs/>
        </w:rPr>
      </w:pPr>
      <w:r w:rsidRPr="001A1561">
        <w:rPr>
          <w:bCs/>
        </w:rPr>
        <w:t>содействовать становлению у детей ценностей здорового образа жизни;</w:t>
      </w:r>
    </w:p>
    <w:p w:rsidR="00EA4FEA" w:rsidRPr="001A1561" w:rsidRDefault="00EA4FEA" w:rsidP="001A1561">
      <w:pPr>
        <w:spacing w:beforeAutospacing="1" w:afterAutospacing="1"/>
        <w:rPr>
          <w:bCs/>
        </w:rPr>
      </w:pPr>
      <w:r w:rsidRPr="001A1561">
        <w:rPr>
          <w:bCs/>
        </w:rPr>
        <w:t xml:space="preserve">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EA4FEA" w:rsidRPr="001A1561" w:rsidRDefault="00EA4FEA" w:rsidP="001A1561">
      <w:pPr>
        <w:spacing w:beforeAutospacing="1" w:afterAutospacing="1"/>
        <w:rPr>
          <w:bCs/>
        </w:rPr>
      </w:pPr>
      <w:r w:rsidRPr="001A1561">
        <w:rPr>
          <w:bCs/>
        </w:rPr>
        <w:t>сформировать представление о России как своей стране, узнавать и называть символику своей страны (флаг, герб, гимн).</w:t>
      </w:r>
    </w:p>
    <w:p w:rsidR="00EA4FEA" w:rsidRPr="001A1561" w:rsidRDefault="00EA4FEA" w:rsidP="001A1561">
      <w:pPr>
        <w:spacing w:beforeAutospacing="1" w:afterAutospacing="1"/>
        <w:rPr>
          <w:bCs/>
          <w:i/>
        </w:rPr>
      </w:pPr>
      <w:r w:rsidRPr="001A1561">
        <w:rPr>
          <w:bCs/>
          <w:i/>
        </w:rPr>
        <w:t>В воспитании дете</w:t>
      </w:r>
      <w:r w:rsidR="001A1561">
        <w:rPr>
          <w:bCs/>
          <w:i/>
        </w:rPr>
        <w:t>й старшего дошкольного возраста:</w:t>
      </w:r>
    </w:p>
    <w:p w:rsidR="00EA4FEA" w:rsidRPr="001A1561" w:rsidRDefault="001A1561" w:rsidP="001A1561">
      <w:pPr>
        <w:spacing w:beforeAutospacing="1" w:afterAutospacing="1"/>
        <w:rPr>
          <w:bCs/>
        </w:rPr>
      </w:pPr>
      <w:r>
        <w:rPr>
          <w:bCs/>
        </w:rPr>
        <w:t>1.</w:t>
      </w:r>
      <w:r w:rsidR="00EA4FEA" w:rsidRPr="001A1561">
        <w:rPr>
          <w:bCs/>
        </w:rPr>
        <w:t>Обеспечение развития общей культуры личности ребенка, интеллектуальн</w:t>
      </w:r>
      <w:proofErr w:type="gramStart"/>
      <w:r w:rsidR="00EA4FEA" w:rsidRPr="001A1561">
        <w:rPr>
          <w:bCs/>
        </w:rPr>
        <w:t>о-</w:t>
      </w:r>
      <w:proofErr w:type="gramEnd"/>
      <w:r w:rsidR="00EA4FEA" w:rsidRPr="001A1561">
        <w:rPr>
          <w:bCs/>
        </w:rPr>
        <w:t xml:space="preserve"> познавательных способностей, социально-нравственных, эстетических, физических качеств.</w:t>
      </w:r>
    </w:p>
    <w:p w:rsidR="00EA4FEA" w:rsidRPr="001A1561" w:rsidRDefault="00EA4FEA" w:rsidP="001A1561">
      <w:p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обогащать представления детей о многообразии культурных норм и ценностей, принятых в обществе;</w:t>
      </w:r>
    </w:p>
    <w:p w:rsidR="00EA4FEA" w:rsidRPr="001A1561" w:rsidRDefault="00EA4FEA" w:rsidP="001A1561">
      <w:pPr>
        <w:spacing w:beforeAutospacing="1" w:afterAutospacing="1"/>
        <w:rPr>
          <w:bCs/>
        </w:rPr>
      </w:pPr>
      <w:r w:rsidRPr="001A1561">
        <w:rPr>
          <w:bCs/>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EA4FEA" w:rsidRPr="001A1561" w:rsidRDefault="00EA4FEA" w:rsidP="001A1561">
      <w:pPr>
        <w:spacing w:beforeAutospacing="1" w:afterAutospacing="1"/>
        <w:rPr>
          <w:bCs/>
        </w:rPr>
      </w:pPr>
      <w:r w:rsidRPr="001A1561">
        <w:rPr>
          <w:bCs/>
        </w:rPr>
        <w:t>воспитывать чувство ответственности, самостоятельности, инициативности, формирование основ патриотизма;</w:t>
      </w:r>
    </w:p>
    <w:p w:rsidR="00EA4FEA" w:rsidRPr="001A1561" w:rsidRDefault="00EA4FEA" w:rsidP="001A1561">
      <w:pPr>
        <w:spacing w:beforeAutospacing="1" w:afterAutospacing="1"/>
        <w:rPr>
          <w:bCs/>
        </w:rPr>
      </w:pPr>
      <w:r w:rsidRPr="001A1561">
        <w:rPr>
          <w:bCs/>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EA4FEA" w:rsidRPr="001A1561" w:rsidRDefault="00EA4FEA" w:rsidP="001A1561">
      <w:pPr>
        <w:spacing w:beforeAutospacing="1" w:afterAutospacing="1"/>
        <w:rPr>
          <w:bCs/>
        </w:rPr>
      </w:pPr>
      <w:r w:rsidRPr="001A1561">
        <w:rPr>
          <w:bCs/>
        </w:rPr>
        <w:lastRenderedPageBreak/>
        <w:t xml:space="preserve">сформировать систему ценностей, основанную на непотребительском отношении к природе и понимании </w:t>
      </w:r>
      <w:proofErr w:type="spellStart"/>
      <w:r w:rsidRPr="001A1561">
        <w:rPr>
          <w:bCs/>
        </w:rPr>
        <w:t>самоценности</w:t>
      </w:r>
      <w:proofErr w:type="spellEnd"/>
      <w:r w:rsidRPr="001A1561">
        <w:rPr>
          <w:bCs/>
        </w:rPr>
        <w:t xml:space="preserve"> природы;</w:t>
      </w:r>
    </w:p>
    <w:p w:rsidR="00EA4FEA" w:rsidRPr="001A1561" w:rsidRDefault="00EA4FEA" w:rsidP="001A1561">
      <w:pPr>
        <w:spacing w:beforeAutospacing="1" w:afterAutospacing="1"/>
        <w:rPr>
          <w:bCs/>
        </w:rPr>
      </w:pPr>
      <w:r w:rsidRPr="001A1561">
        <w:rPr>
          <w:bCs/>
        </w:rPr>
        <w:t xml:space="preserve">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w:t>
      </w:r>
      <w:proofErr w:type="spellStart"/>
      <w:r w:rsidRPr="001A1561">
        <w:rPr>
          <w:bCs/>
        </w:rPr>
        <w:t>народов</w:t>
      </w:r>
      <w:proofErr w:type="gramStart"/>
      <w:r w:rsidRPr="001A1561">
        <w:rPr>
          <w:bCs/>
        </w:rPr>
        <w:t>;п</w:t>
      </w:r>
      <w:proofErr w:type="gramEnd"/>
      <w:r w:rsidRPr="001A1561">
        <w:rPr>
          <w:bCs/>
        </w:rPr>
        <w:t>оощрять</w:t>
      </w:r>
      <w:proofErr w:type="spellEnd"/>
      <w:r w:rsidRPr="001A1561">
        <w:rPr>
          <w:bCs/>
        </w:rPr>
        <w:t xml:space="preserve"> проявления морально-волевых качеств.</w:t>
      </w:r>
    </w:p>
    <w:p w:rsidR="001A1561" w:rsidRDefault="00EA4FEA" w:rsidP="00D85ED2">
      <w:pPr>
        <w:pStyle w:val="a6"/>
        <w:numPr>
          <w:ilvl w:val="0"/>
          <w:numId w:val="13"/>
        </w:numPr>
        <w:spacing w:beforeAutospacing="1" w:afterAutospacing="1"/>
        <w:rPr>
          <w:bCs/>
        </w:rPr>
      </w:pPr>
      <w:r w:rsidRPr="00EA4FEA">
        <w:rPr>
          <w:bCs/>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EA4FEA" w:rsidRPr="001A1561" w:rsidRDefault="00EA4FEA" w:rsidP="00D85ED2">
      <w:pPr>
        <w:pStyle w:val="a6"/>
        <w:numPr>
          <w:ilvl w:val="0"/>
          <w:numId w:val="13"/>
        </w:num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Приобщение родителей к участию в жизни ДОУ.</w:t>
      </w:r>
    </w:p>
    <w:p w:rsidR="00EA4FEA" w:rsidRPr="001A1561" w:rsidRDefault="00EA4FEA" w:rsidP="001A1561">
      <w:pPr>
        <w:spacing w:beforeAutospacing="1" w:afterAutospacing="1"/>
        <w:rPr>
          <w:bCs/>
        </w:rPr>
      </w:pPr>
      <w:r w:rsidRPr="001A1561">
        <w:rPr>
          <w:bCs/>
        </w:rPr>
        <w:t xml:space="preserve">Изучение и обобщение лучшего опыта семейного воспитания. </w:t>
      </w:r>
    </w:p>
    <w:p w:rsidR="00EA4FEA" w:rsidRPr="001A1561" w:rsidRDefault="00EA4FEA" w:rsidP="001A1561">
      <w:pPr>
        <w:spacing w:beforeAutospacing="1" w:afterAutospacing="1"/>
        <w:rPr>
          <w:bCs/>
        </w:rPr>
      </w:pPr>
      <w:r w:rsidRPr="001A1561">
        <w:rPr>
          <w:bCs/>
        </w:rPr>
        <w:t>Повышение педагогической культуры родителей.</w:t>
      </w:r>
    </w:p>
    <w:p w:rsidR="00EA4FEA" w:rsidRPr="001A1561" w:rsidRDefault="00EA4FEA" w:rsidP="001A1561">
      <w:pPr>
        <w:spacing w:beforeAutospacing="1" w:afterAutospacing="1"/>
        <w:rPr>
          <w:bCs/>
        </w:rPr>
      </w:pPr>
      <w:r w:rsidRPr="001A1561">
        <w:rPr>
          <w:bCs/>
        </w:rPr>
        <w:t>Виды взаимоотношений, посредством которых будет осуществляться взаимодействие:</w:t>
      </w:r>
    </w:p>
    <w:p w:rsidR="00EA4FEA" w:rsidRPr="001A1561" w:rsidRDefault="00EA4FEA" w:rsidP="001A1561">
      <w:pPr>
        <w:spacing w:beforeAutospacing="1" w:afterAutospacing="1"/>
        <w:rPr>
          <w:bCs/>
        </w:rPr>
      </w:pPr>
      <w:r w:rsidRPr="001A1561">
        <w:rPr>
          <w:bCs/>
        </w:rPr>
        <w:t>сотрудничество – общение «на равных», где ни одной из сторон не принадлежит привилегия указывать, контролировать, оценивать;</w:t>
      </w:r>
    </w:p>
    <w:p w:rsidR="00EA4FEA" w:rsidRPr="001A1561" w:rsidRDefault="00EA4FEA" w:rsidP="001A1561">
      <w:pPr>
        <w:spacing w:beforeAutospacing="1" w:afterAutospacing="1"/>
        <w:rPr>
          <w:bCs/>
        </w:rPr>
      </w:pPr>
      <w:r w:rsidRPr="001A1561">
        <w:rPr>
          <w:bCs/>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EA4FEA" w:rsidRPr="001A1561" w:rsidRDefault="00EA4FEA" w:rsidP="001A1561">
      <w:pPr>
        <w:spacing w:beforeAutospacing="1" w:afterAutospacing="1"/>
        <w:rPr>
          <w:bCs/>
        </w:rPr>
      </w:pPr>
      <w:r w:rsidRPr="001A1561">
        <w:rPr>
          <w:bCs/>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EA4FEA" w:rsidRPr="001A1561" w:rsidRDefault="00EA4FEA" w:rsidP="001A1561">
      <w:pPr>
        <w:spacing w:beforeAutospacing="1" w:afterAutospacing="1"/>
        <w:rPr>
          <w:bCs/>
        </w:rPr>
      </w:pPr>
      <w:r w:rsidRPr="001A1561">
        <w:rPr>
          <w:bCs/>
          <w:iCs/>
        </w:rPr>
        <w:t>«Патриотическое направление рабочей программы воспитания направлено на формирование основ патриотизма – любви к своей семье, детскому саду, родной природе, соотечественникам, уважительного отношения к символике своей страны – флагу, гербу, гимну – выступает образовательной задачей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EA4FEA" w:rsidRPr="001A1561" w:rsidRDefault="00EA4FEA" w:rsidP="001A1561">
      <w:pPr>
        <w:spacing w:beforeAutospacing="1" w:afterAutospacing="1"/>
        <w:rPr>
          <w:bCs/>
        </w:rPr>
      </w:pPr>
      <w:r w:rsidRPr="001A1561">
        <w:rPr>
          <w:bCs/>
        </w:rPr>
        <w:t xml:space="preserve"> Виды, формы и содержание Программы воспитания</w:t>
      </w:r>
    </w:p>
    <w:p w:rsidR="00EA4FEA" w:rsidRPr="001A1561" w:rsidRDefault="006228AF" w:rsidP="001A1561">
      <w:pPr>
        <w:spacing w:beforeAutospacing="1" w:afterAutospacing="1"/>
        <w:rPr>
          <w:bCs/>
        </w:rPr>
      </w:pPr>
      <w:hyperlink w:anchor="_TOC_250004" w:history="1">
        <w:r w:rsidR="00EA4FEA" w:rsidRPr="001A1561">
          <w:rPr>
            <w:rStyle w:val="af4"/>
            <w:bCs/>
          </w:rPr>
          <w:t>Содержание программы воспитания на основе формирования ценностей в ДОУ</w:t>
        </w:r>
      </w:hyperlink>
    </w:p>
    <w:p w:rsidR="00EA4FEA" w:rsidRPr="001A1561" w:rsidRDefault="00EA4FEA" w:rsidP="001A1561">
      <w:pPr>
        <w:spacing w:beforeAutospacing="1" w:afterAutospacing="1"/>
        <w:rPr>
          <w:bCs/>
        </w:rPr>
      </w:pPr>
      <w:proofErr w:type="gramStart"/>
      <w:r w:rsidRPr="001A1561">
        <w:rPr>
          <w:bCs/>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w:t>
      </w:r>
      <w:proofErr w:type="gramEnd"/>
      <w:r w:rsidRPr="001A1561">
        <w:rPr>
          <w:bCs/>
        </w:rPr>
        <w:t xml:space="preserve"> принятыми в семье и обществе духовно-нравственными и социокультурными ценностями».</w:t>
      </w:r>
    </w:p>
    <w:p w:rsidR="00EA4FEA" w:rsidRPr="001A1561" w:rsidRDefault="00EA4FEA" w:rsidP="001A1561">
      <w:pPr>
        <w:spacing w:beforeAutospacing="1" w:afterAutospacing="1"/>
        <w:rPr>
          <w:bCs/>
        </w:rPr>
      </w:pPr>
      <w:r w:rsidRPr="001A1561">
        <w:rPr>
          <w:bCs/>
        </w:rPr>
        <w:lastRenderedPageBreak/>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A4FEA" w:rsidRPr="001A1561" w:rsidRDefault="00EA4FEA" w:rsidP="001A1561">
      <w:pPr>
        <w:spacing w:beforeAutospacing="1" w:afterAutospacing="1"/>
        <w:rPr>
          <w:bCs/>
        </w:rPr>
      </w:pPr>
      <w:r w:rsidRPr="001A1561">
        <w:rPr>
          <w:bCs/>
        </w:rPr>
        <w:t xml:space="preserve"> социально-коммуникативное развитие;</w:t>
      </w:r>
    </w:p>
    <w:p w:rsidR="00EA4FEA" w:rsidRPr="001A1561" w:rsidRDefault="00EA4FEA" w:rsidP="001A1561">
      <w:pPr>
        <w:spacing w:beforeAutospacing="1" w:afterAutospacing="1"/>
        <w:rPr>
          <w:bCs/>
        </w:rPr>
      </w:pPr>
      <w:r w:rsidRPr="001A1561">
        <w:rPr>
          <w:bCs/>
        </w:rPr>
        <w:t>познавательное развитие;</w:t>
      </w:r>
    </w:p>
    <w:p w:rsidR="00EA4FEA" w:rsidRPr="001A1561" w:rsidRDefault="00EA4FEA" w:rsidP="001A1561">
      <w:pPr>
        <w:spacing w:beforeAutospacing="1" w:afterAutospacing="1"/>
        <w:rPr>
          <w:bCs/>
        </w:rPr>
      </w:pPr>
      <w:r w:rsidRPr="001A1561">
        <w:rPr>
          <w:bCs/>
        </w:rPr>
        <w:t>речевое развитие;</w:t>
      </w:r>
    </w:p>
    <w:p w:rsidR="00EA4FEA" w:rsidRPr="001A1561" w:rsidRDefault="00EA4FEA" w:rsidP="001A1561">
      <w:pPr>
        <w:spacing w:beforeAutospacing="1" w:afterAutospacing="1"/>
        <w:rPr>
          <w:bCs/>
        </w:rPr>
      </w:pPr>
      <w:r w:rsidRPr="001A1561">
        <w:rPr>
          <w:bCs/>
        </w:rPr>
        <w:t xml:space="preserve"> художественно-эстетическое развитие;</w:t>
      </w:r>
    </w:p>
    <w:p w:rsidR="00EA4FEA" w:rsidRPr="001A1561" w:rsidRDefault="00EA4FEA" w:rsidP="001A1561">
      <w:pPr>
        <w:spacing w:beforeAutospacing="1" w:afterAutospacing="1"/>
        <w:rPr>
          <w:bCs/>
        </w:rPr>
      </w:pPr>
      <w:r w:rsidRPr="001A1561">
        <w:rPr>
          <w:bCs/>
        </w:rPr>
        <w:t>физическое развитие.</w:t>
      </w:r>
    </w:p>
    <w:p w:rsidR="001A1561" w:rsidRDefault="001A1561" w:rsidP="001D1C9F">
      <w:pPr>
        <w:pStyle w:val="a6"/>
        <w:spacing w:beforeAutospacing="1" w:afterAutospacing="1"/>
        <w:rPr>
          <w:bCs/>
        </w:rPr>
      </w:pPr>
    </w:p>
    <w:p w:rsidR="001A1561" w:rsidRDefault="001A1561" w:rsidP="001D1C9F">
      <w:pPr>
        <w:pStyle w:val="a6"/>
        <w:spacing w:beforeAutospacing="1" w:afterAutospacing="1"/>
        <w:rPr>
          <w:bCs/>
        </w:rPr>
      </w:pPr>
    </w:p>
    <w:p w:rsidR="001A1561" w:rsidRDefault="001A1561" w:rsidP="001D1C9F">
      <w:pPr>
        <w:pStyle w:val="a6"/>
        <w:spacing w:beforeAutospacing="1" w:afterAutospacing="1"/>
        <w:rPr>
          <w:bCs/>
        </w:rPr>
      </w:pPr>
    </w:p>
    <w:p w:rsidR="001A1561" w:rsidRDefault="001A1561" w:rsidP="001D1C9F">
      <w:pPr>
        <w:pStyle w:val="a6"/>
        <w:spacing w:beforeAutospacing="1" w:afterAutospacing="1"/>
        <w:rPr>
          <w:bCs/>
        </w:rPr>
      </w:pPr>
    </w:p>
    <w:p w:rsidR="00D11897" w:rsidRDefault="00D11897" w:rsidP="001D1C9F">
      <w:pPr>
        <w:pStyle w:val="a6"/>
        <w:spacing w:beforeAutospacing="1" w:afterAutospacing="1"/>
        <w:rPr>
          <w:bCs/>
        </w:rPr>
      </w:pPr>
    </w:p>
    <w:p w:rsidR="00D11897" w:rsidRDefault="00D11897" w:rsidP="001D1C9F">
      <w:pPr>
        <w:pStyle w:val="a6"/>
        <w:spacing w:beforeAutospacing="1" w:afterAutospacing="1"/>
        <w:rPr>
          <w:bCs/>
        </w:rPr>
      </w:pPr>
    </w:p>
    <w:p w:rsidR="00D11897" w:rsidRDefault="00D11897" w:rsidP="001D1C9F">
      <w:pPr>
        <w:pStyle w:val="a6"/>
        <w:spacing w:beforeAutospacing="1" w:afterAutospacing="1"/>
        <w:rPr>
          <w:bCs/>
        </w:rPr>
      </w:pPr>
    </w:p>
    <w:p w:rsidR="00D11897" w:rsidRDefault="00D11897"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50342C" w:rsidRDefault="0050342C" w:rsidP="001D1C9F">
      <w:pPr>
        <w:pStyle w:val="a6"/>
        <w:spacing w:beforeAutospacing="1" w:afterAutospacing="1"/>
        <w:rPr>
          <w:bCs/>
        </w:rPr>
      </w:pPr>
    </w:p>
    <w:p w:rsidR="00EA4FEA" w:rsidRPr="00EA4FEA" w:rsidRDefault="00EA4FEA" w:rsidP="001D1C9F">
      <w:pPr>
        <w:pStyle w:val="a6"/>
        <w:spacing w:beforeAutospacing="1" w:afterAutospacing="1"/>
        <w:rPr>
          <w:bCs/>
          <w:vertAlign w:val="superscript"/>
        </w:rPr>
      </w:pPr>
      <w:r w:rsidRPr="00EA4FEA">
        <w:rPr>
          <w:bCs/>
        </w:rPr>
        <w:t xml:space="preserve">ТРЕБОВАНИЯ ФГОС </w:t>
      </w:r>
      <w:proofErr w:type="gramStart"/>
      <w:r w:rsidRPr="00EA4FEA">
        <w:rPr>
          <w:bCs/>
        </w:rPr>
        <w:t>ДО</w:t>
      </w:r>
      <w:proofErr w:type="gramEnd"/>
      <w:r w:rsidRPr="00EA4FEA">
        <w:rPr>
          <w:bCs/>
        </w:rPr>
        <w:t xml:space="preserve"> и ФОП </w:t>
      </w:r>
      <w:proofErr w:type="gramStart"/>
      <w:r w:rsidRPr="00EA4FEA">
        <w:rPr>
          <w:bCs/>
        </w:rPr>
        <w:t>ДО</w:t>
      </w:r>
      <w:proofErr w:type="gramEnd"/>
      <w:r w:rsidRPr="00EA4FEA">
        <w:rPr>
          <w:bCs/>
        </w:rPr>
        <w:t xml:space="preserve"> к СОДЕРЖАНИЮ ПРОГРАММЫ ВОСПИТАНИЯ В СООТВЕТСТВИИ С ОБРАЗОВАТЕЛЬНЫМИ ОБЛАСТЯМИ </w:t>
      </w:r>
    </w:p>
    <w:p w:rsidR="00EA4FEA" w:rsidRPr="00EA4FEA" w:rsidRDefault="00EA4FEA" w:rsidP="001D1C9F">
      <w:pPr>
        <w:pStyle w:val="a6"/>
        <w:spacing w:beforeAutospacing="1" w:afterAutospacing="1"/>
        <w:rPr>
          <w:bCs/>
        </w:rPr>
      </w:pPr>
    </w:p>
    <w:tbl>
      <w:tblPr>
        <w:tblStyle w:val="TableNormal"/>
        <w:tblW w:w="97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84"/>
      </w:tblGrid>
      <w:tr w:rsidR="00EA4FEA" w:rsidRPr="00EA4FEA" w:rsidTr="00EA4FEA">
        <w:trPr>
          <w:trHeight w:val="470"/>
        </w:trPr>
        <w:tc>
          <w:tcPr>
            <w:tcW w:w="1985" w:type="dxa"/>
          </w:tcPr>
          <w:p w:rsidR="00EA4FEA" w:rsidRPr="001A1561" w:rsidRDefault="00EA4FEA" w:rsidP="001A1561">
            <w:pPr>
              <w:spacing w:beforeAutospacing="1" w:afterAutospacing="1"/>
              <w:rPr>
                <w:bCs/>
              </w:rPr>
            </w:pPr>
            <w:proofErr w:type="spellStart"/>
            <w:r w:rsidRPr="001A1561">
              <w:rPr>
                <w:bCs/>
              </w:rPr>
              <w:t>Образовательная</w:t>
            </w:r>
            <w:proofErr w:type="spellEnd"/>
          </w:p>
          <w:p w:rsidR="00EA4FEA" w:rsidRPr="001A1561" w:rsidRDefault="00EA4FEA" w:rsidP="001A1561">
            <w:pPr>
              <w:spacing w:beforeAutospacing="1" w:afterAutospacing="1"/>
              <w:rPr>
                <w:bCs/>
              </w:rPr>
            </w:pPr>
            <w:proofErr w:type="spellStart"/>
            <w:r w:rsidRPr="001A1561">
              <w:rPr>
                <w:bCs/>
              </w:rPr>
              <w:t>область</w:t>
            </w:r>
            <w:proofErr w:type="spellEnd"/>
          </w:p>
        </w:tc>
        <w:tc>
          <w:tcPr>
            <w:tcW w:w="7784" w:type="dxa"/>
          </w:tcPr>
          <w:p w:rsidR="00EA4FEA" w:rsidRPr="00EA4FEA" w:rsidRDefault="00EA4FEA" w:rsidP="001D1C9F">
            <w:pPr>
              <w:pStyle w:val="a6"/>
              <w:widowControl/>
              <w:autoSpaceDE/>
              <w:autoSpaceDN/>
              <w:spacing w:beforeAutospacing="1" w:afterAutospacing="1"/>
              <w:rPr>
                <w:bCs/>
              </w:rPr>
            </w:pPr>
            <w:proofErr w:type="spellStart"/>
            <w:r w:rsidRPr="00EA4FEA">
              <w:rPr>
                <w:bCs/>
              </w:rPr>
              <w:t>Содержание</w:t>
            </w:r>
            <w:proofErr w:type="spellEnd"/>
          </w:p>
        </w:tc>
      </w:tr>
      <w:tr w:rsidR="00EA4FEA" w:rsidRPr="00EA4FEA" w:rsidTr="00EA4FEA">
        <w:trPr>
          <w:trHeight w:val="2115"/>
        </w:trPr>
        <w:tc>
          <w:tcPr>
            <w:tcW w:w="1985" w:type="dxa"/>
          </w:tcPr>
          <w:p w:rsidR="00EA4FEA" w:rsidRPr="001A1561" w:rsidRDefault="00EA4FEA" w:rsidP="001A1561">
            <w:pPr>
              <w:spacing w:beforeAutospacing="1" w:afterAutospacing="1"/>
              <w:rPr>
                <w:bCs/>
              </w:rPr>
            </w:pPr>
            <w:proofErr w:type="spellStart"/>
            <w:r w:rsidRPr="001A1561">
              <w:rPr>
                <w:bCs/>
              </w:rPr>
              <w:t>Социально</w:t>
            </w:r>
            <w:proofErr w:type="spellEnd"/>
            <w:r w:rsidRPr="001A1561">
              <w:rPr>
                <w:bCs/>
              </w:rPr>
              <w:t xml:space="preserve">- </w:t>
            </w:r>
            <w:proofErr w:type="spellStart"/>
            <w:r w:rsidRPr="001A1561">
              <w:rPr>
                <w:bCs/>
              </w:rPr>
              <w:t>коммуникативное</w:t>
            </w:r>
            <w:proofErr w:type="spellEnd"/>
            <w:r w:rsidRPr="001A1561">
              <w:rPr>
                <w:bCs/>
              </w:rPr>
              <w:t xml:space="preserve"> </w:t>
            </w:r>
            <w:proofErr w:type="spellStart"/>
            <w:r w:rsidRPr="001A1561">
              <w:rPr>
                <w:bCs/>
              </w:rPr>
              <w:t>развитие</w:t>
            </w:r>
            <w:proofErr w:type="spellEnd"/>
          </w:p>
        </w:tc>
        <w:tc>
          <w:tcPr>
            <w:tcW w:w="7784"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 xml:space="preserve">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A4FEA">
              <w:rPr>
                <w:bCs/>
                <w:lang w:val="ru-RU"/>
              </w:rPr>
              <w:t>со</w:t>
            </w:r>
            <w:proofErr w:type="gramEnd"/>
            <w:r w:rsidRPr="00EA4FEA">
              <w:rPr>
                <w:bCs/>
                <w:lang w:val="ru-RU"/>
              </w:rPr>
              <w:t xml:space="preserve"> взрослыми и сверстниками; становление самостоятельности, целенаправленности и </w:t>
            </w:r>
            <w:proofErr w:type="spellStart"/>
            <w:r w:rsidRPr="00EA4FEA">
              <w:rPr>
                <w:bCs/>
                <w:lang w:val="ru-RU"/>
              </w:rPr>
              <w:t>саморегуляции</w:t>
            </w:r>
            <w:proofErr w:type="spellEnd"/>
            <w:r w:rsidRPr="00EA4FEA">
              <w:rPr>
                <w:bCs/>
                <w:lang w:val="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w:t>
            </w:r>
          </w:p>
          <w:p w:rsidR="00EA4FEA" w:rsidRPr="00EA4FEA" w:rsidRDefault="00EA4FEA" w:rsidP="001D1C9F">
            <w:pPr>
              <w:pStyle w:val="a6"/>
              <w:widowControl/>
              <w:autoSpaceDE/>
              <w:autoSpaceDN/>
              <w:spacing w:beforeAutospacing="1" w:afterAutospacing="1"/>
              <w:rPr>
                <w:bCs/>
                <w:lang w:val="ru-RU"/>
              </w:rPr>
            </w:pPr>
            <w:r w:rsidRPr="00EA4FEA">
              <w:rPr>
                <w:bCs/>
                <w:lang w:val="ru-RU"/>
              </w:rPr>
              <w:t>безопасного поведения в быту, социуме, природе.</w:t>
            </w:r>
          </w:p>
        </w:tc>
      </w:tr>
      <w:tr w:rsidR="00EA4FEA" w:rsidRPr="00EA4FEA" w:rsidTr="001A1561">
        <w:trPr>
          <w:trHeight w:val="1398"/>
        </w:trPr>
        <w:tc>
          <w:tcPr>
            <w:tcW w:w="1985" w:type="dxa"/>
          </w:tcPr>
          <w:p w:rsidR="00EA4FEA" w:rsidRPr="001A1561" w:rsidRDefault="00EA4FEA" w:rsidP="001A1561">
            <w:pPr>
              <w:spacing w:beforeAutospacing="1" w:afterAutospacing="1"/>
              <w:rPr>
                <w:bCs/>
              </w:rPr>
            </w:pPr>
            <w:proofErr w:type="spellStart"/>
            <w:r w:rsidRPr="001A1561">
              <w:rPr>
                <w:bCs/>
              </w:rPr>
              <w:t>Познавательное</w:t>
            </w:r>
            <w:proofErr w:type="spellEnd"/>
            <w:r w:rsidRPr="001A1561">
              <w:rPr>
                <w:bCs/>
              </w:rPr>
              <w:t xml:space="preserve"> </w:t>
            </w:r>
            <w:proofErr w:type="spellStart"/>
            <w:r w:rsidRPr="001A1561">
              <w:rPr>
                <w:bCs/>
              </w:rPr>
              <w:t>развитие</w:t>
            </w:r>
            <w:proofErr w:type="spellEnd"/>
          </w:p>
        </w:tc>
        <w:tc>
          <w:tcPr>
            <w:tcW w:w="7784"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w:t>
            </w:r>
            <w:r w:rsidRPr="00EA4FEA">
              <w:rPr>
                <w:bCs/>
                <w:lang w:val="ru-RU"/>
              </w:rPr>
              <w:tab/>
              <w:t>интересов</w:t>
            </w:r>
            <w:r w:rsidRPr="00EA4FEA">
              <w:rPr>
                <w:bCs/>
                <w:lang w:val="ru-RU"/>
              </w:rPr>
              <w:tab/>
              <w:t>детей,</w:t>
            </w:r>
            <w:r w:rsidRPr="00EA4FEA">
              <w:rPr>
                <w:bCs/>
                <w:lang w:val="ru-RU"/>
              </w:rPr>
              <w:tab/>
              <w:t>любознательности</w:t>
            </w:r>
            <w:r w:rsidRPr="00EA4FEA">
              <w:rPr>
                <w:bCs/>
                <w:lang w:val="ru-RU"/>
              </w:rPr>
              <w:tab/>
              <w:t>и</w:t>
            </w:r>
            <w:r w:rsidRPr="00EA4FEA">
              <w:rPr>
                <w:bCs/>
                <w:lang w:val="ru-RU"/>
              </w:rPr>
              <w:tab/>
              <w:t>познавательной</w:t>
            </w:r>
            <w:r w:rsidRPr="00EA4FEA">
              <w:rPr>
                <w:bCs/>
                <w:lang w:val="ru-RU"/>
              </w:rPr>
              <w:tab/>
              <w:t>мотивации; формирование познавательных действий, становление сознания; развитие воображения</w:t>
            </w:r>
          </w:p>
          <w:p w:rsidR="00EA4FEA" w:rsidRPr="00EA4FEA" w:rsidRDefault="00EA4FEA" w:rsidP="001D1C9F">
            <w:pPr>
              <w:pStyle w:val="a6"/>
              <w:widowControl/>
              <w:autoSpaceDE/>
              <w:autoSpaceDN/>
              <w:spacing w:beforeAutospacing="1" w:afterAutospacing="1"/>
              <w:rPr>
                <w:bCs/>
                <w:lang w:val="ru-RU"/>
              </w:rPr>
            </w:pPr>
            <w:r w:rsidRPr="00EA4FEA">
              <w:rPr>
                <w:bCs/>
                <w:lang w:val="ru-RU"/>
              </w:rPr>
              <w:t>и творческой активности; формирование первичных представлений о себе, других</w:t>
            </w:r>
          </w:p>
        </w:tc>
      </w:tr>
    </w:tbl>
    <w:p w:rsidR="00EA4FEA" w:rsidRPr="001A1561" w:rsidRDefault="00EA4FEA" w:rsidP="001A1561">
      <w:pPr>
        <w:spacing w:beforeAutospacing="1" w:afterAutospacing="1"/>
        <w:rPr>
          <w:bC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798"/>
      </w:tblGrid>
      <w:tr w:rsidR="00EA4FEA" w:rsidRPr="00EA4FEA" w:rsidTr="00EA4FEA">
        <w:trPr>
          <w:trHeight w:val="1382"/>
        </w:trPr>
        <w:tc>
          <w:tcPr>
            <w:tcW w:w="1988" w:type="dxa"/>
          </w:tcPr>
          <w:p w:rsidR="00EA4FEA" w:rsidRPr="00EA4FEA" w:rsidRDefault="00EA4FEA" w:rsidP="001D1C9F">
            <w:pPr>
              <w:pStyle w:val="a6"/>
              <w:widowControl/>
              <w:autoSpaceDE/>
              <w:autoSpaceDN/>
              <w:spacing w:beforeAutospacing="1" w:afterAutospacing="1"/>
              <w:rPr>
                <w:bCs/>
                <w:lang w:val="ru-RU"/>
              </w:rPr>
            </w:pPr>
          </w:p>
        </w:tc>
        <w:tc>
          <w:tcPr>
            <w:tcW w:w="7798" w:type="dxa"/>
          </w:tcPr>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людях</w:t>
            </w:r>
            <w:proofErr w:type="gramEnd"/>
            <w:r w:rsidRPr="00EA4FEA">
              <w:rPr>
                <w:bCs/>
                <w:lang w:val="ru-RU"/>
              </w:rPr>
              <w:t>, объектах окружающего мира, о свойствах и отношениях объектов окружающего</w:t>
            </w:r>
          </w:p>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w:t>
            </w:r>
            <w:proofErr w:type="gramEnd"/>
          </w:p>
          <w:p w:rsidR="00EA4FEA" w:rsidRPr="00EA4FEA" w:rsidRDefault="00EA4FEA" w:rsidP="001D1C9F">
            <w:pPr>
              <w:pStyle w:val="a6"/>
              <w:widowControl/>
              <w:autoSpaceDE/>
              <w:autoSpaceDN/>
              <w:spacing w:beforeAutospacing="1" w:afterAutospacing="1"/>
              <w:rPr>
                <w:bCs/>
                <w:lang w:val="ru-RU"/>
              </w:rPr>
            </w:pPr>
            <w:r w:rsidRPr="00EA4FEA">
              <w:rPr>
                <w:bCs/>
                <w:lang w:val="ru-RU"/>
              </w:rPr>
              <w:t>людей, об особенностях ее природы, многообразии стран и народов мира.</w:t>
            </w:r>
          </w:p>
        </w:tc>
      </w:tr>
      <w:tr w:rsidR="00EA4FEA" w:rsidRPr="00EA4FEA" w:rsidTr="00EA4FEA">
        <w:trPr>
          <w:trHeight w:val="690"/>
        </w:trPr>
        <w:tc>
          <w:tcPr>
            <w:tcW w:w="1988" w:type="dxa"/>
          </w:tcPr>
          <w:p w:rsidR="00EA4FEA" w:rsidRPr="001A1561" w:rsidRDefault="00EA4FEA" w:rsidP="001A1561">
            <w:pPr>
              <w:spacing w:beforeAutospacing="1" w:afterAutospacing="1"/>
              <w:rPr>
                <w:bCs/>
              </w:rPr>
            </w:pPr>
            <w:proofErr w:type="spellStart"/>
            <w:r w:rsidRPr="001A1561">
              <w:rPr>
                <w:bCs/>
              </w:rPr>
              <w:t>Речевое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Владение речью как средством общения и культуры; обогащение активного словаря;</w:t>
            </w:r>
          </w:p>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EA4FEA" w:rsidRPr="00EA4FEA" w:rsidTr="00EA4FEA">
        <w:trPr>
          <w:trHeight w:val="1377"/>
        </w:trPr>
        <w:tc>
          <w:tcPr>
            <w:tcW w:w="1988" w:type="dxa"/>
          </w:tcPr>
          <w:p w:rsidR="00EA4FEA" w:rsidRPr="001A1561" w:rsidRDefault="00EA4FEA" w:rsidP="001A1561">
            <w:pPr>
              <w:spacing w:beforeAutospacing="1" w:afterAutospacing="1"/>
              <w:rPr>
                <w:bCs/>
              </w:rPr>
            </w:pPr>
            <w:proofErr w:type="spellStart"/>
            <w:r w:rsidRPr="001A1561">
              <w:rPr>
                <w:bCs/>
              </w:rPr>
              <w:t>Художественно</w:t>
            </w:r>
            <w:proofErr w:type="spellEnd"/>
            <w:r w:rsidRPr="001A1561">
              <w:rPr>
                <w:bCs/>
              </w:rPr>
              <w:t xml:space="preserve">- </w:t>
            </w:r>
            <w:proofErr w:type="spellStart"/>
            <w:r w:rsidRPr="001A1561">
              <w:rPr>
                <w:bCs/>
              </w:rPr>
              <w:t>эстетическое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 предпосылок ценностно-смыслового восприятия и понимания произведений</w:t>
            </w:r>
          </w:p>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w:t>
            </w:r>
            <w:proofErr w:type="gramEnd"/>
          </w:p>
          <w:p w:rsidR="00EA4FEA" w:rsidRPr="00EA4FEA" w:rsidRDefault="00EA4FEA" w:rsidP="001D1C9F">
            <w:pPr>
              <w:pStyle w:val="a6"/>
              <w:widowControl/>
              <w:autoSpaceDE/>
              <w:autoSpaceDN/>
              <w:spacing w:beforeAutospacing="1" w:afterAutospacing="1"/>
              <w:rPr>
                <w:bCs/>
              </w:rPr>
            </w:pPr>
            <w:proofErr w:type="spellStart"/>
            <w:proofErr w:type="gramStart"/>
            <w:r w:rsidRPr="00EA4FEA">
              <w:rPr>
                <w:bCs/>
              </w:rPr>
              <w:t>произведений</w:t>
            </w:r>
            <w:proofErr w:type="spellEnd"/>
            <w:proofErr w:type="gramEnd"/>
            <w:r w:rsidRPr="00EA4FEA">
              <w:rPr>
                <w:bCs/>
              </w:rPr>
              <w:t>.</w:t>
            </w:r>
          </w:p>
        </w:tc>
      </w:tr>
      <w:tr w:rsidR="00EA4FEA" w:rsidRPr="00EA4FEA" w:rsidTr="00EA4FEA">
        <w:trPr>
          <w:trHeight w:val="921"/>
        </w:trPr>
        <w:tc>
          <w:tcPr>
            <w:tcW w:w="1988" w:type="dxa"/>
          </w:tcPr>
          <w:p w:rsidR="00EA4FEA" w:rsidRPr="001A1561" w:rsidRDefault="00EA4FEA" w:rsidP="001A1561">
            <w:pPr>
              <w:spacing w:beforeAutospacing="1" w:afterAutospacing="1"/>
              <w:rPr>
                <w:bCs/>
              </w:rPr>
            </w:pPr>
            <w:proofErr w:type="spellStart"/>
            <w:r w:rsidRPr="001A1561">
              <w:rPr>
                <w:bCs/>
              </w:rPr>
              <w:t>Физическое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 xml:space="preserve">Становление целенаправленности и </w:t>
            </w:r>
            <w:proofErr w:type="spellStart"/>
            <w:r w:rsidRPr="00EA4FEA">
              <w:rPr>
                <w:bCs/>
                <w:lang w:val="ru-RU"/>
              </w:rPr>
              <w:t>саморегуляции</w:t>
            </w:r>
            <w:proofErr w:type="spellEnd"/>
            <w:r w:rsidRPr="00EA4FEA">
              <w:rPr>
                <w:bCs/>
                <w:lang w:val="ru-RU"/>
              </w:rPr>
              <w:t xml:space="preserve"> в двигательной сфере; становление</w:t>
            </w:r>
          </w:p>
          <w:p w:rsidR="00EA4FEA" w:rsidRPr="00EA4FEA" w:rsidRDefault="00EA4FEA" w:rsidP="001D1C9F">
            <w:pPr>
              <w:pStyle w:val="a6"/>
              <w:widowControl/>
              <w:autoSpaceDE/>
              <w:autoSpaceDN/>
              <w:spacing w:beforeAutospacing="1" w:afterAutospacing="1"/>
              <w:rPr>
                <w:bCs/>
                <w:lang w:val="ru-RU"/>
              </w:rPr>
            </w:pPr>
            <w:r w:rsidRPr="00EA4FEA">
              <w:rPr>
                <w:bCs/>
                <w:lang w:val="ru-RU"/>
              </w:rPr>
              <w:t>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EA4FEA" w:rsidRPr="00EA4FEA" w:rsidRDefault="00EA4FEA" w:rsidP="001D1C9F">
      <w:pPr>
        <w:pStyle w:val="a6"/>
        <w:spacing w:beforeAutospacing="1" w:afterAutospacing="1"/>
        <w:rPr>
          <w:bCs/>
        </w:rPr>
      </w:pPr>
    </w:p>
    <w:p w:rsidR="00EA4FEA" w:rsidRPr="00EA4FEA" w:rsidRDefault="00EA4FEA" w:rsidP="001D1C9F">
      <w:pPr>
        <w:pStyle w:val="a6"/>
        <w:spacing w:beforeAutospacing="1" w:afterAutospacing="1"/>
        <w:rPr>
          <w:bCs/>
        </w:rPr>
      </w:pPr>
    </w:p>
    <w:p w:rsidR="001A1561" w:rsidRDefault="00EA4FEA" w:rsidP="001A1561">
      <w:pPr>
        <w:spacing w:beforeAutospacing="1" w:afterAutospacing="1"/>
        <w:rPr>
          <w:bCs/>
        </w:rPr>
      </w:pPr>
      <w:r w:rsidRPr="001A1561">
        <w:rPr>
          <w:bCs/>
        </w:rPr>
        <w:t>В соответствии с направлениями Программы воспитания, определенными на основе базовых ценностей воспитания, каждое из направлений раскрывается в комплексе задач, форм и видов деятельности.</w:t>
      </w:r>
    </w:p>
    <w:p w:rsidR="00EA4FEA" w:rsidRPr="001A1561" w:rsidRDefault="00EA4FEA" w:rsidP="001A1561">
      <w:pPr>
        <w:spacing w:beforeAutospacing="1" w:afterAutospacing="1"/>
        <w:rPr>
          <w:bCs/>
        </w:rPr>
      </w:pPr>
      <w:r w:rsidRPr="001A1561">
        <w:rPr>
          <w:bCs/>
        </w:rPr>
        <w:t xml:space="preserve"> Виды, формы и содержание воспитательной деятельности</w:t>
      </w:r>
    </w:p>
    <w:p w:rsidR="00EA4FEA" w:rsidRPr="001A1561" w:rsidRDefault="00EA4FEA" w:rsidP="001A1561">
      <w:pPr>
        <w:spacing w:beforeAutospacing="1" w:afterAutospacing="1"/>
        <w:rPr>
          <w:bCs/>
        </w:rPr>
      </w:pPr>
      <w:r w:rsidRPr="001A1561">
        <w:rPr>
          <w:bCs/>
        </w:rPr>
        <w:t>Виды деятельности:</w:t>
      </w:r>
    </w:p>
    <w:p w:rsidR="00EA4FEA" w:rsidRPr="001A1561" w:rsidRDefault="00EA4FEA" w:rsidP="001A1561">
      <w:pPr>
        <w:spacing w:beforeAutospacing="1" w:afterAutospacing="1"/>
        <w:rPr>
          <w:bCs/>
        </w:rPr>
      </w:pPr>
      <w:proofErr w:type="gramStart"/>
      <w:r w:rsidRPr="001A1561">
        <w:rPr>
          <w:bCs/>
        </w:rPr>
        <w:t>игровая</w:t>
      </w:r>
      <w:proofErr w:type="gramEnd"/>
      <w:r w:rsidRPr="001A1561">
        <w:rPr>
          <w:bCs/>
        </w:rPr>
        <w:t>, включая сюжетно-ролевую игру, игру с правилами и другие виды игры,</w:t>
      </w:r>
    </w:p>
    <w:p w:rsidR="00EA4FEA" w:rsidRPr="001A1561" w:rsidRDefault="00EA4FEA" w:rsidP="001A1561">
      <w:pPr>
        <w:spacing w:beforeAutospacing="1" w:afterAutospacing="1"/>
        <w:rPr>
          <w:bCs/>
        </w:rPr>
      </w:pPr>
      <w:r w:rsidRPr="001A1561">
        <w:rPr>
          <w:bCs/>
        </w:rPr>
        <w:t xml:space="preserve">коммуникативная (общение и взаимодействие </w:t>
      </w:r>
      <w:proofErr w:type="gramStart"/>
      <w:r w:rsidRPr="001A1561">
        <w:rPr>
          <w:bCs/>
        </w:rPr>
        <w:t>со</w:t>
      </w:r>
      <w:proofErr w:type="gramEnd"/>
      <w:r w:rsidRPr="001A1561">
        <w:rPr>
          <w:bCs/>
        </w:rPr>
        <w:t xml:space="preserve"> взрослыми и сверстниками),</w:t>
      </w:r>
    </w:p>
    <w:p w:rsidR="00EA4FEA" w:rsidRPr="001A1561" w:rsidRDefault="00EA4FEA" w:rsidP="001A1561">
      <w:pPr>
        <w:spacing w:beforeAutospacing="1" w:afterAutospacing="1"/>
        <w:rPr>
          <w:bCs/>
        </w:rPr>
      </w:pPr>
      <w:proofErr w:type="gramStart"/>
      <w:r w:rsidRPr="001A1561">
        <w:rPr>
          <w:bCs/>
        </w:rPr>
        <w:t>познавательно-исследовательская</w:t>
      </w:r>
      <w:proofErr w:type="gramEnd"/>
      <w:r w:rsidRPr="001A1561">
        <w:rPr>
          <w:bCs/>
        </w:rPr>
        <w:t xml:space="preserve"> (исследования объектов окружающего мира и экспериментирования с ними),</w:t>
      </w:r>
    </w:p>
    <w:p w:rsidR="00EA4FEA" w:rsidRPr="001A1561" w:rsidRDefault="00EA4FEA" w:rsidP="001A1561">
      <w:pPr>
        <w:spacing w:beforeAutospacing="1" w:afterAutospacing="1"/>
        <w:rPr>
          <w:bCs/>
        </w:rPr>
      </w:pPr>
      <w:r w:rsidRPr="001A1561">
        <w:rPr>
          <w:bCs/>
        </w:rPr>
        <w:t>восприятие художественной литературы и фольклора,</w:t>
      </w:r>
    </w:p>
    <w:p w:rsidR="00EA4FEA" w:rsidRPr="001A1561" w:rsidRDefault="00EA4FEA" w:rsidP="001A1561">
      <w:pPr>
        <w:spacing w:beforeAutospacing="1" w:afterAutospacing="1"/>
        <w:rPr>
          <w:bCs/>
        </w:rPr>
      </w:pPr>
      <w:r w:rsidRPr="001A1561">
        <w:rPr>
          <w:bCs/>
        </w:rPr>
        <w:t>самообслуживание и элементарный бытовой труд (в помещении и на улице),</w:t>
      </w:r>
    </w:p>
    <w:p w:rsidR="00EA4FEA" w:rsidRPr="001A1561" w:rsidRDefault="00EA4FEA" w:rsidP="001A1561">
      <w:pPr>
        <w:spacing w:beforeAutospacing="1" w:afterAutospacing="1"/>
        <w:rPr>
          <w:bCs/>
        </w:rPr>
      </w:pPr>
      <w:r w:rsidRPr="001A1561">
        <w:rPr>
          <w:bCs/>
        </w:rPr>
        <w:t>конструирование из разного материала, включая конструкторы, модули, бумагу,</w:t>
      </w:r>
    </w:p>
    <w:p w:rsidR="00EA4FEA" w:rsidRPr="001A1561" w:rsidRDefault="00EA4FEA" w:rsidP="001A1561">
      <w:pPr>
        <w:spacing w:beforeAutospacing="1" w:afterAutospacing="1"/>
        <w:rPr>
          <w:bCs/>
        </w:rPr>
      </w:pPr>
      <w:r w:rsidRPr="001A1561">
        <w:rPr>
          <w:bCs/>
        </w:rPr>
        <w:t>природный и иной материал, изобразительная (рисование, лепка, аппликация),</w:t>
      </w:r>
    </w:p>
    <w:p w:rsidR="00EA4FEA" w:rsidRPr="001A1561" w:rsidRDefault="00EA4FEA" w:rsidP="001A1561">
      <w:pPr>
        <w:spacing w:beforeAutospacing="1" w:afterAutospacing="1"/>
        <w:rPr>
          <w:bCs/>
        </w:rPr>
      </w:pPr>
      <w:proofErr w:type="gramStart"/>
      <w:r w:rsidRPr="001A1561">
        <w:rPr>
          <w:bCs/>
        </w:rPr>
        <w:t>музыкальная</w:t>
      </w:r>
      <w:proofErr w:type="gramEnd"/>
      <w:r w:rsidRPr="001A1561">
        <w:rPr>
          <w:bCs/>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A4FEA" w:rsidRPr="001A1561" w:rsidRDefault="00EA4FEA" w:rsidP="001A1561">
      <w:pPr>
        <w:spacing w:beforeAutospacing="1" w:afterAutospacing="1"/>
        <w:rPr>
          <w:bCs/>
        </w:rPr>
      </w:pPr>
      <w:proofErr w:type="gramStart"/>
      <w:r w:rsidRPr="001A1561">
        <w:rPr>
          <w:bCs/>
        </w:rPr>
        <w:t>двигательная</w:t>
      </w:r>
      <w:proofErr w:type="gramEnd"/>
      <w:r w:rsidRPr="001A1561">
        <w:rPr>
          <w:bCs/>
        </w:rPr>
        <w:t xml:space="preserve"> (овладение основными движениями) формы активности ребенка.</w:t>
      </w:r>
    </w:p>
    <w:p w:rsidR="00EA4FEA" w:rsidRPr="001A1561" w:rsidRDefault="00EA4FEA" w:rsidP="001A1561">
      <w:pPr>
        <w:spacing w:beforeAutospacing="1" w:afterAutospacing="1"/>
        <w:rPr>
          <w:bCs/>
        </w:rPr>
      </w:pPr>
      <w:r w:rsidRPr="001A1561">
        <w:rPr>
          <w:bCs/>
        </w:rPr>
        <w:t>Формы организации деятельности</w:t>
      </w:r>
    </w:p>
    <w:p w:rsidR="00EA4FEA" w:rsidRPr="001A1561" w:rsidRDefault="00EA4FEA" w:rsidP="001A1561">
      <w:pPr>
        <w:spacing w:beforeAutospacing="1" w:afterAutospacing="1"/>
        <w:rPr>
          <w:bCs/>
        </w:rPr>
      </w:pPr>
      <w:r w:rsidRPr="001A1561">
        <w:rPr>
          <w:bCs/>
        </w:rPr>
        <w:t>игра, игровое упражнение, игра-путешествие, занятие;</w:t>
      </w:r>
    </w:p>
    <w:p w:rsidR="00EA4FEA" w:rsidRPr="001A1561" w:rsidRDefault="00EA4FEA" w:rsidP="001A1561">
      <w:pPr>
        <w:spacing w:beforeAutospacing="1" w:afterAutospacing="1"/>
        <w:rPr>
          <w:bCs/>
        </w:rPr>
      </w:pPr>
      <w:r w:rsidRPr="001A1561">
        <w:rPr>
          <w:bCs/>
        </w:rPr>
        <w:t>тематический модуль, коллекционирование,</w:t>
      </w:r>
    </w:p>
    <w:p w:rsidR="00EA4FEA" w:rsidRPr="001A1561" w:rsidRDefault="00EA4FEA" w:rsidP="001A1561">
      <w:pPr>
        <w:spacing w:beforeAutospacing="1" w:afterAutospacing="1"/>
        <w:rPr>
          <w:bCs/>
        </w:rPr>
      </w:pPr>
      <w:r w:rsidRPr="001A1561">
        <w:rPr>
          <w:bCs/>
        </w:rPr>
        <w:t>чтение, беседа/разговор, ситуации,</w:t>
      </w:r>
    </w:p>
    <w:p w:rsidR="00EA4FEA" w:rsidRPr="001A1561" w:rsidRDefault="00EA4FEA" w:rsidP="001A1561">
      <w:pPr>
        <w:spacing w:beforeAutospacing="1" w:afterAutospacing="1"/>
        <w:rPr>
          <w:bCs/>
        </w:rPr>
      </w:pPr>
      <w:r w:rsidRPr="001A1561">
        <w:rPr>
          <w:bCs/>
        </w:rPr>
        <w:t>конкурсы, викторины, коллективное творческое дело,</w:t>
      </w:r>
    </w:p>
    <w:p w:rsidR="00EA4FEA" w:rsidRPr="001A1561" w:rsidRDefault="00EA4FEA" w:rsidP="001A1561">
      <w:pPr>
        <w:spacing w:beforeAutospacing="1" w:afterAutospacing="1"/>
        <w:rPr>
          <w:bCs/>
        </w:rPr>
      </w:pPr>
      <w:r w:rsidRPr="001A1561">
        <w:rPr>
          <w:bCs/>
        </w:rPr>
        <w:t>проекты, эксперименты, длительные наблюдения, экологические акции, экскурсии, пешеходные прогулки.</w:t>
      </w:r>
    </w:p>
    <w:p w:rsidR="00EA4FEA" w:rsidRPr="001A1561" w:rsidRDefault="00EA4FEA" w:rsidP="001A1561">
      <w:pPr>
        <w:spacing w:beforeAutospacing="1" w:afterAutospacing="1"/>
        <w:rPr>
          <w:bCs/>
        </w:rPr>
      </w:pPr>
      <w:r w:rsidRPr="001A1561">
        <w:rPr>
          <w:bCs/>
        </w:rPr>
        <w:t>мастерская, клубный час,</w:t>
      </w:r>
    </w:p>
    <w:p w:rsidR="00EA4FEA" w:rsidRPr="001A1561" w:rsidRDefault="00EA4FEA" w:rsidP="001A1561">
      <w:pPr>
        <w:spacing w:beforeAutospacing="1" w:afterAutospacing="1"/>
        <w:rPr>
          <w:bCs/>
        </w:rPr>
      </w:pPr>
      <w:r w:rsidRPr="001A1561">
        <w:rPr>
          <w:bCs/>
        </w:rPr>
        <w:t>праздники, развлечения, физкультурно-спортивные соревнования,</w:t>
      </w:r>
    </w:p>
    <w:p w:rsidR="00EA4FEA" w:rsidRPr="001A1561" w:rsidRDefault="00EA4FEA" w:rsidP="001A1561">
      <w:pPr>
        <w:spacing w:beforeAutospacing="1" w:afterAutospacing="1"/>
        <w:rPr>
          <w:bCs/>
        </w:rPr>
      </w:pPr>
      <w:r w:rsidRPr="001A1561">
        <w:rPr>
          <w:bCs/>
        </w:rPr>
        <w:t>театрализованные игры, инсценировки.</w:t>
      </w:r>
    </w:p>
    <w:p w:rsidR="00EA4FEA" w:rsidRPr="001A1561" w:rsidRDefault="00EA4FEA" w:rsidP="001A1561">
      <w:pPr>
        <w:spacing w:beforeAutospacing="1" w:afterAutospacing="1"/>
        <w:rPr>
          <w:bCs/>
        </w:rPr>
      </w:pPr>
      <w:r w:rsidRPr="001A1561">
        <w:rPr>
          <w:bCs/>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EA4FEA" w:rsidRPr="00EA4FEA" w:rsidRDefault="00EA4FEA" w:rsidP="001D1C9F">
      <w:pPr>
        <w:pStyle w:val="a6"/>
        <w:spacing w:beforeAutospacing="1" w:afterAutospacing="1"/>
        <w:rPr>
          <w:bCs/>
        </w:rPr>
      </w:pPr>
    </w:p>
    <w:p w:rsidR="0050342C" w:rsidRDefault="0050342C" w:rsidP="009A0B0D">
      <w:pPr>
        <w:spacing w:beforeAutospacing="1" w:afterAutospacing="1"/>
        <w:rPr>
          <w:bCs/>
        </w:rPr>
      </w:pPr>
    </w:p>
    <w:p w:rsidR="00EA4FEA" w:rsidRPr="009A0B0D" w:rsidRDefault="00EA4FEA" w:rsidP="009A0B0D">
      <w:pPr>
        <w:spacing w:beforeAutospacing="1" w:afterAutospacing="1"/>
        <w:rPr>
          <w:bCs/>
        </w:rPr>
      </w:pPr>
      <w:r w:rsidRPr="009A0B0D">
        <w:rPr>
          <w:bCs/>
        </w:rPr>
        <w:t>МОДУЛЬ «ОРГАНИЗОВАННАЯ  ОБРАЗОВАТЕЛЬНАЯ ДЕЯТЕЛЬНОСТЬ»</w:t>
      </w:r>
    </w:p>
    <w:p w:rsidR="00EA4FEA" w:rsidRPr="009A0B0D" w:rsidRDefault="00EA4FEA" w:rsidP="009A0B0D">
      <w:pPr>
        <w:spacing w:beforeAutospacing="1" w:afterAutospacing="1"/>
        <w:rPr>
          <w:bCs/>
        </w:rPr>
      </w:pPr>
      <w:r w:rsidRPr="009A0B0D">
        <w:rPr>
          <w:bCs/>
        </w:rPr>
        <w:t xml:space="preserve">В </w:t>
      </w:r>
      <w:proofErr w:type="gramStart"/>
      <w:r w:rsidRPr="009A0B0D">
        <w:rPr>
          <w:bCs/>
        </w:rPr>
        <w:t>нашем</w:t>
      </w:r>
      <w:proofErr w:type="gramEnd"/>
      <w:r w:rsidRPr="009A0B0D">
        <w:rPr>
          <w:bCs/>
        </w:rPr>
        <w:t xml:space="preserve"> ДОО процессы обучения и воспитания взаимосвязаны и непрерывны. Не получится обучать ребенка, не воспитывая его, и наоборот: воспитательный процесс предполагает обучение чему-либо.</w:t>
      </w:r>
    </w:p>
    <w:p w:rsidR="00EA4FEA" w:rsidRPr="009A0B0D" w:rsidRDefault="00EA4FEA" w:rsidP="009A0B0D">
      <w:pPr>
        <w:spacing w:beforeAutospacing="1" w:afterAutospacing="1"/>
        <w:rPr>
          <w:bCs/>
        </w:rPr>
      </w:pPr>
      <w:r w:rsidRPr="009A0B0D">
        <w:rPr>
          <w:bCs/>
        </w:rPr>
        <w:t>Тем не менее, в детском саду усилена воспитательная составляющая ООД,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w:t>
      </w:r>
    </w:p>
    <w:p w:rsidR="00EA4FEA" w:rsidRPr="009A0B0D" w:rsidRDefault="00EA4FEA" w:rsidP="009A0B0D">
      <w:pPr>
        <w:spacing w:beforeAutospacing="1" w:afterAutospacing="1"/>
        <w:rPr>
          <w:bCs/>
        </w:rPr>
      </w:pPr>
      <w:r w:rsidRPr="009A0B0D">
        <w:rPr>
          <w:bCs/>
        </w:rPr>
        <w:t>В содержание ООД включается материал, который отражает духовно- нравственные ценности, исторические и национально-культурные традиции народов России.</w:t>
      </w:r>
    </w:p>
    <w:p w:rsidR="00EA4FEA" w:rsidRPr="009A0B0D" w:rsidRDefault="00EA4FEA" w:rsidP="009A0B0D">
      <w:pPr>
        <w:spacing w:beforeAutospacing="1" w:afterAutospacing="1"/>
        <w:rPr>
          <w:bCs/>
        </w:rPr>
      </w:pPr>
      <w:r w:rsidRPr="009A0B0D">
        <w:rPr>
          <w:bCs/>
          <w:u w:val="single"/>
        </w:rPr>
        <w:t>Цель</w:t>
      </w:r>
      <w:r w:rsidRPr="009A0B0D">
        <w:rPr>
          <w:bCs/>
        </w:rPr>
        <w:t xml:space="preserve"> деятельности педагога – создание условий для развития личностных качеств детей дошкольного возраста.</w:t>
      </w:r>
    </w:p>
    <w:p w:rsidR="00EA4FEA" w:rsidRPr="009A0B0D" w:rsidRDefault="00EA4FEA" w:rsidP="009A0B0D">
      <w:pPr>
        <w:spacing w:beforeAutospacing="1" w:afterAutospacing="1"/>
        <w:rPr>
          <w:bCs/>
        </w:rPr>
      </w:pPr>
      <w:r w:rsidRPr="009A0B0D">
        <w:rPr>
          <w:bCs/>
        </w:rPr>
        <w:t>В соответствии с ФГОС ДО задачи воспитания реализуются в рамках всех образовательных областей.</w:t>
      </w:r>
    </w:p>
    <w:p w:rsidR="00EA4FEA" w:rsidRPr="009A0B0D" w:rsidRDefault="00EA4FEA" w:rsidP="009A0B0D">
      <w:pPr>
        <w:spacing w:beforeAutospacing="1" w:afterAutospacing="1"/>
        <w:rPr>
          <w:bCs/>
        </w:rPr>
      </w:pPr>
      <w:r w:rsidRPr="009A0B0D">
        <w:rPr>
          <w:bCs/>
          <w:u w:val="single"/>
        </w:rPr>
        <w:t>Задачи:</w:t>
      </w:r>
    </w:p>
    <w:p w:rsidR="00EA4FEA" w:rsidRPr="009A0B0D" w:rsidRDefault="00EA4FEA" w:rsidP="009A0B0D">
      <w:pPr>
        <w:spacing w:beforeAutospacing="1" w:afterAutospacing="1"/>
        <w:rPr>
          <w:bCs/>
        </w:rPr>
      </w:pPr>
      <w:r w:rsidRPr="009A0B0D">
        <w:rPr>
          <w:bCs/>
        </w:rPr>
        <w:t>Способствовать усвоению норм и ценностей, принятых в обществе, включая моральные и нравственные ценности (Социально-коммуникативное развитие);</w:t>
      </w:r>
    </w:p>
    <w:p w:rsidR="00EA4FEA" w:rsidRPr="006C6FD2" w:rsidRDefault="00EA4FEA" w:rsidP="006C6FD2">
      <w:pPr>
        <w:spacing w:beforeAutospacing="1" w:afterAutospacing="1"/>
        <w:rPr>
          <w:bCs/>
        </w:rPr>
      </w:pPr>
      <w:r w:rsidRPr="006C6FD2">
        <w:rPr>
          <w:bCs/>
        </w:rPr>
        <w:t>Поощрять стремление в своих поступках следовать положительному примеру, быть полезным обществу (Социально-коммуникативное развитие);</w:t>
      </w:r>
    </w:p>
    <w:p w:rsidR="00EA4FEA" w:rsidRPr="006C6FD2" w:rsidRDefault="00EA4FEA" w:rsidP="006C6FD2">
      <w:pPr>
        <w:spacing w:beforeAutospacing="1" w:afterAutospacing="1"/>
        <w:rPr>
          <w:bCs/>
        </w:rPr>
      </w:pPr>
      <w:r w:rsidRPr="006C6FD2">
        <w:rPr>
          <w:bCs/>
        </w:rPr>
        <w:t>Развивать коммуникативные качества: способность устанавливать и поддерживать межличностные контакты (Социально-коммуникативное развитие);</w:t>
      </w:r>
    </w:p>
    <w:p w:rsidR="00EA4FEA" w:rsidRPr="006C6FD2" w:rsidRDefault="00EA4FEA" w:rsidP="006C6FD2">
      <w:pPr>
        <w:spacing w:beforeAutospacing="1" w:afterAutospacing="1"/>
        <w:rPr>
          <w:bCs/>
        </w:rPr>
      </w:pPr>
      <w:r w:rsidRPr="006C6FD2">
        <w:rPr>
          <w:bCs/>
        </w:rPr>
        <w:t>Воспитывать уважительное и доброжелательное отношение к окружающим людям (Социально-коммуникативное развитие);</w:t>
      </w:r>
    </w:p>
    <w:p w:rsidR="00EA4FEA" w:rsidRPr="006C6FD2" w:rsidRDefault="00EA4FEA" w:rsidP="006C6FD2">
      <w:pPr>
        <w:spacing w:beforeAutospacing="1" w:afterAutospacing="1"/>
        <w:rPr>
          <w:bCs/>
        </w:rPr>
      </w:pPr>
      <w:r w:rsidRPr="006C6FD2">
        <w:rPr>
          <w:bCs/>
        </w:rPr>
        <w:t>Воспитывать чувство любви и привязанности к своей Родине, родному дому, семье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Поощрять проявление таких качеств, как отзывчивость, справедливость, скромность, трудолюбие, дисциплинированность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Обогащать представления о труде взрослых, о значении их труда для общества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Воспитывать уважение к народам мира, их культуре и традициям (Социальн</w:t>
      </w:r>
      <w:proofErr w:type="gramStart"/>
      <w:r w:rsidRPr="00EA4FEA">
        <w:rPr>
          <w:bCs/>
        </w:rPr>
        <w:t>о-</w:t>
      </w:r>
      <w:proofErr w:type="gramEnd"/>
      <w:r w:rsidRPr="00EA4FEA">
        <w:rPr>
          <w:bCs/>
        </w:rPr>
        <w:t xml:space="preserve"> коммуникативное развитие);</w:t>
      </w:r>
    </w:p>
    <w:p w:rsidR="00EA4FEA" w:rsidRPr="00EA4FEA" w:rsidRDefault="00EA4FEA" w:rsidP="009A0B0D">
      <w:pPr>
        <w:pStyle w:val="a6"/>
        <w:spacing w:beforeAutospacing="1" w:afterAutospacing="1"/>
        <w:ind w:left="113"/>
        <w:rPr>
          <w:bCs/>
        </w:rPr>
      </w:pPr>
      <w:r w:rsidRPr="00EA4FEA">
        <w:rPr>
          <w:bCs/>
        </w:rPr>
        <w:t>Приобщать детей к истории, культуре и традициям народов родного края (Познавательное развитие);</w:t>
      </w:r>
    </w:p>
    <w:p w:rsidR="00EA4FEA" w:rsidRPr="009A0B0D" w:rsidRDefault="00EA4FEA" w:rsidP="009A0B0D">
      <w:pPr>
        <w:pStyle w:val="a6"/>
        <w:spacing w:beforeAutospacing="1" w:afterAutospacing="1"/>
        <w:ind w:left="113"/>
        <w:rPr>
          <w:bCs/>
        </w:rPr>
      </w:pPr>
      <w:r w:rsidRPr="00EA4FEA">
        <w:rPr>
          <w:bCs/>
        </w:rPr>
        <w:t>Формировать представления о социокультурных ценностях нашего народа, об отечественных традициях и праздниках, о планете Земля как общем доме людей</w:t>
      </w:r>
      <w:proofErr w:type="gramStart"/>
      <w:r w:rsidRPr="00EA4FEA">
        <w:rPr>
          <w:bCs/>
        </w:rPr>
        <w:t xml:space="preserve"> </w:t>
      </w:r>
      <w:r w:rsidRPr="009A0B0D">
        <w:rPr>
          <w:bCs/>
        </w:rPr>
        <w:t>Ф</w:t>
      </w:r>
      <w:proofErr w:type="gramEnd"/>
      <w:r w:rsidRPr="009A0B0D">
        <w:rPr>
          <w:bCs/>
        </w:rPr>
        <w:t>ормировать положительное и бережное отношение к природе (Познавательное развитие);</w:t>
      </w:r>
    </w:p>
    <w:p w:rsidR="00EA4FEA" w:rsidRPr="00EA4FEA" w:rsidRDefault="00EA4FEA" w:rsidP="009A0B0D">
      <w:pPr>
        <w:pStyle w:val="a6"/>
        <w:spacing w:beforeAutospacing="1" w:afterAutospacing="1"/>
        <w:ind w:left="113"/>
        <w:rPr>
          <w:bCs/>
        </w:rPr>
      </w:pPr>
      <w:r w:rsidRPr="00EA4FEA">
        <w:rPr>
          <w:bCs/>
        </w:rPr>
        <w:t>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 (Познавательное развитие);</w:t>
      </w:r>
    </w:p>
    <w:p w:rsidR="00EA4FEA" w:rsidRPr="00EA4FEA" w:rsidRDefault="00EA4FEA" w:rsidP="009A0B0D">
      <w:pPr>
        <w:pStyle w:val="a6"/>
        <w:spacing w:beforeAutospacing="1" w:afterAutospacing="1"/>
        <w:ind w:left="113"/>
        <w:rPr>
          <w:bCs/>
        </w:rPr>
      </w:pPr>
      <w:r w:rsidRPr="00EA4FEA">
        <w:rPr>
          <w:bCs/>
        </w:rPr>
        <w:lastRenderedPageBreak/>
        <w:t>Формировать позитивное и ценностное отношение к планете Земля как общему дому человеческого сообщества (Познавательное развитие);</w:t>
      </w:r>
    </w:p>
    <w:p w:rsidR="00EA4FEA" w:rsidRPr="00EA4FEA" w:rsidRDefault="00EA4FEA" w:rsidP="009A0B0D">
      <w:pPr>
        <w:pStyle w:val="a6"/>
        <w:spacing w:beforeAutospacing="1" w:afterAutospacing="1"/>
        <w:ind w:left="113"/>
        <w:rPr>
          <w:bCs/>
        </w:rPr>
      </w:pPr>
      <w:r w:rsidRPr="00EA4FEA">
        <w:rPr>
          <w:bCs/>
        </w:rPr>
        <w:t>Развивать все стороны устной речи дошкольников для общения с другими людьми на различные темы (Речевое развитие);</w:t>
      </w:r>
    </w:p>
    <w:p w:rsidR="00EA4FEA" w:rsidRPr="00EA4FEA" w:rsidRDefault="00EA4FEA" w:rsidP="009A0B0D">
      <w:pPr>
        <w:pStyle w:val="a6"/>
        <w:spacing w:beforeAutospacing="1" w:afterAutospacing="1"/>
        <w:ind w:left="113"/>
        <w:rPr>
          <w:bCs/>
        </w:rPr>
      </w:pPr>
      <w:r w:rsidRPr="00EA4FEA">
        <w:rPr>
          <w:bCs/>
        </w:rPr>
        <w:t>Формировать умение оптимально использовать речевые возможности и средства в конкретных условиях общения (Речевое развитие);</w:t>
      </w:r>
    </w:p>
    <w:p w:rsidR="00EA4FEA" w:rsidRPr="00EA4FEA" w:rsidRDefault="00EA4FEA" w:rsidP="009A0B0D">
      <w:pPr>
        <w:pStyle w:val="a6"/>
        <w:spacing w:beforeAutospacing="1" w:afterAutospacing="1"/>
        <w:ind w:left="113"/>
        <w:rPr>
          <w:bCs/>
        </w:rPr>
      </w:pPr>
      <w:r w:rsidRPr="00EA4FEA">
        <w:rPr>
          <w:bCs/>
        </w:rPr>
        <w:t>Воспитывать культуру речевого общения, доброжелательность и корректность (Речевое развитие);</w:t>
      </w:r>
    </w:p>
    <w:p w:rsidR="00EA4FEA" w:rsidRPr="00EA4FEA" w:rsidRDefault="00EA4FEA" w:rsidP="009A0B0D">
      <w:pPr>
        <w:pStyle w:val="a6"/>
        <w:spacing w:beforeAutospacing="1" w:afterAutospacing="1"/>
        <w:ind w:left="113"/>
        <w:rPr>
          <w:bCs/>
        </w:rPr>
      </w:pPr>
      <w:r w:rsidRPr="00EA4FEA">
        <w:rPr>
          <w:bCs/>
        </w:rPr>
        <w:t xml:space="preserve">Способствовать эмоционально-ценностному восприятию литературных произведений, умению </w:t>
      </w:r>
      <w:proofErr w:type="gramStart"/>
      <w:r w:rsidRPr="00EA4FEA">
        <w:rPr>
          <w:bCs/>
        </w:rPr>
        <w:t>высказать свое личностное отношение</w:t>
      </w:r>
      <w:proofErr w:type="gramEnd"/>
      <w:r w:rsidRPr="00EA4FEA">
        <w:rPr>
          <w:bCs/>
        </w:rPr>
        <w:t xml:space="preserve"> к героям сказок, рассказов, стихотворений (Речевое развитие);</w:t>
      </w:r>
    </w:p>
    <w:p w:rsidR="00EA4FEA" w:rsidRPr="00EA4FEA" w:rsidRDefault="00EA4FEA" w:rsidP="009A0B0D">
      <w:pPr>
        <w:pStyle w:val="a6"/>
        <w:spacing w:beforeAutospacing="1" w:afterAutospacing="1"/>
        <w:ind w:left="113"/>
        <w:rPr>
          <w:bCs/>
        </w:rPr>
      </w:pPr>
      <w:r w:rsidRPr="00EA4FEA">
        <w:rPr>
          <w:bCs/>
        </w:rPr>
        <w:t>Поощрять способность аргументированно отстаивать свою точку зрения в разговоре, приучать к самостоятельности суждений (Речевое развитие);</w:t>
      </w:r>
    </w:p>
    <w:p w:rsidR="00EA4FEA" w:rsidRPr="00EA4FEA" w:rsidRDefault="00EA4FEA" w:rsidP="009A0B0D">
      <w:pPr>
        <w:pStyle w:val="a6"/>
        <w:spacing w:beforeAutospacing="1" w:afterAutospacing="1"/>
        <w:ind w:left="113"/>
        <w:rPr>
          <w:bCs/>
        </w:rPr>
      </w:pPr>
      <w:r w:rsidRPr="00EA4FEA">
        <w:rPr>
          <w:bCs/>
        </w:rPr>
        <w:t>Создавать благоприятные условия для раскрытия творческих способностей детей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Развивать эстетический вкус, эмоции, чувство прекрасного при восприятии произведений словесного, музыкального и изобразительного искусства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Обращать внимание дошкольников на красоту окружающих предметов и объектов природы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Способствовать становлению эстетического отношения к окружающему миру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Воспитывать любовь к родному краю и Отчизне посредством художественн</w:t>
      </w:r>
      <w:proofErr w:type="gramStart"/>
      <w:r w:rsidRPr="00EA4FEA">
        <w:rPr>
          <w:bCs/>
        </w:rPr>
        <w:t>о-</w:t>
      </w:r>
      <w:proofErr w:type="gramEnd"/>
      <w:r w:rsidRPr="00EA4FEA">
        <w:rPr>
          <w:bCs/>
        </w:rPr>
        <w:t xml:space="preserve"> эстетической деятельности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Стимулировать сопереживание персонажам музыкальных и изобразительных произведений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Формировать у детей потребность в здоровом образе жизни (Физическое развитие);</w:t>
      </w:r>
    </w:p>
    <w:p w:rsidR="00EA4FEA" w:rsidRPr="00EA4FEA" w:rsidRDefault="009A0B0D" w:rsidP="009A0B0D">
      <w:pPr>
        <w:pStyle w:val="a6"/>
        <w:spacing w:beforeAutospacing="1" w:afterAutospacing="1"/>
        <w:ind w:left="113"/>
        <w:rPr>
          <w:bCs/>
        </w:rPr>
      </w:pPr>
      <w:r>
        <w:rPr>
          <w:bCs/>
        </w:rPr>
        <w:t>Формировать привычку</w:t>
      </w:r>
      <w:r>
        <w:rPr>
          <w:bCs/>
        </w:rPr>
        <w:tab/>
        <w:t>следить за чистотой</w:t>
      </w:r>
      <w:r>
        <w:rPr>
          <w:bCs/>
        </w:rPr>
        <w:tab/>
        <w:t xml:space="preserve">тела, </w:t>
      </w:r>
      <w:r w:rsidR="00EA4FEA" w:rsidRPr="00EA4FEA">
        <w:rPr>
          <w:bCs/>
        </w:rPr>
        <w:t>опрятностью</w:t>
      </w:r>
      <w:r w:rsidR="00EA4FEA" w:rsidRPr="00EA4FEA">
        <w:rPr>
          <w:bCs/>
        </w:rPr>
        <w:tab/>
        <w:t>одежды, прически (Физическое развитие);</w:t>
      </w:r>
    </w:p>
    <w:p w:rsidR="00EA4FEA" w:rsidRPr="00EA4FEA" w:rsidRDefault="00EA4FEA" w:rsidP="00D85ED2">
      <w:pPr>
        <w:pStyle w:val="a6"/>
        <w:numPr>
          <w:ilvl w:val="0"/>
          <w:numId w:val="18"/>
        </w:numPr>
        <w:spacing w:beforeAutospacing="1" w:afterAutospacing="1"/>
        <w:rPr>
          <w:bCs/>
        </w:rPr>
      </w:pPr>
      <w:r w:rsidRPr="00EA4FEA">
        <w:rPr>
          <w:bCs/>
        </w:rPr>
        <w:t>Воспитывать культуру еды (Физическое развитие);</w:t>
      </w:r>
    </w:p>
    <w:p w:rsidR="00EA4FEA" w:rsidRPr="00EA4FEA" w:rsidRDefault="00EA4FEA" w:rsidP="00D85ED2">
      <w:pPr>
        <w:pStyle w:val="a6"/>
        <w:numPr>
          <w:ilvl w:val="0"/>
          <w:numId w:val="17"/>
        </w:numPr>
        <w:spacing w:beforeAutospacing="1" w:afterAutospacing="1"/>
        <w:rPr>
          <w:bCs/>
        </w:rPr>
      </w:pPr>
      <w:r w:rsidRPr="00EA4FEA">
        <w:rPr>
          <w:bCs/>
        </w:rPr>
        <w:t>Развивать физические качества дошкольников через приобщение к народным играм и забавам (Физическое развитие);</w:t>
      </w:r>
    </w:p>
    <w:p w:rsidR="00EA4FEA" w:rsidRPr="00EA4FEA" w:rsidRDefault="00EA4FEA" w:rsidP="00D85ED2">
      <w:pPr>
        <w:pStyle w:val="a6"/>
        <w:numPr>
          <w:ilvl w:val="0"/>
          <w:numId w:val="17"/>
        </w:numPr>
        <w:spacing w:beforeAutospacing="1" w:afterAutospacing="1"/>
        <w:rPr>
          <w:bCs/>
        </w:rPr>
      </w:pPr>
      <w:r w:rsidRPr="00EA4FEA">
        <w:rPr>
          <w:bCs/>
        </w:rPr>
        <w:t>Поощрять стремление детей участвовать в спортивно-оздоровительных мероприятиях (Физическое развитие).</w:t>
      </w:r>
    </w:p>
    <w:p w:rsidR="00EA4FEA" w:rsidRPr="00D11897" w:rsidRDefault="00EA4FEA" w:rsidP="00D11897">
      <w:pPr>
        <w:spacing w:beforeAutospacing="1" w:afterAutospacing="1"/>
        <w:rPr>
          <w:bCs/>
        </w:rPr>
      </w:pPr>
      <w:r w:rsidRPr="00D11897">
        <w:rPr>
          <w:bCs/>
        </w:rPr>
        <w:t>В процессе ООД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EA4FEA" w:rsidRPr="00D11897" w:rsidRDefault="00EA4FEA" w:rsidP="00D11897">
      <w:pPr>
        <w:spacing w:beforeAutospacing="1" w:afterAutospacing="1"/>
        <w:rPr>
          <w:bCs/>
        </w:rPr>
      </w:pPr>
      <w:r w:rsidRPr="00D11897">
        <w:rPr>
          <w:bCs/>
        </w:rPr>
        <w:t>Традиционным для ДОО является календарно-тематическое планирование, в соответствии с которым происходит воспитательная работа с дошкольниками в рамках образовательной деятельности.</w:t>
      </w:r>
    </w:p>
    <w:p w:rsidR="00EA4FEA" w:rsidRPr="00D11897" w:rsidRDefault="00EA4FEA" w:rsidP="00D11897">
      <w:pPr>
        <w:spacing w:beforeAutospacing="1" w:afterAutospacing="1"/>
        <w:rPr>
          <w:bCs/>
        </w:rPr>
      </w:pPr>
      <w:r w:rsidRPr="00D11897">
        <w:rPr>
          <w:bCs/>
          <w:u w:val="single"/>
        </w:rPr>
        <w:t>Виды</w:t>
      </w:r>
      <w:r w:rsidRPr="00D11897">
        <w:rPr>
          <w:bCs/>
          <w:u w:val="single"/>
        </w:rPr>
        <w:tab/>
        <w:t>совместной</w:t>
      </w:r>
      <w:r w:rsidRPr="00D11897">
        <w:rPr>
          <w:bCs/>
          <w:u w:val="single"/>
        </w:rPr>
        <w:tab/>
        <w:t>деятельности:</w:t>
      </w:r>
      <w:r w:rsidR="009A0B0D" w:rsidRPr="00D11897">
        <w:rPr>
          <w:bCs/>
        </w:rPr>
        <w:t xml:space="preserve"> </w:t>
      </w:r>
      <w:proofErr w:type="spellStart"/>
      <w:r w:rsidR="009A0B0D" w:rsidRPr="00D11897">
        <w:rPr>
          <w:bCs/>
        </w:rPr>
        <w:t>игровая</w:t>
      </w:r>
      <w:proofErr w:type="gramStart"/>
      <w:r w:rsidR="009A0B0D" w:rsidRPr="00D11897">
        <w:rPr>
          <w:bCs/>
        </w:rPr>
        <w:t>,</w:t>
      </w:r>
      <w:r w:rsidRPr="00D11897">
        <w:rPr>
          <w:bCs/>
        </w:rPr>
        <w:t>п</w:t>
      </w:r>
      <w:proofErr w:type="gramEnd"/>
      <w:r w:rsidRPr="00D11897">
        <w:rPr>
          <w:bCs/>
        </w:rPr>
        <w:t>ознавательная</w:t>
      </w:r>
      <w:proofErr w:type="spellEnd"/>
      <w:r w:rsidRPr="00D11897">
        <w:rPr>
          <w:bCs/>
        </w:rPr>
        <w:t>,</w:t>
      </w:r>
      <w:r w:rsidRPr="00D11897">
        <w:rPr>
          <w:bCs/>
        </w:rPr>
        <w:tab/>
        <w:t>коммуникативная, продуктивная, двигательная, трудовая, художественно-эстетическая.</w:t>
      </w:r>
    </w:p>
    <w:p w:rsidR="00EA4FEA" w:rsidRPr="00D11897" w:rsidRDefault="00EA4FEA" w:rsidP="00D11897">
      <w:pPr>
        <w:spacing w:beforeAutospacing="1" w:afterAutospacing="1"/>
        <w:rPr>
          <w:bCs/>
        </w:rPr>
      </w:pPr>
      <w:r w:rsidRPr="00D11897">
        <w:rPr>
          <w:bCs/>
        </w:rPr>
        <w:t>ОСНОВНЫЕ ФОРМЫ И СОДЕРЖАНИЕ ДЕЯТЕЛЬНОСТИ.</w:t>
      </w:r>
    </w:p>
    <w:p w:rsidR="00EA4FEA" w:rsidRPr="00D11897" w:rsidRDefault="009A0B0D" w:rsidP="00D11897">
      <w:pPr>
        <w:spacing w:beforeAutospacing="1" w:afterAutospacing="1"/>
        <w:rPr>
          <w:bCs/>
        </w:rPr>
      </w:pPr>
      <w:r w:rsidRPr="00D11897">
        <w:rPr>
          <w:bCs/>
        </w:rPr>
        <w:t xml:space="preserve"> 1.</w:t>
      </w:r>
      <w:r w:rsidR="00EA4FEA" w:rsidRPr="00D11897">
        <w:rPr>
          <w:bCs/>
        </w:rPr>
        <w:t xml:space="preserve">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EA4FEA" w:rsidRPr="00D11897" w:rsidRDefault="006228AF" w:rsidP="00D11897">
      <w:pPr>
        <w:spacing w:beforeAutospacing="1" w:afterAutospacing="1"/>
        <w:rPr>
          <w:bCs/>
        </w:rPr>
      </w:pPr>
      <w:r>
        <w:lastRenderedPageBreak/>
        <w:pict>
          <v:rect id="Прямоугольник 2" o:spid="_x0000_s1027" style="position:absolute;margin-left:85pt;margin-top:14.55pt;width:347.6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" fillcolor="black" stroked="f">
            <w10:wrap anchorx="page"/>
          </v:rect>
        </w:pict>
      </w:r>
      <w:r w:rsidR="00EA4FEA" w:rsidRPr="00D11897">
        <w:rPr>
          <w:bCs/>
        </w:rPr>
        <w:t xml:space="preserve"> 2.      Мотивационно-побудительные игровые ситуации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w:t>
      </w:r>
    </w:p>
    <w:p w:rsidR="00EA4FEA" w:rsidRPr="00D11897" w:rsidRDefault="009A0B0D" w:rsidP="00D11897">
      <w:pPr>
        <w:spacing w:beforeAutospacing="1" w:afterAutospacing="1"/>
        <w:rPr>
          <w:bCs/>
        </w:rPr>
      </w:pPr>
      <w:r w:rsidRPr="00D11897">
        <w:rPr>
          <w:bCs/>
        </w:rPr>
        <w:t>3.</w:t>
      </w:r>
      <w:r w:rsidR="00EA4FEA" w:rsidRPr="00D11897">
        <w:rPr>
          <w:bCs/>
        </w:rPr>
        <w:t>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формируются их личные нормы и правила.</w:t>
      </w:r>
    </w:p>
    <w:p w:rsidR="00EA4FEA" w:rsidRPr="00D11897" w:rsidRDefault="009A0B0D" w:rsidP="00D11897">
      <w:pPr>
        <w:spacing w:beforeAutospacing="1" w:afterAutospacing="1"/>
        <w:rPr>
          <w:bCs/>
        </w:rPr>
      </w:pPr>
      <w:r w:rsidRPr="00D11897">
        <w:rPr>
          <w:bCs/>
        </w:rPr>
        <w:t>4.</w:t>
      </w:r>
      <w:r w:rsidR="00EA4FEA" w:rsidRPr="00D11897">
        <w:rPr>
          <w:bCs/>
        </w:rPr>
        <w:t xml:space="preserve">Коммуникативные игры. Направлены на формирование умения общаться </w:t>
      </w:r>
      <w:proofErr w:type="gramStart"/>
      <w:r w:rsidR="00EA4FEA" w:rsidRPr="00D11897">
        <w:rPr>
          <w:bCs/>
        </w:rPr>
        <w:t>со</w:t>
      </w:r>
      <w:proofErr w:type="gramEnd"/>
      <w:r w:rsidR="00EA4FEA" w:rsidRPr="00D11897">
        <w:rPr>
          <w:bCs/>
        </w:rPr>
        <w:t xml:space="preserve">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EA4FEA" w:rsidRPr="00D11897" w:rsidRDefault="009A0B0D" w:rsidP="00D11897">
      <w:pPr>
        <w:spacing w:beforeAutospacing="1" w:afterAutospacing="1"/>
        <w:rPr>
          <w:bCs/>
        </w:rPr>
      </w:pPr>
      <w:r w:rsidRPr="00D11897">
        <w:rPr>
          <w:bCs/>
        </w:rPr>
        <w:t>5.</w:t>
      </w:r>
      <w:r w:rsidR="00EA4FEA" w:rsidRPr="00D11897">
        <w:rPr>
          <w:bCs/>
        </w:rPr>
        <w:t>Дидактические игры.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EA4FEA" w:rsidRPr="00D11897" w:rsidRDefault="009A0B0D" w:rsidP="00D11897">
      <w:pPr>
        <w:spacing w:beforeAutospacing="1" w:afterAutospacing="1"/>
        <w:rPr>
          <w:bCs/>
        </w:rPr>
      </w:pPr>
      <w:r w:rsidRPr="00D11897">
        <w:rPr>
          <w:bCs/>
        </w:rPr>
        <w:t>6.</w:t>
      </w:r>
      <w:r w:rsidR="00EA4FEA" w:rsidRPr="00D11897">
        <w:rPr>
          <w:bCs/>
        </w:rPr>
        <w:t>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EA4FEA" w:rsidRPr="00D11897" w:rsidRDefault="009A0B0D" w:rsidP="00D11897">
      <w:pPr>
        <w:spacing w:beforeAutospacing="1" w:afterAutospacing="1"/>
        <w:rPr>
          <w:bCs/>
        </w:rPr>
      </w:pPr>
      <w:r w:rsidRPr="00D11897">
        <w:rPr>
          <w:bCs/>
        </w:rPr>
        <w:t>7.</w:t>
      </w:r>
      <w:r w:rsidR="00EA4FEA" w:rsidRPr="00D11897">
        <w:rPr>
          <w:bCs/>
        </w:rPr>
        <w:t>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9A0B0D" w:rsidRPr="00D11897" w:rsidRDefault="009A0B0D" w:rsidP="00D11897">
      <w:pPr>
        <w:spacing w:beforeAutospacing="1" w:afterAutospacing="1"/>
        <w:rPr>
          <w:bCs/>
        </w:rPr>
      </w:pPr>
      <w:r w:rsidRPr="00D11897">
        <w:rPr>
          <w:bCs/>
        </w:rPr>
        <w:t xml:space="preserve">8.Применение </w:t>
      </w:r>
      <w:proofErr w:type="spellStart"/>
      <w:r w:rsidRPr="00D11897">
        <w:rPr>
          <w:bCs/>
        </w:rPr>
        <w:t>ИКТ</w:t>
      </w:r>
      <w:proofErr w:type="gramStart"/>
      <w:r w:rsidRPr="00D11897">
        <w:rPr>
          <w:bCs/>
        </w:rPr>
        <w:t>.</w:t>
      </w:r>
      <w:r w:rsidR="00EA4FEA" w:rsidRPr="00D11897">
        <w:rPr>
          <w:bCs/>
        </w:rPr>
        <w:t>Н</w:t>
      </w:r>
      <w:proofErr w:type="gramEnd"/>
      <w:r w:rsidR="00EA4FEA" w:rsidRPr="00D11897">
        <w:rPr>
          <w:bCs/>
        </w:rPr>
        <w:t>а</w:t>
      </w:r>
      <w:proofErr w:type="spellEnd"/>
      <w:r w:rsidR="00EA4FEA" w:rsidRPr="00D11897">
        <w:rPr>
          <w:bCs/>
        </w:rPr>
        <w:t xml:space="preserve">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w:t>
      </w:r>
      <w:r w:rsidRPr="00D11897">
        <w:rPr>
          <w:bCs/>
        </w:rPr>
        <w:t>ного края, здоровый образ жизни.</w:t>
      </w:r>
    </w:p>
    <w:p w:rsidR="00EA4FEA" w:rsidRPr="00D11897" w:rsidRDefault="00EA4FEA" w:rsidP="00D11897">
      <w:pPr>
        <w:spacing w:beforeAutospacing="1" w:afterAutospacing="1"/>
        <w:rPr>
          <w:bCs/>
        </w:rPr>
      </w:pPr>
      <w:r w:rsidRPr="00D11897">
        <w:rPr>
          <w:bCs/>
        </w:rPr>
        <w:t xml:space="preserve"> МОДУЛЬ   «ТРАДИЦИИ ДЕТСКОГО САДА»</w:t>
      </w:r>
    </w:p>
    <w:p w:rsidR="00EA4FEA" w:rsidRPr="00D11897" w:rsidRDefault="00EA4FEA" w:rsidP="00D11897">
      <w:pPr>
        <w:spacing w:beforeAutospacing="1" w:afterAutospacing="1"/>
        <w:rPr>
          <w:bCs/>
        </w:rPr>
      </w:pPr>
      <w:r w:rsidRPr="00D11897">
        <w:rPr>
          <w:bCs/>
        </w:rPr>
        <w:t>Традиции являются основной воспитательной работы в ДОО.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w:t>
      </w:r>
    </w:p>
    <w:p w:rsidR="00EA4FEA" w:rsidRPr="00D11897" w:rsidRDefault="00EA4FEA" w:rsidP="00D11897">
      <w:pPr>
        <w:spacing w:beforeAutospacing="1" w:afterAutospacing="1"/>
        <w:rPr>
          <w:bCs/>
        </w:rPr>
      </w:pPr>
      <w:r w:rsidRPr="00D11897">
        <w:rPr>
          <w:bCs/>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EA4FEA" w:rsidRPr="00D11897" w:rsidRDefault="00EA4FEA" w:rsidP="00D11897">
      <w:pPr>
        <w:spacing w:beforeAutospacing="1" w:afterAutospacing="1"/>
        <w:rPr>
          <w:bCs/>
        </w:rPr>
      </w:pPr>
      <w:r w:rsidRPr="00D11897">
        <w:rPr>
          <w:bCs/>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EA4FEA" w:rsidRPr="00D11897" w:rsidRDefault="00EA4FEA" w:rsidP="00D11897">
      <w:pPr>
        <w:spacing w:beforeAutospacing="1" w:afterAutospacing="1"/>
        <w:rPr>
          <w:bCs/>
        </w:rPr>
      </w:pPr>
      <w:r w:rsidRPr="00D11897">
        <w:rPr>
          <w:bCs/>
          <w:u w:val="single"/>
        </w:rPr>
        <w:t>Цель</w:t>
      </w:r>
      <w:r w:rsidRPr="00D11897">
        <w:rPr>
          <w:bCs/>
        </w:rPr>
        <w:t xml:space="preserve">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EA4FEA" w:rsidRPr="00EA4FEA" w:rsidRDefault="00EA4FEA" w:rsidP="001D1C9F">
      <w:pPr>
        <w:pStyle w:val="a6"/>
        <w:spacing w:beforeAutospacing="1" w:afterAutospacing="1"/>
        <w:rPr>
          <w:bCs/>
        </w:rPr>
      </w:pPr>
      <w:r w:rsidRPr="00EA4FEA">
        <w:rPr>
          <w:bCs/>
          <w:u w:val="single"/>
        </w:rPr>
        <w:t>Задачи:</w:t>
      </w:r>
    </w:p>
    <w:p w:rsidR="00EA4FEA" w:rsidRPr="009A0B0D" w:rsidRDefault="00EA4FEA" w:rsidP="009A0B0D">
      <w:pPr>
        <w:spacing w:beforeAutospacing="1" w:afterAutospacing="1"/>
        <w:rPr>
          <w:bCs/>
        </w:rPr>
      </w:pPr>
      <w:r w:rsidRPr="009A0B0D">
        <w:rPr>
          <w:bCs/>
        </w:rPr>
        <w:t xml:space="preserve"> Формировать представления о нормах и правилах общения детей друг с другом и с окружающими взрослыми.</w:t>
      </w:r>
    </w:p>
    <w:p w:rsidR="00EA4FEA" w:rsidRPr="009A0B0D" w:rsidRDefault="00EA4FEA" w:rsidP="009A0B0D">
      <w:pPr>
        <w:spacing w:beforeAutospacing="1" w:afterAutospacing="1"/>
        <w:rPr>
          <w:bCs/>
        </w:rPr>
      </w:pPr>
      <w:r w:rsidRPr="009A0B0D">
        <w:rPr>
          <w:bCs/>
        </w:rPr>
        <w:lastRenderedPageBreak/>
        <w:t>Формировать умение каждого ребенка устанавливать и поддерживать необходимые контакты с детьми разных возрастных групп.</w:t>
      </w:r>
    </w:p>
    <w:p w:rsidR="009A0B0D" w:rsidRDefault="00EA4FEA" w:rsidP="009A0B0D">
      <w:pPr>
        <w:spacing w:beforeAutospacing="1" w:afterAutospacing="1"/>
        <w:rPr>
          <w:bCs/>
        </w:rPr>
      </w:pPr>
      <w:r w:rsidRPr="009A0B0D">
        <w:rPr>
          <w:bCs/>
        </w:rPr>
        <w:t>Способствовать освоению социальных ролей: мальчик/девочка, старший/младший, член коллектива, житель своего поселка, своего города, гражданин своей страны.</w:t>
      </w:r>
    </w:p>
    <w:p w:rsidR="00EA4FEA" w:rsidRPr="009A0B0D" w:rsidRDefault="00EA4FEA" w:rsidP="009A0B0D">
      <w:pPr>
        <w:spacing w:beforeAutospacing="1" w:afterAutospacing="1"/>
        <w:rPr>
          <w:bCs/>
        </w:rPr>
      </w:pPr>
      <w:r w:rsidRPr="009A0B0D">
        <w:rPr>
          <w:bCs/>
        </w:rPr>
        <w:t>Приобщать к истории и культуре народов России в процессе традиционных коллективных мероприятий.</w:t>
      </w:r>
    </w:p>
    <w:p w:rsidR="00EA4FEA" w:rsidRPr="009A0B0D" w:rsidRDefault="00EA4FEA" w:rsidP="009A0B0D">
      <w:pPr>
        <w:spacing w:beforeAutospacing="1" w:afterAutospacing="1"/>
        <w:rPr>
          <w:bCs/>
        </w:rPr>
      </w:pPr>
      <w:r w:rsidRPr="009A0B0D">
        <w:rPr>
          <w:bCs/>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EA4FEA" w:rsidRPr="009A0B0D" w:rsidRDefault="00EA4FEA" w:rsidP="009A0B0D">
      <w:pPr>
        <w:spacing w:beforeAutospacing="1" w:afterAutospacing="1"/>
        <w:rPr>
          <w:bCs/>
        </w:rPr>
      </w:pPr>
      <w:r w:rsidRPr="009A0B0D">
        <w:rPr>
          <w:bCs/>
        </w:rPr>
        <w:t>Воспитывать доброжелательность и положительное эмоциональное отношение к окружающим людям.</w:t>
      </w:r>
    </w:p>
    <w:p w:rsidR="00EA4FEA" w:rsidRPr="009A0B0D" w:rsidRDefault="00EA4FEA" w:rsidP="009A0B0D">
      <w:pPr>
        <w:spacing w:beforeAutospacing="1" w:afterAutospacing="1"/>
        <w:rPr>
          <w:bCs/>
        </w:rPr>
      </w:pPr>
      <w:r w:rsidRPr="009A0B0D">
        <w:rPr>
          <w:bCs/>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EA4FEA" w:rsidRPr="009A0B0D" w:rsidRDefault="00EA4FEA" w:rsidP="009A0B0D">
      <w:pPr>
        <w:spacing w:beforeAutospacing="1" w:afterAutospacing="1"/>
        <w:rPr>
          <w:bCs/>
        </w:rPr>
      </w:pPr>
      <w:r w:rsidRPr="009A0B0D">
        <w:rPr>
          <w:bCs/>
        </w:rPr>
        <w:t xml:space="preserve">Традиционным для ДОО является проведение: </w:t>
      </w:r>
      <w:r w:rsidRPr="009A0B0D">
        <w:rPr>
          <w:bCs/>
          <w:u w:val="single"/>
        </w:rPr>
        <w:t>на уровне региона</w:t>
      </w:r>
      <w:r w:rsidR="008501FD">
        <w:rPr>
          <w:bCs/>
          <w:u w:val="single"/>
        </w:rPr>
        <w:t xml:space="preserve"> и Всероссийском</w:t>
      </w:r>
      <w:r w:rsidRPr="009A0B0D">
        <w:rPr>
          <w:bCs/>
          <w:u w:val="single"/>
        </w:rPr>
        <w:t>:</w:t>
      </w:r>
    </w:p>
    <w:p w:rsidR="00EA4FEA" w:rsidRPr="009A0B0D" w:rsidRDefault="00EA4FEA" w:rsidP="009A0B0D">
      <w:pPr>
        <w:spacing w:beforeAutospacing="1" w:afterAutospacing="1"/>
        <w:rPr>
          <w:bCs/>
        </w:rPr>
      </w:pPr>
      <w:r w:rsidRPr="009A0B0D">
        <w:rPr>
          <w:bCs/>
        </w:rPr>
        <w:t>социальных и экологических акций «Покормим птиц зимой», «Читаем детям о войне», «Сдай макулатуру – спаси дерево»;</w:t>
      </w:r>
    </w:p>
    <w:p w:rsidR="009A0B0D" w:rsidRPr="009A0B0D" w:rsidRDefault="00EA4FEA" w:rsidP="009A0B0D">
      <w:pPr>
        <w:spacing w:beforeAutospacing="1" w:afterAutospacing="1"/>
        <w:rPr>
          <w:bCs/>
        </w:rPr>
      </w:pPr>
      <w:r w:rsidRPr="009A0B0D">
        <w:rPr>
          <w:bCs/>
          <w:u w:val="single"/>
        </w:rPr>
        <w:t xml:space="preserve">на уровне </w:t>
      </w:r>
      <w:proofErr w:type="spellStart"/>
      <w:r w:rsidRPr="009A0B0D">
        <w:rPr>
          <w:bCs/>
          <w:u w:val="single"/>
        </w:rPr>
        <w:t>ДОО</w:t>
      </w:r>
      <w:proofErr w:type="gramStart"/>
      <w:r w:rsidRPr="009A0B0D">
        <w:rPr>
          <w:bCs/>
          <w:u w:val="single"/>
        </w:rPr>
        <w:t>:</w:t>
      </w:r>
      <w:r w:rsidRPr="009A0B0D">
        <w:rPr>
          <w:bCs/>
        </w:rPr>
        <w:t>г</w:t>
      </w:r>
      <w:proofErr w:type="gramEnd"/>
      <w:r w:rsidRPr="009A0B0D">
        <w:rPr>
          <w:bCs/>
        </w:rPr>
        <w:t>осударственных</w:t>
      </w:r>
      <w:proofErr w:type="spellEnd"/>
      <w:r w:rsidRPr="009A0B0D">
        <w:rPr>
          <w:bCs/>
        </w:rPr>
        <w:t xml:space="preserve"> праздников</w:t>
      </w:r>
    </w:p>
    <w:p w:rsidR="009A0B0D" w:rsidRDefault="009A0B0D" w:rsidP="009A0B0D">
      <w:pPr>
        <w:spacing w:beforeAutospacing="1" w:afterAutospacing="1"/>
        <w:rPr>
          <w:bCs/>
        </w:rPr>
      </w:pPr>
      <w:r w:rsidRPr="009A0B0D">
        <w:rPr>
          <w:bCs/>
        </w:rPr>
        <w:t xml:space="preserve"> «День Победы», «День защитника </w:t>
      </w:r>
      <w:proofErr w:type="spellStart"/>
      <w:r w:rsidR="00EA4FEA" w:rsidRPr="009A0B0D">
        <w:rPr>
          <w:bCs/>
        </w:rPr>
        <w:t>Отечества»</w:t>
      </w:r>
      <w:proofErr w:type="gramStart"/>
      <w:r w:rsidR="00EA4FEA" w:rsidRPr="009A0B0D">
        <w:rPr>
          <w:bCs/>
        </w:rPr>
        <w:t>,«</w:t>
      </w:r>
      <w:proofErr w:type="gramEnd"/>
      <w:r w:rsidR="00EA4FEA" w:rsidRPr="009A0B0D">
        <w:rPr>
          <w:bCs/>
        </w:rPr>
        <w:t>Международный</w:t>
      </w:r>
      <w:proofErr w:type="spellEnd"/>
      <w:r w:rsidR="00EA4FEA" w:rsidRPr="009A0B0D">
        <w:rPr>
          <w:bCs/>
        </w:rPr>
        <w:t xml:space="preserve"> женский день», «День народного единства»,</w:t>
      </w:r>
      <w:r>
        <w:rPr>
          <w:bCs/>
        </w:rPr>
        <w:t xml:space="preserve">     </w:t>
      </w:r>
      <w:r w:rsidR="00EA4FEA" w:rsidRPr="009A0B0D">
        <w:rPr>
          <w:bCs/>
        </w:rPr>
        <w:t>сезонных праздников</w:t>
      </w:r>
      <w:r w:rsidRPr="009A0B0D">
        <w:rPr>
          <w:bCs/>
        </w:rPr>
        <w:t xml:space="preserve"> </w:t>
      </w:r>
      <w:r w:rsidR="00EA4FEA" w:rsidRPr="009A0B0D">
        <w:rPr>
          <w:bCs/>
        </w:rPr>
        <w:t>«Праздник осен</w:t>
      </w:r>
      <w:r w:rsidRPr="009A0B0D">
        <w:rPr>
          <w:bCs/>
        </w:rPr>
        <w:t xml:space="preserve">и», «Новый год», «Проводы </w:t>
      </w:r>
      <w:proofErr w:type="spellStart"/>
      <w:r w:rsidRPr="009A0B0D">
        <w:rPr>
          <w:bCs/>
        </w:rPr>
        <w:t>зимы</w:t>
      </w:r>
      <w:r w:rsidR="00EA4FEA" w:rsidRPr="009A0B0D">
        <w:rPr>
          <w:bCs/>
        </w:rPr>
        <w:t>»,тематических</w:t>
      </w:r>
      <w:proofErr w:type="spellEnd"/>
      <w:r w:rsidR="00EA4FEA" w:rsidRPr="009A0B0D">
        <w:rPr>
          <w:bCs/>
        </w:rPr>
        <w:t xml:space="preserve"> мероприятий «Неделя здоровья», «Неделя безопасности», «День именинника», «День открытых </w:t>
      </w:r>
      <w:proofErr w:type="spellStart"/>
      <w:r w:rsidR="00EA4FEA" w:rsidRPr="009A0B0D">
        <w:rPr>
          <w:bCs/>
        </w:rPr>
        <w:t>дверей»,социальных</w:t>
      </w:r>
      <w:proofErr w:type="spellEnd"/>
      <w:r w:rsidR="00EA4FEA" w:rsidRPr="009A0B0D">
        <w:rPr>
          <w:bCs/>
        </w:rPr>
        <w:t xml:space="preserve"> и экологических акций «Окна Победы</w:t>
      </w:r>
      <w:r w:rsidR="008501FD">
        <w:rPr>
          <w:bCs/>
        </w:rPr>
        <w:t>».</w:t>
      </w:r>
      <w:r w:rsidRPr="009A0B0D">
        <w:rPr>
          <w:bCs/>
        </w:rPr>
        <w:t xml:space="preserve"> </w:t>
      </w:r>
    </w:p>
    <w:p w:rsidR="009A0B0D" w:rsidRDefault="009A0B0D" w:rsidP="009A0B0D">
      <w:pPr>
        <w:spacing w:beforeAutospacing="1" w:afterAutospacing="1"/>
        <w:rPr>
          <w:bCs/>
        </w:rPr>
      </w:pPr>
      <w:r w:rsidRPr="009A0B0D">
        <w:rPr>
          <w:bCs/>
        </w:rPr>
        <w:t xml:space="preserve"> </w:t>
      </w:r>
      <w:r w:rsidR="00EA4FEA" w:rsidRPr="009A0B0D">
        <w:rPr>
          <w:bCs/>
          <w:u w:val="single"/>
        </w:rPr>
        <w:t xml:space="preserve"> Виды</w:t>
      </w:r>
      <w:r w:rsidRPr="009A0B0D">
        <w:rPr>
          <w:bCs/>
          <w:u w:val="single"/>
        </w:rPr>
        <w:t xml:space="preserve"> </w:t>
      </w:r>
      <w:r w:rsidR="00EA4FEA" w:rsidRPr="009A0B0D">
        <w:rPr>
          <w:bCs/>
          <w:u w:val="single"/>
        </w:rPr>
        <w:t>совместной</w:t>
      </w:r>
      <w:r w:rsidR="00EA4FEA" w:rsidRPr="009A0B0D">
        <w:rPr>
          <w:bCs/>
          <w:u w:val="single"/>
        </w:rPr>
        <w:tab/>
        <w:t>деятельности:</w:t>
      </w:r>
      <w:r w:rsidRPr="009A0B0D">
        <w:rPr>
          <w:bCs/>
        </w:rPr>
        <w:t xml:space="preserve"> </w:t>
      </w:r>
      <w:proofErr w:type="gramStart"/>
      <w:r w:rsidRPr="009A0B0D">
        <w:rPr>
          <w:bCs/>
        </w:rPr>
        <w:t>игровая</w:t>
      </w:r>
      <w:proofErr w:type="gramEnd"/>
      <w:r w:rsidRPr="009A0B0D">
        <w:rPr>
          <w:bCs/>
        </w:rPr>
        <w:t xml:space="preserve">, </w:t>
      </w:r>
      <w:r w:rsidR="00EA4FEA" w:rsidRPr="009A0B0D">
        <w:rPr>
          <w:bCs/>
        </w:rPr>
        <w:t>познавательная,</w:t>
      </w:r>
      <w:r w:rsidR="00EA4FEA" w:rsidRPr="009A0B0D">
        <w:rPr>
          <w:bCs/>
        </w:rPr>
        <w:tab/>
        <w:t>коммуникативная, продуктивная, двигательная, трудовая, художественно-эстетическая.</w:t>
      </w:r>
      <w:r w:rsidR="00EA4FEA" w:rsidRPr="00EA4FEA">
        <w:rPr>
          <w:bCs/>
        </w:rPr>
        <w:t xml:space="preserve">                       </w:t>
      </w:r>
    </w:p>
    <w:p w:rsidR="00EA4FEA" w:rsidRPr="00EA4FEA" w:rsidRDefault="00EA4FEA" w:rsidP="009A0B0D">
      <w:pPr>
        <w:spacing w:beforeAutospacing="1" w:afterAutospacing="1"/>
        <w:rPr>
          <w:bCs/>
        </w:rPr>
      </w:pPr>
      <w:r w:rsidRPr="00EA4FEA">
        <w:rPr>
          <w:bCs/>
        </w:rPr>
        <w:t>ОСНОВНЫЕ ФОРМЫ И СОДЕРЖАНИЕ ДЕЯТЕЛЬНОСТИ.</w:t>
      </w:r>
    </w:p>
    <w:p w:rsidR="00EA4FEA" w:rsidRPr="00EA4FEA" w:rsidRDefault="00EA4FEA" w:rsidP="00D85ED2">
      <w:pPr>
        <w:pStyle w:val="a6"/>
        <w:numPr>
          <w:ilvl w:val="0"/>
          <w:numId w:val="14"/>
        </w:numPr>
        <w:spacing w:beforeAutospacing="1" w:afterAutospacing="1"/>
        <w:rPr>
          <w:bCs/>
        </w:rPr>
      </w:pPr>
      <w:r w:rsidRPr="00EA4FEA">
        <w:rPr>
          <w:bCs/>
          <w:u w:val="single"/>
        </w:rPr>
        <w:t>Проекты.</w:t>
      </w:r>
      <w:r w:rsidRPr="00EA4FEA">
        <w:rPr>
          <w:bCs/>
        </w:rPr>
        <w:t xml:space="preserve">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EA4FEA" w:rsidRPr="00EA4FEA" w:rsidRDefault="00EA4FEA" w:rsidP="00D85ED2">
      <w:pPr>
        <w:pStyle w:val="a6"/>
        <w:numPr>
          <w:ilvl w:val="0"/>
          <w:numId w:val="14"/>
        </w:numPr>
        <w:spacing w:beforeAutospacing="1" w:afterAutospacing="1"/>
        <w:rPr>
          <w:bCs/>
        </w:rPr>
      </w:pPr>
      <w:r w:rsidRPr="00EA4FEA">
        <w:rPr>
          <w:bCs/>
          <w:u w:val="single"/>
        </w:rPr>
        <w:t>Совместные игры</w:t>
      </w:r>
      <w:r w:rsidRPr="00EA4FEA">
        <w:rPr>
          <w:bCs/>
        </w:rPr>
        <w:t xml:space="preserve">. Это одна из основных форм воспитательного взаимодействия в процессе традиционных мероприятий. Применяются различные игры: сюжетно-ролевые, творческие, подвижные, народные, игры-драматизации, </w:t>
      </w:r>
      <w:proofErr w:type="spellStart"/>
      <w:r w:rsidRPr="00EA4FEA">
        <w:rPr>
          <w:bCs/>
        </w:rPr>
        <w:t>квест</w:t>
      </w:r>
      <w:proofErr w:type="spellEnd"/>
      <w:r w:rsidRPr="00EA4FEA">
        <w:rPr>
          <w:bCs/>
        </w:rPr>
        <w:t>-игры.</w:t>
      </w:r>
    </w:p>
    <w:p w:rsidR="00EA4FEA" w:rsidRPr="00EA4FEA" w:rsidRDefault="00EA4FEA" w:rsidP="00D85ED2">
      <w:pPr>
        <w:pStyle w:val="a6"/>
        <w:numPr>
          <w:ilvl w:val="0"/>
          <w:numId w:val="14"/>
        </w:numPr>
        <w:spacing w:beforeAutospacing="1" w:afterAutospacing="1"/>
        <w:rPr>
          <w:bCs/>
        </w:rPr>
      </w:pPr>
      <w:r w:rsidRPr="00EA4FEA">
        <w:rPr>
          <w:bCs/>
          <w:u w:val="single"/>
        </w:rPr>
        <w:t>Выставки творчества.</w:t>
      </w:r>
      <w:r w:rsidRPr="00EA4FEA">
        <w:rPr>
          <w:bCs/>
        </w:rPr>
        <w:t xml:space="preserve"> По тематике многих мероприятий в ДОО проводятся выставки декоративно-прикладного искусства, выставки детско-родительского творчества. Традиционными в структурном подразделении «детский сад» стали выставки «Дары осени», «Мастерская Деда Мороза», «Мы правнуки твои, Победа!».</w:t>
      </w:r>
    </w:p>
    <w:p w:rsidR="00EA4FEA" w:rsidRPr="00EA4FEA" w:rsidRDefault="00EA4FEA" w:rsidP="00D85ED2">
      <w:pPr>
        <w:pStyle w:val="a6"/>
        <w:numPr>
          <w:ilvl w:val="0"/>
          <w:numId w:val="14"/>
        </w:numPr>
        <w:spacing w:beforeAutospacing="1" w:afterAutospacing="1"/>
        <w:rPr>
          <w:bCs/>
        </w:rPr>
      </w:pPr>
      <w:r w:rsidRPr="00EA4FEA">
        <w:rPr>
          <w:bCs/>
          <w:u w:val="single"/>
        </w:rPr>
        <w:t>Социальные и экологические акции.</w:t>
      </w:r>
      <w:r w:rsidRPr="00EA4FEA">
        <w:rPr>
          <w:bCs/>
        </w:rPr>
        <w:t xml:space="preserve">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rsidR="00EA4FEA" w:rsidRPr="00EA4FEA" w:rsidRDefault="00EA4FEA" w:rsidP="00D85ED2">
      <w:pPr>
        <w:pStyle w:val="a6"/>
        <w:numPr>
          <w:ilvl w:val="0"/>
          <w:numId w:val="14"/>
        </w:numPr>
        <w:spacing w:beforeAutospacing="1" w:afterAutospacing="1"/>
        <w:rPr>
          <w:bCs/>
        </w:rPr>
      </w:pPr>
      <w:r w:rsidRPr="00EA4FEA">
        <w:rPr>
          <w:bCs/>
          <w:u w:val="single"/>
        </w:rPr>
        <w:t>Конкурсы и викторины</w:t>
      </w:r>
      <w:r w:rsidRPr="00EA4FEA">
        <w:rPr>
          <w:bCs/>
        </w:rPr>
        <w:t>. Эти мероприятия имеют познавательное содержание и проходят в развлекательной форме. Проводятся по всем направлениям развития дошкольников.</w:t>
      </w:r>
    </w:p>
    <w:p w:rsidR="00EA4FEA" w:rsidRPr="00EA4FEA" w:rsidRDefault="00EA4FEA" w:rsidP="00D85ED2">
      <w:pPr>
        <w:pStyle w:val="a6"/>
        <w:numPr>
          <w:ilvl w:val="0"/>
          <w:numId w:val="14"/>
        </w:numPr>
        <w:spacing w:beforeAutospacing="1" w:afterAutospacing="1"/>
        <w:rPr>
          <w:bCs/>
        </w:rPr>
      </w:pPr>
      <w:r w:rsidRPr="00EA4FEA">
        <w:rPr>
          <w:bCs/>
          <w:u w:val="single"/>
        </w:rPr>
        <w:t>Музыкально-театрализованные представления.</w:t>
      </w:r>
      <w:r w:rsidRPr="00EA4FEA">
        <w:rPr>
          <w:bCs/>
        </w:rPr>
        <w:t xml:space="preserve"> Данные представления проводятся в виде развлечений, театральных постановок.</w:t>
      </w:r>
    </w:p>
    <w:p w:rsidR="008501FD" w:rsidRDefault="00EA4FEA" w:rsidP="00D85ED2">
      <w:pPr>
        <w:pStyle w:val="a6"/>
        <w:numPr>
          <w:ilvl w:val="0"/>
          <w:numId w:val="14"/>
        </w:numPr>
        <w:spacing w:beforeAutospacing="1" w:afterAutospacing="1"/>
        <w:rPr>
          <w:bCs/>
        </w:rPr>
      </w:pPr>
      <w:r w:rsidRPr="00EA4FEA">
        <w:rPr>
          <w:bCs/>
          <w:u w:val="single"/>
        </w:rPr>
        <w:lastRenderedPageBreak/>
        <w:t>Спортивные и оздоровительные мероприятия.</w:t>
      </w:r>
      <w:r w:rsidRPr="00EA4FEA">
        <w:rPr>
          <w:bCs/>
        </w:rPr>
        <w:t xml:space="preserve">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r w:rsidR="00D11897">
        <w:rPr>
          <w:bCs/>
        </w:rPr>
        <w:t xml:space="preserve">                                                                                             </w:t>
      </w:r>
    </w:p>
    <w:p w:rsidR="00EA4FEA" w:rsidRPr="009A0B0D" w:rsidRDefault="00D11897" w:rsidP="008501FD">
      <w:pPr>
        <w:pStyle w:val="a6"/>
        <w:spacing w:beforeAutospacing="1" w:afterAutospacing="1"/>
        <w:ind w:left="113"/>
        <w:rPr>
          <w:bCs/>
        </w:rPr>
      </w:pPr>
      <w:r w:rsidRPr="009A0B0D">
        <w:rPr>
          <w:bCs/>
        </w:rPr>
        <w:t xml:space="preserve"> </w:t>
      </w:r>
      <w:r w:rsidR="00EA4FEA" w:rsidRPr="009A0B0D">
        <w:rPr>
          <w:bCs/>
        </w:rPr>
        <w:t>МОДУЛЬ «ТРУДОВОЕ ВОСПИТАНИЕ И РАННЯЯ ПРОФОРИЕНТАЦИЯ»</w:t>
      </w:r>
    </w:p>
    <w:p w:rsidR="00655995" w:rsidRDefault="00EA4FEA" w:rsidP="009A0B0D">
      <w:pPr>
        <w:spacing w:beforeAutospacing="1" w:afterAutospacing="1"/>
        <w:rPr>
          <w:bCs/>
          <w:u w:val="single"/>
        </w:rPr>
      </w:pPr>
      <w:r w:rsidRPr="009A0B0D">
        <w:rPr>
          <w:bCs/>
        </w:rPr>
        <w:t>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происходит становление ценностных предпочтений к той или иной профессии.</w:t>
      </w:r>
      <w:r w:rsidR="009A0B0D">
        <w:rPr>
          <w:bCs/>
        </w:rPr>
        <w:t xml:space="preserve">                                                                                              </w:t>
      </w:r>
      <w:r w:rsidRPr="009A0B0D">
        <w:rPr>
          <w:bCs/>
          <w:u w:val="single"/>
        </w:rPr>
        <w:t>Цель</w:t>
      </w:r>
      <w:r w:rsidRPr="009A0B0D">
        <w:rPr>
          <w:bCs/>
        </w:rPr>
        <w:t xml:space="preserve"> – создание условий для ранней профессиональной ориентации у детей дошкольного возраста.</w:t>
      </w:r>
      <w:r w:rsidR="009A0B0D">
        <w:rPr>
          <w:bCs/>
        </w:rPr>
        <w:t xml:space="preserve">                                                                                                                                      </w:t>
      </w:r>
      <w:r w:rsidRPr="009A0B0D">
        <w:rPr>
          <w:bCs/>
          <w:u w:val="single"/>
        </w:rPr>
        <w:t>Задачи:</w:t>
      </w:r>
    </w:p>
    <w:p w:rsidR="009A0B0D" w:rsidRDefault="00EA4FEA" w:rsidP="009A0B0D">
      <w:pPr>
        <w:spacing w:beforeAutospacing="1" w:afterAutospacing="1"/>
        <w:rPr>
          <w:bCs/>
        </w:rPr>
      </w:pPr>
      <w:r w:rsidRPr="009A0B0D">
        <w:rPr>
          <w:bCs/>
        </w:rPr>
        <w:t xml:space="preserve"> Формировать максимально разнообразные представления детей о профессиях.</w:t>
      </w:r>
    </w:p>
    <w:p w:rsidR="00EA4FEA" w:rsidRPr="009A0B0D" w:rsidRDefault="00EA4FEA" w:rsidP="009A0B0D">
      <w:pPr>
        <w:spacing w:beforeAutospacing="1" w:afterAutospacing="1"/>
        <w:rPr>
          <w:bCs/>
        </w:rPr>
      </w:pPr>
      <w:r w:rsidRPr="009A0B0D">
        <w:rPr>
          <w:bCs/>
        </w:rPr>
        <w:t>Формировать</w:t>
      </w:r>
      <w:r w:rsidRPr="009A0B0D">
        <w:rPr>
          <w:bCs/>
        </w:rPr>
        <w:tab/>
        <w:t>умение воссоздавать</w:t>
      </w:r>
      <w:r w:rsidR="00655995">
        <w:rPr>
          <w:bCs/>
        </w:rPr>
        <w:t xml:space="preserve"> </w:t>
      </w:r>
      <w:r w:rsidRPr="009A0B0D">
        <w:rPr>
          <w:bCs/>
        </w:rPr>
        <w:t>профессиональный</w:t>
      </w:r>
      <w:r w:rsidRPr="009A0B0D">
        <w:rPr>
          <w:bCs/>
        </w:rPr>
        <w:tab/>
        <w:t>мир</w:t>
      </w:r>
      <w:r w:rsidR="00655995">
        <w:rPr>
          <w:bCs/>
        </w:rPr>
        <w:t xml:space="preserve"> </w:t>
      </w:r>
      <w:r w:rsidRPr="009A0B0D">
        <w:rPr>
          <w:bCs/>
        </w:rPr>
        <w:t>взрослых</w:t>
      </w:r>
      <w:r w:rsidRPr="009A0B0D">
        <w:rPr>
          <w:bCs/>
        </w:rPr>
        <w:tab/>
      </w:r>
      <w:r w:rsidR="00655995">
        <w:rPr>
          <w:bCs/>
        </w:rPr>
        <w:t xml:space="preserve"> </w:t>
      </w:r>
      <w:r w:rsidRPr="009A0B0D">
        <w:rPr>
          <w:bCs/>
        </w:rPr>
        <w:t>в различных видах детских игр и игровых ситуаций.</w:t>
      </w:r>
    </w:p>
    <w:p w:rsidR="00655995" w:rsidRDefault="00EA4FEA" w:rsidP="00655995">
      <w:pPr>
        <w:spacing w:beforeAutospacing="1" w:afterAutospacing="1"/>
        <w:rPr>
          <w:bCs/>
        </w:rPr>
      </w:pPr>
      <w:r w:rsidRPr="00655995">
        <w:rPr>
          <w:bCs/>
        </w:rPr>
        <w:t xml:space="preserve"> формировать у детей умения и навыки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EA4FEA" w:rsidRPr="00655995" w:rsidRDefault="00EA4FEA" w:rsidP="00655995">
      <w:pPr>
        <w:spacing w:beforeAutospacing="1" w:afterAutospacing="1"/>
        <w:rPr>
          <w:bCs/>
        </w:rPr>
      </w:pPr>
      <w:r w:rsidRPr="00655995">
        <w:rPr>
          <w:bCs/>
        </w:rPr>
        <w:t xml:space="preserve"> развивать  навыки совместной работы, умение работать самостоятельно, мобилизуя необходимые ресурсы, правильно оценивая смысл и последствия своих действий;</w:t>
      </w:r>
    </w:p>
    <w:p w:rsidR="00EA4FEA" w:rsidRPr="00EA4FEA" w:rsidRDefault="00EA4FEA" w:rsidP="00655995">
      <w:pPr>
        <w:pStyle w:val="a6"/>
        <w:spacing w:beforeAutospacing="1" w:afterAutospacing="1"/>
        <w:ind w:left="113"/>
        <w:rPr>
          <w:bCs/>
        </w:rPr>
      </w:pPr>
      <w:r w:rsidRPr="00EA4FEA">
        <w:rPr>
          <w:bCs/>
        </w:rPr>
        <w:t>Развивать познавательный интерес к труду взрослых.</w:t>
      </w:r>
    </w:p>
    <w:p w:rsidR="00EA4FEA" w:rsidRPr="00655995" w:rsidRDefault="00EA4FEA" w:rsidP="00655995">
      <w:pPr>
        <w:spacing w:beforeAutospacing="1" w:afterAutospacing="1"/>
        <w:rPr>
          <w:bCs/>
        </w:rPr>
      </w:pPr>
      <w:r w:rsidRPr="00655995">
        <w:rPr>
          <w:bCs/>
        </w:rPr>
        <w:t xml:space="preserve"> Воспитывать  у детей уважение к труду и людям труда, трудовым достижениям;</w:t>
      </w:r>
    </w:p>
    <w:p w:rsidR="00EA4FEA" w:rsidRPr="00655995" w:rsidRDefault="00EA4FEA" w:rsidP="00655995">
      <w:pPr>
        <w:spacing w:beforeAutospacing="1" w:afterAutospacing="1"/>
        <w:rPr>
          <w:bCs/>
        </w:rPr>
      </w:pPr>
      <w:r w:rsidRPr="00655995">
        <w:rPr>
          <w:bCs/>
        </w:rPr>
        <w:t>Воспитывать</w:t>
      </w:r>
      <w:r w:rsidRPr="00655995">
        <w:rPr>
          <w:bCs/>
        </w:rPr>
        <w:tab/>
        <w:t>ценностное</w:t>
      </w:r>
      <w:r w:rsidRPr="00655995">
        <w:rPr>
          <w:bCs/>
        </w:rPr>
        <w:tab/>
        <w:t>отношение</w:t>
      </w:r>
      <w:r w:rsidRPr="00655995">
        <w:rPr>
          <w:bCs/>
        </w:rPr>
        <w:tab/>
        <w:t>к</w:t>
      </w:r>
      <w:r w:rsidRPr="00655995">
        <w:rPr>
          <w:bCs/>
        </w:rPr>
        <w:tab/>
        <w:t>труду, результатам</w:t>
      </w:r>
      <w:r w:rsidRPr="00655995">
        <w:rPr>
          <w:bCs/>
        </w:rPr>
        <w:tab/>
        <w:t>труда,</w:t>
      </w:r>
      <w:r w:rsidRPr="00655995">
        <w:rPr>
          <w:bCs/>
        </w:rPr>
        <w:tab/>
        <w:t>его общественной значимости.</w:t>
      </w:r>
    </w:p>
    <w:p w:rsidR="00EA4FEA" w:rsidRPr="00655995" w:rsidRDefault="00EA4FEA" w:rsidP="00655995">
      <w:pPr>
        <w:spacing w:beforeAutospacing="1" w:afterAutospacing="1"/>
        <w:rPr>
          <w:bCs/>
        </w:rPr>
      </w:pPr>
      <w:proofErr w:type="gramStart"/>
      <w:r w:rsidRPr="00655995">
        <w:rPr>
          <w:bCs/>
          <w:u w:val="single"/>
        </w:rPr>
        <w:t>Виды совместной деятельности:</w:t>
      </w:r>
      <w:r w:rsidRPr="00655995">
        <w:rPr>
          <w:bCs/>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roofErr w:type="gramEnd"/>
    </w:p>
    <w:p w:rsidR="00EA4FEA" w:rsidRPr="00655995" w:rsidRDefault="00EA4FEA" w:rsidP="00655995">
      <w:pPr>
        <w:spacing w:beforeAutospacing="1" w:afterAutospacing="1"/>
        <w:rPr>
          <w:bCs/>
        </w:rPr>
      </w:pPr>
      <w:r w:rsidRPr="00655995">
        <w:rPr>
          <w:bCs/>
        </w:rPr>
        <w:t>ОСНОВНЫЕ ФОРМЫ И СОДЕРЖАНИЕ ДЕЯТЕЛЬНОСТИ.</w:t>
      </w:r>
    </w:p>
    <w:p w:rsidR="00EA4FEA" w:rsidRPr="00EA4FEA" w:rsidRDefault="00EA4FEA" w:rsidP="00D85ED2">
      <w:pPr>
        <w:pStyle w:val="a6"/>
        <w:numPr>
          <w:ilvl w:val="0"/>
          <w:numId w:val="15"/>
        </w:numPr>
        <w:spacing w:beforeAutospacing="1" w:afterAutospacing="1"/>
        <w:rPr>
          <w:bCs/>
        </w:rPr>
      </w:pPr>
      <w:r w:rsidRPr="00EA4FEA">
        <w:rPr>
          <w:bCs/>
        </w:rPr>
        <w:t>Беседы. Эта форма является важной составляющей при формировании у дошкольников    представлений о труде взрослых. Посредством беседы педагог не только знакомит детей с различными профессиями, но и представляет значимость и полезность труда для общества, способствует воспитанию у детей эмоционально-ценностного отношения к труду.</w:t>
      </w:r>
    </w:p>
    <w:p w:rsidR="00EA4FEA" w:rsidRPr="00D11897" w:rsidRDefault="006228AF" w:rsidP="00D11897">
      <w:pPr>
        <w:spacing w:beforeAutospacing="1" w:afterAutospacing="1"/>
        <w:ind w:left="240"/>
        <w:rPr>
          <w:bCs/>
        </w:rPr>
      </w:pPr>
      <w:r>
        <w:pict>
          <v:rect id="Прямоугольник 1" o:spid="_x0000_s1026" style="position:absolute;left:0;text-align:left;margin-left:90.75pt;margin-top:14.6pt;width:348.8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NWmwIAAAo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" fillcolor="black" stroked="f">
            <w10:wrap anchorx="page"/>
          </v:rect>
        </w:pict>
      </w:r>
      <w:r w:rsidR="00D11897">
        <w:rPr>
          <w:bCs/>
        </w:rPr>
        <w:t>2.</w:t>
      </w:r>
      <w:r w:rsidR="00655995" w:rsidRPr="00D11897">
        <w:rPr>
          <w:bCs/>
        </w:rPr>
        <w:t>О</w:t>
      </w:r>
      <w:r w:rsidR="00EA4FEA" w:rsidRPr="00D11897">
        <w:rPr>
          <w:bCs/>
        </w:rPr>
        <w:t>бразовательная деятельность. В дошкольном учреждении разработаны конспекты занятий по ознакомлению с профессиями воспитателя, учителя, врача, повара, водителя, полицейского и др. Создан учебн</w:t>
      </w:r>
      <w:proofErr w:type="gramStart"/>
      <w:r w:rsidR="00EA4FEA" w:rsidRPr="00D11897">
        <w:rPr>
          <w:bCs/>
        </w:rPr>
        <w:t>о-</w:t>
      </w:r>
      <w:proofErr w:type="gramEnd"/>
      <w:r w:rsidR="00EA4FEA" w:rsidRPr="00D11897">
        <w:rPr>
          <w:bCs/>
        </w:rPr>
        <w:t xml:space="preserve"> методи</w:t>
      </w:r>
      <w:r w:rsidR="00655995" w:rsidRPr="00D11897">
        <w:rPr>
          <w:bCs/>
        </w:rPr>
        <w:t xml:space="preserve">ческий комплект для проведения </w:t>
      </w:r>
      <w:r w:rsidR="00EA4FEA" w:rsidRPr="00D11897">
        <w:rPr>
          <w:bCs/>
        </w:rPr>
        <w:t>ОД: планирование, картотеки игр, пособия, информационно-познавательные презентации.</w:t>
      </w:r>
    </w:p>
    <w:p w:rsidR="00EA4FEA" w:rsidRPr="00D11897" w:rsidRDefault="00D11897" w:rsidP="00D11897">
      <w:pPr>
        <w:spacing w:beforeAutospacing="1" w:afterAutospacing="1"/>
        <w:ind w:left="240"/>
        <w:rPr>
          <w:bCs/>
        </w:rPr>
      </w:pPr>
      <w:r>
        <w:rPr>
          <w:bCs/>
        </w:rPr>
        <w:t>3.</w:t>
      </w:r>
      <w:r w:rsidR="00EA4FEA" w:rsidRPr="00D11897">
        <w:rPr>
          <w:bCs/>
        </w:rPr>
        <w:t xml:space="preserve">Чтение художественной литературы и фольклора. В ДОО сформирована «библиотека профессий», где собраны разнообразные произведения детской художественной литературы и фольклора, отображающие людей труда и трудовую деятельность. В процессе обсуждения педагоги обращают внимание дошкольников на трудолюбивых героев и персонажей </w:t>
      </w:r>
      <w:r w:rsidR="00EA4FEA" w:rsidRPr="00D11897">
        <w:rPr>
          <w:bCs/>
        </w:rPr>
        <w:lastRenderedPageBreak/>
        <w:t>произведений, на особенности и результаты трудовой деятельности. Дети знакомятся с тематическими стихами, пословицами, поговорками.</w:t>
      </w:r>
    </w:p>
    <w:p w:rsidR="00EA4FEA" w:rsidRPr="00D11897" w:rsidRDefault="00D11897" w:rsidP="00D11897">
      <w:pPr>
        <w:spacing w:beforeAutospacing="1" w:afterAutospacing="1"/>
        <w:rPr>
          <w:bCs/>
        </w:rPr>
      </w:pPr>
      <w:r>
        <w:rPr>
          <w:bCs/>
        </w:rPr>
        <w:t>4.</w:t>
      </w:r>
      <w:r w:rsidR="00EA4FEA" w:rsidRPr="00D11897">
        <w:rPr>
          <w:bCs/>
        </w:rPr>
        <w:t>Профориентационные игры. Применяются разнообразные игры, способствующие ознакомлению с профессиями: сюжетно-ролевые, настольные, дидактические, подвижные, игры-</w:t>
      </w:r>
      <w:proofErr w:type="spellStart"/>
      <w:r w:rsidR="00EA4FEA" w:rsidRPr="00D11897">
        <w:rPr>
          <w:bCs/>
        </w:rPr>
        <w:t>квесты</w:t>
      </w:r>
      <w:proofErr w:type="spellEnd"/>
      <w:r w:rsidR="00EA4FEA" w:rsidRPr="00D11897">
        <w:rPr>
          <w:bCs/>
        </w:rPr>
        <w:t>, игры-драматизации. В игре появляется возможность проявить свои знания и умения. Особое внимание уделяется сюжетно-ролевым играм.</w:t>
      </w:r>
    </w:p>
    <w:p w:rsidR="00EA4FEA" w:rsidRPr="00D11897" w:rsidRDefault="00D11897" w:rsidP="00D11897">
      <w:pPr>
        <w:spacing w:beforeAutospacing="1" w:afterAutospacing="1"/>
        <w:rPr>
          <w:bCs/>
        </w:rPr>
      </w:pPr>
      <w:r>
        <w:rPr>
          <w:bCs/>
        </w:rPr>
        <w:t>5.</w:t>
      </w:r>
      <w:r w:rsidR="00EA4FEA" w:rsidRPr="00D11897">
        <w:rPr>
          <w:bCs/>
        </w:rPr>
        <w:t>Просмотр видеофильмов и презентаций. В детском саду создан каталог электронных пособий по профориентации, в котором представлены фотографии, цифровые презентации, видео-экскурсии, научно-популярные фильмы, отрывки из художественных и мультипликационных фильмов по многим профессиям. После просмотра цифровых материалов происходит обсуждение, составление рассказов о профессиях.</w:t>
      </w:r>
    </w:p>
    <w:p w:rsidR="00EA4FEA" w:rsidRPr="00D11897" w:rsidRDefault="00D11897" w:rsidP="00D11897">
      <w:pPr>
        <w:spacing w:beforeAutospacing="1" w:afterAutospacing="1"/>
        <w:rPr>
          <w:bCs/>
        </w:rPr>
      </w:pPr>
      <w:r>
        <w:rPr>
          <w:bCs/>
        </w:rPr>
        <w:t>6.</w:t>
      </w:r>
      <w:r w:rsidR="00EA4FEA" w:rsidRPr="00D11897">
        <w:rPr>
          <w:bCs/>
        </w:rPr>
        <w:t>Проекты. Педагоги активно разрабатывают проекты о разных профессиях.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w:t>
      </w:r>
    </w:p>
    <w:p w:rsidR="00EA4FEA" w:rsidRPr="00655995" w:rsidRDefault="00EA4FEA" w:rsidP="00655995">
      <w:pPr>
        <w:spacing w:beforeAutospacing="1" w:afterAutospacing="1"/>
        <w:rPr>
          <w:bCs/>
        </w:rPr>
      </w:pPr>
      <w:r w:rsidRPr="00655995">
        <w:rPr>
          <w:bCs/>
        </w:rPr>
        <w:t>МОДУЛЬ «МУЗЕЙНАЯ ПЕДАГОГИКА»</w:t>
      </w:r>
    </w:p>
    <w:p w:rsidR="00EA4FEA" w:rsidRPr="00655995" w:rsidRDefault="00EA4FEA" w:rsidP="00655995">
      <w:pPr>
        <w:spacing w:beforeAutospacing="1" w:afterAutospacing="1"/>
        <w:rPr>
          <w:bCs/>
        </w:rPr>
      </w:pPr>
      <w:r w:rsidRPr="00655995">
        <w:rPr>
          <w:bCs/>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rsidR="00EA4FEA" w:rsidRPr="00655995" w:rsidRDefault="00EA4FEA" w:rsidP="00655995">
      <w:pPr>
        <w:spacing w:beforeAutospacing="1" w:afterAutospacing="1"/>
        <w:rPr>
          <w:bCs/>
        </w:rPr>
      </w:pPr>
      <w:r w:rsidRPr="00655995">
        <w:rPr>
          <w:bCs/>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rsidR="00EA4FEA" w:rsidRPr="00655995" w:rsidRDefault="00EA4FEA" w:rsidP="00655995">
      <w:pPr>
        <w:spacing w:beforeAutospacing="1" w:afterAutospacing="1"/>
        <w:rPr>
          <w:bCs/>
        </w:rPr>
      </w:pPr>
      <w:r w:rsidRPr="00655995">
        <w:rPr>
          <w:bCs/>
        </w:rPr>
        <w:t>Содержание модуля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EA4FEA" w:rsidRPr="00655995" w:rsidRDefault="00EA4FEA" w:rsidP="00655995">
      <w:pPr>
        <w:spacing w:beforeAutospacing="1" w:afterAutospacing="1"/>
        <w:rPr>
          <w:bCs/>
        </w:rPr>
      </w:pPr>
      <w:r w:rsidRPr="00655995">
        <w:rPr>
          <w:bCs/>
          <w:u w:val="single"/>
        </w:rPr>
        <w:t>Цель</w:t>
      </w:r>
      <w:r w:rsidRPr="00655995">
        <w:rPr>
          <w:bCs/>
        </w:rPr>
        <w:t xml:space="preserve"> – приобщение детей к традициям, истории и культуре своей Родины, своего народа и родного края.</w:t>
      </w:r>
    </w:p>
    <w:p w:rsidR="00EA4FEA" w:rsidRPr="00655995" w:rsidRDefault="00EA4FEA" w:rsidP="00655995">
      <w:pPr>
        <w:spacing w:beforeAutospacing="1" w:afterAutospacing="1"/>
        <w:rPr>
          <w:bCs/>
        </w:rPr>
      </w:pPr>
      <w:r w:rsidRPr="00655995">
        <w:rPr>
          <w:bCs/>
          <w:u w:val="single"/>
        </w:rPr>
        <w:t>Задачи:</w:t>
      </w:r>
    </w:p>
    <w:p w:rsidR="00EA4FEA" w:rsidRPr="00EA4FEA" w:rsidRDefault="00EA4FEA" w:rsidP="00655995">
      <w:pPr>
        <w:pStyle w:val="a6"/>
        <w:spacing w:beforeAutospacing="1" w:afterAutospacing="1"/>
        <w:ind w:left="113"/>
        <w:rPr>
          <w:bCs/>
        </w:rPr>
      </w:pPr>
      <w:r w:rsidRPr="00EA4FEA">
        <w:rPr>
          <w:bCs/>
        </w:rPr>
        <w:t>Формировать элементарные знания о предметах и объектах окружающего мира.</w:t>
      </w:r>
    </w:p>
    <w:p w:rsidR="00EA4FEA" w:rsidRPr="00EA4FEA" w:rsidRDefault="00EA4FEA" w:rsidP="00655995">
      <w:pPr>
        <w:pStyle w:val="a6"/>
        <w:spacing w:beforeAutospacing="1" w:afterAutospacing="1"/>
        <w:ind w:left="113"/>
        <w:rPr>
          <w:bCs/>
        </w:rPr>
      </w:pPr>
      <w:r w:rsidRPr="00EA4FEA">
        <w:rPr>
          <w:bCs/>
        </w:rPr>
        <w:t>Формировать первичные представления о малой родине и Отечестве, о социокультурных ценностях, быте, традициях и праздниках России.</w:t>
      </w:r>
    </w:p>
    <w:p w:rsidR="00655995" w:rsidRDefault="00EA4FEA" w:rsidP="00655995">
      <w:pPr>
        <w:pStyle w:val="a6"/>
        <w:spacing w:beforeAutospacing="1" w:afterAutospacing="1"/>
        <w:ind w:left="113"/>
        <w:rPr>
          <w:bCs/>
        </w:rPr>
      </w:pPr>
      <w:r w:rsidRPr="00EA4FEA">
        <w:rPr>
          <w:bCs/>
        </w:rPr>
        <w:t>Способствовать</w:t>
      </w:r>
      <w:r w:rsidRPr="00EA4FEA">
        <w:rPr>
          <w:bCs/>
        </w:rPr>
        <w:tab/>
        <w:t>воспитанию</w:t>
      </w:r>
      <w:r w:rsidRPr="00EA4FEA">
        <w:rPr>
          <w:bCs/>
        </w:rPr>
        <w:tab/>
        <w:t>эмоционально-ценностного</w:t>
      </w:r>
      <w:r w:rsidRPr="00EA4FEA">
        <w:rPr>
          <w:bCs/>
        </w:rPr>
        <w:tab/>
        <w:t>отношения, чувства гордости и сопричастности к родному дому, семье, своей Родине.</w:t>
      </w:r>
    </w:p>
    <w:p w:rsidR="00EA4FEA" w:rsidRPr="00655995" w:rsidRDefault="00EA4FEA" w:rsidP="00655995">
      <w:pPr>
        <w:pStyle w:val="a6"/>
        <w:spacing w:beforeAutospacing="1" w:afterAutospacing="1"/>
        <w:ind w:left="113"/>
        <w:rPr>
          <w:bCs/>
        </w:rPr>
      </w:pPr>
      <w:r w:rsidRPr="00655995">
        <w:rPr>
          <w:bCs/>
        </w:rPr>
        <w:t xml:space="preserve">В соответствии с целью и задачами, в ДОО создан </w:t>
      </w:r>
      <w:proofErr w:type="spellStart"/>
      <w:r w:rsidR="00655995">
        <w:rPr>
          <w:bCs/>
        </w:rPr>
        <w:t>музей</w:t>
      </w:r>
      <w:proofErr w:type="gramStart"/>
      <w:r w:rsidR="00655995">
        <w:rPr>
          <w:bCs/>
        </w:rPr>
        <w:t>.</w:t>
      </w:r>
      <w:r w:rsidRPr="00655995">
        <w:rPr>
          <w:bCs/>
        </w:rPr>
        <w:t>К</w:t>
      </w:r>
      <w:proofErr w:type="spellEnd"/>
      <w:proofErr w:type="gramEnd"/>
      <w:r w:rsidRPr="00655995">
        <w:rPr>
          <w:bCs/>
        </w:rPr>
        <w:t xml:space="preserve"> знаменательным датам и календарным праздникам создаются временные музейные экспозиции в каждой возрастной </w:t>
      </w:r>
      <w:proofErr w:type="spellStart"/>
      <w:r w:rsidRPr="00655995">
        <w:rPr>
          <w:bCs/>
        </w:rPr>
        <w:t>группе.«День</w:t>
      </w:r>
      <w:proofErr w:type="spellEnd"/>
      <w:r w:rsidRPr="00655995">
        <w:rPr>
          <w:bCs/>
        </w:rPr>
        <w:t xml:space="preserve"> Победы», «Человек и космос», «Музей Деда Мороза» и др.</w:t>
      </w:r>
    </w:p>
    <w:p w:rsidR="00EA4FEA" w:rsidRPr="00655995" w:rsidRDefault="00EA4FEA" w:rsidP="00D26C69">
      <w:pPr>
        <w:spacing w:before="100" w:beforeAutospacing="1" w:after="100" w:afterAutospacing="1"/>
        <w:rPr>
          <w:bCs/>
        </w:rPr>
      </w:pPr>
      <w:proofErr w:type="gramStart"/>
      <w:r w:rsidRPr="00655995">
        <w:rPr>
          <w:bCs/>
        </w:rPr>
        <w:t>В</w:t>
      </w:r>
      <w:proofErr w:type="gramEnd"/>
      <w:r w:rsidRPr="00655995">
        <w:rPr>
          <w:bCs/>
        </w:rPr>
        <w:t xml:space="preserve"> временные музейные экспозиции собраны предметы, отражающие народную культуру и быт:</w:t>
      </w:r>
    </w:p>
    <w:p w:rsidR="00EA4FEA" w:rsidRPr="00655995" w:rsidRDefault="00EA4FEA" w:rsidP="00D26C69">
      <w:pPr>
        <w:spacing w:before="100" w:beforeAutospacing="1" w:after="100" w:afterAutospacing="1"/>
        <w:rPr>
          <w:bCs/>
        </w:rPr>
      </w:pPr>
      <w:r w:rsidRPr="00655995">
        <w:rPr>
          <w:bCs/>
        </w:rPr>
        <w:t>реальные предметы быта, объёмные изображения,</w:t>
      </w:r>
    </w:p>
    <w:p w:rsidR="00655995" w:rsidRDefault="00EA4FEA" w:rsidP="00D26C69">
      <w:pPr>
        <w:pStyle w:val="a6"/>
        <w:spacing w:before="100" w:beforeAutospacing="1" w:after="100" w:afterAutospacing="1"/>
        <w:ind w:left="113"/>
        <w:rPr>
          <w:bCs/>
        </w:rPr>
      </w:pPr>
      <w:r w:rsidRPr="00EA4FEA">
        <w:rPr>
          <w:bCs/>
        </w:rPr>
        <w:t>картины, предметные картинки, фотографии, предметно-схематические модели,</w:t>
      </w:r>
    </w:p>
    <w:p w:rsidR="00655995" w:rsidRDefault="00655995" w:rsidP="00D26C69">
      <w:pPr>
        <w:pStyle w:val="a6"/>
        <w:spacing w:before="100" w:beforeAutospacing="1" w:after="100" w:afterAutospacing="1"/>
        <w:ind w:left="113"/>
        <w:rPr>
          <w:bCs/>
        </w:rPr>
      </w:pPr>
    </w:p>
    <w:p w:rsidR="00EA4FEA" w:rsidRPr="00655995" w:rsidRDefault="00EA4FEA" w:rsidP="00D26C69">
      <w:pPr>
        <w:pStyle w:val="a6"/>
        <w:spacing w:before="100" w:beforeAutospacing="1" w:after="100" w:afterAutospacing="1"/>
        <w:ind w:left="113"/>
        <w:rPr>
          <w:bCs/>
        </w:rPr>
      </w:pPr>
      <w:r w:rsidRPr="00655995">
        <w:rPr>
          <w:bCs/>
        </w:rPr>
        <w:t>предметы декоративно-прикладного искусства,</w:t>
      </w:r>
    </w:p>
    <w:p w:rsidR="00655995" w:rsidRDefault="00EA4FEA" w:rsidP="00D26C69">
      <w:pPr>
        <w:spacing w:before="100" w:beforeAutospacing="1" w:after="100" w:afterAutospacing="1"/>
        <w:ind w:left="-51"/>
        <w:rPr>
          <w:bCs/>
        </w:rPr>
      </w:pPr>
      <w:r w:rsidRPr="00655995">
        <w:rPr>
          <w:bCs/>
        </w:rPr>
        <w:lastRenderedPageBreak/>
        <w:t>детская</w:t>
      </w:r>
      <w:r w:rsidRPr="00655995">
        <w:rPr>
          <w:bCs/>
        </w:rPr>
        <w:tab/>
        <w:t>художественная</w:t>
      </w:r>
      <w:r w:rsidRPr="00655995">
        <w:rPr>
          <w:bCs/>
        </w:rPr>
        <w:tab/>
        <w:t>литература</w:t>
      </w:r>
      <w:r w:rsidRPr="00655995">
        <w:rPr>
          <w:bCs/>
        </w:rPr>
        <w:tab/>
        <w:t>(в</w:t>
      </w:r>
      <w:r w:rsidRPr="00655995">
        <w:rPr>
          <w:bCs/>
        </w:rPr>
        <w:tab/>
        <w:t>том</w:t>
      </w:r>
      <w:r w:rsidRPr="00655995">
        <w:rPr>
          <w:bCs/>
        </w:rPr>
        <w:tab/>
        <w:t>числе</w:t>
      </w:r>
      <w:r w:rsidRPr="00655995">
        <w:rPr>
          <w:bCs/>
        </w:rPr>
        <w:tab/>
        <w:t>справочная, познавательная),</w:t>
      </w:r>
    </w:p>
    <w:p w:rsidR="00EA4FEA" w:rsidRPr="00655995" w:rsidRDefault="00EA4FEA" w:rsidP="00D26C69">
      <w:pPr>
        <w:spacing w:before="100" w:beforeAutospacing="1" w:after="100" w:afterAutospacing="1"/>
        <w:ind w:left="-51"/>
        <w:rPr>
          <w:bCs/>
        </w:rPr>
      </w:pPr>
      <w:r w:rsidRPr="00655995">
        <w:rPr>
          <w:bCs/>
        </w:rPr>
        <w:t>произведения национальной культуры (народные песни, сказки и др.),</w:t>
      </w:r>
    </w:p>
    <w:p w:rsidR="00462173" w:rsidRDefault="00EA4FEA" w:rsidP="00D26C69">
      <w:pPr>
        <w:pStyle w:val="a6"/>
        <w:spacing w:before="100" w:beforeAutospacing="1" w:after="100" w:afterAutospacing="1"/>
        <w:ind w:left="113"/>
        <w:rPr>
          <w:bCs/>
        </w:rPr>
      </w:pPr>
      <w:proofErr w:type="gramStart"/>
      <w:r w:rsidRPr="00EA4FEA">
        <w:rPr>
          <w:bCs/>
        </w:rPr>
        <w:t>игрушки</w:t>
      </w:r>
      <w:r w:rsidRPr="00EA4FEA">
        <w:rPr>
          <w:bCs/>
        </w:rPr>
        <w:tab/>
        <w:t>(сюжетные,</w:t>
      </w:r>
      <w:r w:rsidRPr="00EA4FEA">
        <w:rPr>
          <w:bCs/>
        </w:rPr>
        <w:tab/>
        <w:t>образные,</w:t>
      </w:r>
      <w:r w:rsidRPr="00EA4FEA">
        <w:rPr>
          <w:bCs/>
        </w:rPr>
        <w:tab/>
      </w:r>
      <w:proofErr w:type="gramEnd"/>
    </w:p>
    <w:p w:rsidR="00A111BF" w:rsidRDefault="00A111BF" w:rsidP="00D26C69">
      <w:pPr>
        <w:pStyle w:val="a6"/>
        <w:spacing w:before="100" w:beforeAutospacing="1" w:after="100" w:afterAutospacing="1"/>
        <w:ind w:left="113"/>
        <w:rPr>
          <w:bCs/>
        </w:rPr>
      </w:pPr>
    </w:p>
    <w:p w:rsidR="00655995" w:rsidRDefault="00EA4FEA" w:rsidP="00D26C69">
      <w:pPr>
        <w:pStyle w:val="a6"/>
        <w:spacing w:before="100" w:beforeAutospacing="1" w:after="100" w:afterAutospacing="1"/>
        <w:ind w:left="113"/>
        <w:rPr>
          <w:bCs/>
        </w:rPr>
      </w:pPr>
      <w:r w:rsidRPr="00EA4FEA">
        <w:rPr>
          <w:bCs/>
        </w:rPr>
        <w:t>дидактические,</w:t>
      </w:r>
      <w:r w:rsidRPr="00EA4FEA">
        <w:rPr>
          <w:bCs/>
        </w:rPr>
        <w:tab/>
        <w:t>народные</w:t>
      </w:r>
      <w:r w:rsidRPr="00EA4FEA">
        <w:rPr>
          <w:bCs/>
        </w:rPr>
        <w:tab/>
        <w:t>игрушки, игрушки-забавы).</w:t>
      </w:r>
    </w:p>
    <w:p w:rsidR="00EA4FEA" w:rsidRPr="00655995" w:rsidRDefault="00EA4FEA" w:rsidP="00655995">
      <w:pPr>
        <w:pStyle w:val="a6"/>
        <w:spacing w:beforeAutospacing="1" w:afterAutospacing="1"/>
        <w:ind w:left="113"/>
        <w:rPr>
          <w:bCs/>
        </w:rPr>
      </w:pPr>
      <w:r w:rsidRPr="00655995">
        <w:rPr>
          <w:bCs/>
        </w:rPr>
        <w:t>Предметы и пособ</w:t>
      </w:r>
      <w:r w:rsidR="00655995">
        <w:rPr>
          <w:bCs/>
        </w:rPr>
        <w:t xml:space="preserve">ия в </w:t>
      </w:r>
      <w:r w:rsidRPr="00655995">
        <w:rPr>
          <w:bCs/>
        </w:rPr>
        <w:t>музеях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w:t>
      </w:r>
      <w:proofErr w:type="gramStart"/>
      <w:r w:rsidRPr="00655995">
        <w:rPr>
          <w:bCs/>
        </w:rPr>
        <w:t>о-</w:t>
      </w:r>
      <w:proofErr w:type="gramEnd"/>
      <w:r w:rsidRPr="00655995">
        <w:rPr>
          <w:bCs/>
        </w:rPr>
        <w:t xml:space="preserve"> пространственная среда постоянно пополняется и обновляется в соответствии с изучаемыми темами.</w:t>
      </w:r>
    </w:p>
    <w:p w:rsidR="00EA4FEA" w:rsidRPr="00655995" w:rsidRDefault="00EA4FEA" w:rsidP="00655995">
      <w:pPr>
        <w:spacing w:beforeAutospacing="1" w:afterAutospacing="1"/>
        <w:rPr>
          <w:bCs/>
        </w:rPr>
      </w:pPr>
      <w:r w:rsidRPr="00655995">
        <w:rPr>
          <w:bCs/>
        </w:rPr>
        <w:t>Так же в структурном подразделении «детский сад» создана электронная база по музейной педагогике, которую педагогический коллектив назвал «электронный музей». Электронный музей – это большая коллекция электронных материалов и авторских разработок:</w:t>
      </w:r>
    </w:p>
    <w:p w:rsidR="00EA4FEA" w:rsidRPr="00EA4FEA" w:rsidRDefault="00EA4FEA" w:rsidP="00655995">
      <w:pPr>
        <w:pStyle w:val="a6"/>
        <w:spacing w:beforeAutospacing="1" w:afterAutospacing="1"/>
        <w:ind w:left="113"/>
        <w:rPr>
          <w:bCs/>
        </w:rPr>
      </w:pPr>
      <w:r w:rsidRPr="00EA4FEA">
        <w:rPr>
          <w:bCs/>
        </w:rPr>
        <w:t>виртуальные экскурсии,</w:t>
      </w:r>
    </w:p>
    <w:p w:rsidR="00EA4FEA" w:rsidRPr="00EA4FEA" w:rsidRDefault="00655995" w:rsidP="00655995">
      <w:pPr>
        <w:pStyle w:val="a6"/>
        <w:spacing w:beforeAutospacing="1" w:afterAutospacing="1"/>
        <w:ind w:left="113"/>
        <w:rPr>
          <w:bCs/>
        </w:rPr>
      </w:pPr>
      <w:r>
        <w:rPr>
          <w:bCs/>
        </w:rPr>
        <w:t xml:space="preserve">конспекты </w:t>
      </w:r>
      <w:r w:rsidR="00EA4FEA" w:rsidRPr="00EA4FEA">
        <w:rPr>
          <w:bCs/>
        </w:rPr>
        <w:t>ОД, бесед, сценариев праздников и развлечений,</w:t>
      </w:r>
    </w:p>
    <w:p w:rsidR="00EA4FEA" w:rsidRPr="00EA4FEA" w:rsidRDefault="00EA4FEA" w:rsidP="00655995">
      <w:pPr>
        <w:pStyle w:val="a6"/>
        <w:spacing w:beforeAutospacing="1" w:afterAutospacing="1"/>
        <w:ind w:left="113"/>
        <w:rPr>
          <w:bCs/>
        </w:rPr>
      </w:pPr>
      <w:r w:rsidRPr="00EA4FEA">
        <w:rPr>
          <w:bCs/>
        </w:rPr>
        <w:t>художественная литература,</w:t>
      </w:r>
    </w:p>
    <w:p w:rsidR="00EA4FEA" w:rsidRPr="00EA4FEA" w:rsidRDefault="00EA4FEA" w:rsidP="00655995">
      <w:pPr>
        <w:pStyle w:val="a6"/>
        <w:spacing w:beforeAutospacing="1" w:afterAutospacing="1"/>
        <w:ind w:left="113"/>
        <w:rPr>
          <w:bCs/>
        </w:rPr>
      </w:pPr>
      <w:r w:rsidRPr="00EA4FEA">
        <w:rPr>
          <w:bCs/>
        </w:rPr>
        <w:t>картины и репродукции, тематические иллюстрации и т.д.</w:t>
      </w:r>
    </w:p>
    <w:p w:rsidR="00EA4FEA" w:rsidRPr="00655995" w:rsidRDefault="00EA4FEA" w:rsidP="00655995">
      <w:pPr>
        <w:spacing w:beforeAutospacing="1" w:afterAutospacing="1"/>
        <w:rPr>
          <w:bCs/>
        </w:rPr>
      </w:pPr>
      <w:r w:rsidRPr="00655995">
        <w:rPr>
          <w:bCs/>
        </w:rPr>
        <w:t>Наибольшую ценность в электронном музее имеют авторские виртуальные экскурсии. Виртуальная экскурсия - это организационная форма образовательной деятельности, отличающаяся от реальной экскурсии виртуальным отображением реально существующих объектов.</w:t>
      </w:r>
    </w:p>
    <w:p w:rsidR="00EA4FEA" w:rsidRPr="00655995" w:rsidRDefault="00EA4FEA" w:rsidP="00655995">
      <w:pPr>
        <w:spacing w:beforeAutospacing="1" w:afterAutospacing="1"/>
        <w:rPr>
          <w:bCs/>
        </w:rPr>
      </w:pPr>
      <w:r w:rsidRPr="00655995">
        <w:rPr>
          <w:bCs/>
        </w:rPr>
        <w:t>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в музейной педагогике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rsidR="00EA4FEA" w:rsidRPr="00655995" w:rsidRDefault="00EA4FEA" w:rsidP="00655995">
      <w:pPr>
        <w:spacing w:beforeAutospacing="1" w:afterAutospacing="1"/>
        <w:rPr>
          <w:bCs/>
        </w:rPr>
      </w:pPr>
      <w:r w:rsidRPr="00655995">
        <w:rPr>
          <w:bCs/>
        </w:rPr>
        <w:t xml:space="preserve">Основными преимуществами виртуальной экскурсии </w:t>
      </w:r>
      <w:proofErr w:type="gramStart"/>
      <w:r w:rsidRPr="00655995">
        <w:rPr>
          <w:bCs/>
        </w:rPr>
        <w:t>перед</w:t>
      </w:r>
      <w:proofErr w:type="gramEnd"/>
      <w:r w:rsidRPr="00655995">
        <w:rPr>
          <w:bCs/>
        </w:rPr>
        <w:t xml:space="preserve"> традиционными являются следующие:</w:t>
      </w:r>
    </w:p>
    <w:p w:rsidR="00EA4FEA" w:rsidRPr="00EA4FEA" w:rsidRDefault="00EA4FEA" w:rsidP="00D85ED2">
      <w:pPr>
        <w:pStyle w:val="a6"/>
        <w:numPr>
          <w:ilvl w:val="0"/>
          <w:numId w:val="19"/>
        </w:numPr>
        <w:spacing w:beforeAutospacing="1" w:afterAutospacing="1"/>
        <w:rPr>
          <w:bCs/>
        </w:rPr>
      </w:pPr>
      <w:r w:rsidRPr="00EA4FEA">
        <w:rPr>
          <w:bCs/>
        </w:rPr>
        <w:t>Доступность - возможность осмотра музейной комнаты без больших временных затрат - не покидая дома можно посетить и познакомиться с объектами и экспонатами, расположенными в ДОО.</w:t>
      </w:r>
    </w:p>
    <w:p w:rsidR="00EA4FEA" w:rsidRPr="00EA4FEA" w:rsidRDefault="00EA4FEA" w:rsidP="00D85ED2">
      <w:pPr>
        <w:pStyle w:val="a6"/>
        <w:numPr>
          <w:ilvl w:val="0"/>
          <w:numId w:val="19"/>
        </w:numPr>
        <w:spacing w:beforeAutospacing="1" w:afterAutospacing="1"/>
        <w:rPr>
          <w:bCs/>
        </w:rPr>
      </w:pPr>
      <w:r w:rsidRPr="00EA4FEA">
        <w:rPr>
          <w:bCs/>
        </w:rPr>
        <w:t>«Лучше один раз увидеть, чем сто раз услышать».</w:t>
      </w:r>
    </w:p>
    <w:p w:rsidR="00EA4FEA" w:rsidRPr="00EA4FEA" w:rsidRDefault="00EA4FEA" w:rsidP="00D85ED2">
      <w:pPr>
        <w:pStyle w:val="a6"/>
        <w:numPr>
          <w:ilvl w:val="0"/>
          <w:numId w:val="19"/>
        </w:numPr>
        <w:spacing w:beforeAutospacing="1" w:afterAutospacing="1"/>
        <w:rPr>
          <w:bCs/>
        </w:rPr>
      </w:pPr>
      <w:r w:rsidRPr="00EA4FEA">
        <w:rPr>
          <w:bCs/>
        </w:rPr>
        <w:t>Возможность просмотра виртуального материала экскурсии в любое удобное время.</w:t>
      </w:r>
    </w:p>
    <w:p w:rsidR="00EA4FEA" w:rsidRPr="00EA4FEA" w:rsidRDefault="00EA4FEA" w:rsidP="00D85ED2">
      <w:pPr>
        <w:pStyle w:val="a6"/>
        <w:numPr>
          <w:ilvl w:val="0"/>
          <w:numId w:val="19"/>
        </w:numPr>
        <w:spacing w:beforeAutospacing="1" w:afterAutospacing="1"/>
        <w:rPr>
          <w:bCs/>
        </w:rPr>
      </w:pPr>
      <w:r w:rsidRPr="00EA4FEA">
        <w:rPr>
          <w:bCs/>
        </w:rPr>
        <w:t>Возможность многоразового просмотра экскурсии и прилагаемой информации.</w:t>
      </w:r>
    </w:p>
    <w:p w:rsidR="00EA4FEA" w:rsidRPr="00EA4FEA" w:rsidRDefault="00EA4FEA" w:rsidP="00D85ED2">
      <w:pPr>
        <w:pStyle w:val="a6"/>
        <w:numPr>
          <w:ilvl w:val="0"/>
          <w:numId w:val="19"/>
        </w:numPr>
        <w:spacing w:beforeAutospacing="1" w:afterAutospacing="1"/>
        <w:rPr>
          <w:bCs/>
        </w:rPr>
      </w:pPr>
      <w:r w:rsidRPr="00EA4FEA">
        <w:rPr>
          <w:bCs/>
        </w:rPr>
        <w:t>Разработка и проведение виртуальных экскурсий педагогами способствует закреплению их знаний по современным компьютерным технологиям.</w:t>
      </w:r>
      <w:r w:rsidR="00D11897">
        <w:rPr>
          <w:bCs/>
        </w:rPr>
        <w:t xml:space="preserve">                                                        </w:t>
      </w:r>
      <w:r w:rsidR="00D11897" w:rsidRPr="00EA4FEA">
        <w:rPr>
          <w:bCs/>
          <w:u w:val="single"/>
        </w:rPr>
        <w:t xml:space="preserve"> </w:t>
      </w:r>
      <w:proofErr w:type="gramStart"/>
      <w:r w:rsidRPr="00EA4FEA">
        <w:rPr>
          <w:bCs/>
          <w:u w:val="single"/>
        </w:rPr>
        <w:t>Виды совместной деятельности:</w:t>
      </w:r>
      <w:r w:rsidRPr="00EA4FEA">
        <w:rPr>
          <w:bCs/>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roofErr w:type="gramEnd"/>
    </w:p>
    <w:p w:rsidR="00EA4FEA" w:rsidRPr="00655995" w:rsidRDefault="00EA4FEA" w:rsidP="00655995">
      <w:pPr>
        <w:spacing w:beforeAutospacing="1" w:afterAutospacing="1"/>
        <w:rPr>
          <w:bCs/>
        </w:rPr>
      </w:pPr>
      <w:r w:rsidRPr="00655995">
        <w:rPr>
          <w:bCs/>
        </w:rPr>
        <w:t>ОСНОВНЫЕ ФОРМЫ И СОДЕРЖАНИЕ ДЕЯТЕЛЬНОСТИ.</w:t>
      </w:r>
    </w:p>
    <w:p w:rsidR="00EA4FEA" w:rsidRPr="00EA4FEA" w:rsidRDefault="00EA4FEA" w:rsidP="00D85ED2">
      <w:pPr>
        <w:pStyle w:val="a6"/>
        <w:numPr>
          <w:ilvl w:val="1"/>
          <w:numId w:val="19"/>
        </w:numPr>
        <w:spacing w:beforeAutospacing="1" w:afterAutospacing="1"/>
        <w:rPr>
          <w:bCs/>
        </w:rPr>
      </w:pPr>
      <w:r w:rsidRPr="00EA4FEA">
        <w:rPr>
          <w:bCs/>
          <w:u w:val="single"/>
        </w:rPr>
        <w:t>Организованная образовательная деятельность.</w:t>
      </w:r>
      <w:r w:rsidRPr="00EA4FEA">
        <w:rPr>
          <w:bCs/>
        </w:rPr>
        <w:t xml:space="preserve"> В рамках музея активно проводятся занятия по социально-коммуникативному, познавательному, речевому и художественно-эстетическому развитию дошкольников. В качестве средств образовательной деятельности широко применяются материалы и оборудование музея. Дошкольники рассматривают книги и репродукции, старинные фотографии, карты, знакомятся с подлинными предметами и вещами, слушают рассказы об </w:t>
      </w:r>
      <w:r w:rsidRPr="00EA4FEA">
        <w:rPr>
          <w:bCs/>
        </w:rPr>
        <w:lastRenderedPageBreak/>
        <w:t>истории своего края и России, слушают и исполняют песни, а также читают стихи, сочиняют рассказы, задают вопросы, думают, размышляют и рассуждают.</w:t>
      </w:r>
    </w:p>
    <w:p w:rsidR="00EA4FEA" w:rsidRPr="00EA4FEA" w:rsidRDefault="00EA4FEA" w:rsidP="00D85ED2">
      <w:pPr>
        <w:pStyle w:val="a6"/>
        <w:numPr>
          <w:ilvl w:val="1"/>
          <w:numId w:val="19"/>
        </w:numPr>
        <w:spacing w:beforeAutospacing="1" w:afterAutospacing="1"/>
        <w:rPr>
          <w:bCs/>
        </w:rPr>
      </w:pPr>
      <w:r w:rsidRPr="00EA4FEA">
        <w:rPr>
          <w:bCs/>
          <w:u w:val="single"/>
        </w:rPr>
        <w:t>Экскурсии.</w:t>
      </w:r>
      <w:r w:rsidRPr="00EA4FEA">
        <w:rPr>
          <w:bCs/>
        </w:rPr>
        <w:t xml:space="preserve">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rsidR="00EA4FEA" w:rsidRPr="00EA4FEA" w:rsidRDefault="00EA4FEA" w:rsidP="00D85ED2">
      <w:pPr>
        <w:pStyle w:val="a6"/>
        <w:numPr>
          <w:ilvl w:val="1"/>
          <w:numId w:val="19"/>
        </w:numPr>
        <w:spacing w:beforeAutospacing="1" w:afterAutospacing="1"/>
        <w:rPr>
          <w:bCs/>
        </w:rPr>
      </w:pPr>
      <w:r w:rsidRPr="00EA4FEA">
        <w:rPr>
          <w:bCs/>
          <w:u w:val="single"/>
        </w:rPr>
        <w:t>«Музейная гостиная».</w:t>
      </w:r>
      <w:r w:rsidRPr="00EA4FEA">
        <w:rPr>
          <w:bCs/>
        </w:rPr>
        <w:t xml:space="preserve">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rsidR="00EA4FEA" w:rsidRPr="00EA4FEA" w:rsidRDefault="00EA4FEA" w:rsidP="00D85ED2">
      <w:pPr>
        <w:pStyle w:val="a6"/>
        <w:numPr>
          <w:ilvl w:val="1"/>
          <w:numId w:val="19"/>
        </w:numPr>
        <w:spacing w:beforeAutospacing="1" w:afterAutospacing="1"/>
        <w:rPr>
          <w:bCs/>
        </w:rPr>
      </w:pPr>
      <w:r w:rsidRPr="00EA4FEA">
        <w:rPr>
          <w:bCs/>
          <w:u w:val="single"/>
        </w:rPr>
        <w:t>«Творческие мастерские».</w:t>
      </w:r>
      <w:r w:rsidRPr="00EA4FEA">
        <w:rPr>
          <w:bCs/>
        </w:rPr>
        <w:t xml:space="preserve">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w:t>
      </w:r>
      <w:proofErr w:type="spellStart"/>
      <w:r w:rsidRPr="00EA4FEA">
        <w:rPr>
          <w:bCs/>
        </w:rPr>
        <w:t>лэпбуков</w:t>
      </w:r>
      <w:proofErr w:type="spellEnd"/>
      <w:r w:rsidRPr="00EA4FEA">
        <w:rPr>
          <w:bCs/>
        </w:rPr>
        <w:t>, макетов и других видах творческой деятельности.</w:t>
      </w:r>
    </w:p>
    <w:p w:rsidR="00EA4FEA" w:rsidRPr="00EA4FEA" w:rsidRDefault="00EA4FEA" w:rsidP="00D85ED2">
      <w:pPr>
        <w:pStyle w:val="a6"/>
        <w:numPr>
          <w:ilvl w:val="1"/>
          <w:numId w:val="19"/>
        </w:numPr>
        <w:spacing w:beforeAutospacing="1" w:afterAutospacing="1"/>
        <w:rPr>
          <w:bCs/>
        </w:rPr>
      </w:pPr>
      <w:r w:rsidRPr="00EA4FEA">
        <w:rPr>
          <w:bCs/>
          <w:u w:val="single"/>
        </w:rPr>
        <w:t>Мини-спектакли.</w:t>
      </w:r>
      <w:r w:rsidRPr="00EA4FEA">
        <w:rPr>
          <w:bCs/>
        </w:rPr>
        <w:t xml:space="preserve"> По тематике музея педагогами творческие мин</w:t>
      </w:r>
      <w:proofErr w:type="gramStart"/>
      <w:r w:rsidRPr="00EA4FEA">
        <w:rPr>
          <w:bCs/>
        </w:rPr>
        <w:t>и-</w:t>
      </w:r>
      <w:proofErr w:type="gramEnd"/>
      <w:r w:rsidRPr="00EA4FEA">
        <w:rPr>
          <w:bCs/>
        </w:rPr>
        <w:t xml:space="preserve"> спектакли. Театрализация стимулирует развитие личностных качеств и эстетических чувств.</w:t>
      </w:r>
    </w:p>
    <w:p w:rsidR="00EA4FEA" w:rsidRPr="00EA4FEA" w:rsidRDefault="00EA4FEA" w:rsidP="00D85ED2">
      <w:pPr>
        <w:pStyle w:val="a6"/>
        <w:numPr>
          <w:ilvl w:val="1"/>
          <w:numId w:val="19"/>
        </w:numPr>
        <w:spacing w:beforeAutospacing="1" w:afterAutospacing="1"/>
        <w:rPr>
          <w:bCs/>
        </w:rPr>
      </w:pPr>
      <w:r w:rsidRPr="00EA4FEA">
        <w:rPr>
          <w:bCs/>
          <w:u w:val="single"/>
        </w:rPr>
        <w:t>Проекты.</w:t>
      </w:r>
      <w:r w:rsidRPr="00EA4FEA">
        <w:rPr>
          <w:bCs/>
        </w:rPr>
        <w:t xml:space="preserve">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rsidR="00655995" w:rsidRDefault="00EA4FEA" w:rsidP="001D1C9F">
      <w:pPr>
        <w:pStyle w:val="a6"/>
        <w:spacing w:beforeAutospacing="1" w:afterAutospacing="1"/>
        <w:rPr>
          <w:bCs/>
        </w:rPr>
      </w:pPr>
      <w:r w:rsidRPr="00EA4FEA">
        <w:rPr>
          <w:bCs/>
        </w:rPr>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rsidR="00EA4FEA" w:rsidRPr="00EA4FEA" w:rsidRDefault="00EA4FEA" w:rsidP="001D1C9F">
      <w:pPr>
        <w:pStyle w:val="a6"/>
        <w:spacing w:beforeAutospacing="1" w:afterAutospacing="1"/>
        <w:rPr>
          <w:bCs/>
        </w:rPr>
      </w:pPr>
      <w:r w:rsidRPr="00EA4FEA">
        <w:rPr>
          <w:bCs/>
        </w:rPr>
        <w:t xml:space="preserve"> МОДУЛЬ «ВЗАИМОДЕЙСТВИЕ С РОДИТЕЛЯМИ»</w:t>
      </w:r>
    </w:p>
    <w:p w:rsidR="00EA4FEA" w:rsidRPr="00655995" w:rsidRDefault="00EA4FEA" w:rsidP="00655995">
      <w:pPr>
        <w:spacing w:beforeAutospacing="1" w:afterAutospacing="1"/>
        <w:rPr>
          <w:bCs/>
        </w:rPr>
      </w:pPr>
      <w:r w:rsidRPr="00655995">
        <w:rPr>
          <w:bCs/>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w:t>
      </w:r>
      <w:proofErr w:type="gramStart"/>
      <w:r w:rsidRPr="00655995">
        <w:rPr>
          <w:bCs/>
        </w:rPr>
        <w:t>ДО</w:t>
      </w:r>
      <w:proofErr w:type="gramEnd"/>
      <w:r w:rsidRPr="00655995">
        <w:rPr>
          <w:bCs/>
        </w:rPr>
        <w:t xml:space="preserve"> и ФОП </w:t>
      </w:r>
      <w:proofErr w:type="gramStart"/>
      <w:r w:rsidRPr="00655995">
        <w:rPr>
          <w:bCs/>
        </w:rPr>
        <w:t>ДО</w:t>
      </w:r>
      <w:proofErr w:type="gramEnd"/>
      <w:r w:rsidRPr="00655995">
        <w:rPr>
          <w:bCs/>
        </w:rPr>
        <w:t xml:space="preserve"> сотрудничество с родителями является одним из основных принципов дошкольного образования.</w:t>
      </w:r>
    </w:p>
    <w:p w:rsidR="00EA4FEA" w:rsidRPr="00655995" w:rsidRDefault="00EA4FEA" w:rsidP="00655995">
      <w:pPr>
        <w:spacing w:beforeAutospacing="1" w:afterAutospacing="1"/>
        <w:rPr>
          <w:bCs/>
        </w:rPr>
      </w:pPr>
      <w:r w:rsidRPr="00655995">
        <w:rPr>
          <w:bCs/>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EA4FEA" w:rsidRPr="00655995" w:rsidRDefault="00EA4FEA" w:rsidP="00655995">
      <w:pPr>
        <w:spacing w:beforeAutospacing="1" w:afterAutospacing="1"/>
        <w:rPr>
          <w:bCs/>
        </w:rPr>
      </w:pPr>
      <w:r w:rsidRPr="00655995">
        <w:rPr>
          <w:bCs/>
          <w:u w:val="single"/>
        </w:rPr>
        <w:t>Цель</w:t>
      </w:r>
      <w:r w:rsidRPr="00655995">
        <w:rPr>
          <w:bCs/>
        </w:rPr>
        <w:t xml:space="preserve"> взаимодействия -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EA4FEA" w:rsidRPr="00655995" w:rsidRDefault="00EA4FEA" w:rsidP="00655995">
      <w:pPr>
        <w:spacing w:beforeAutospacing="1" w:afterAutospacing="1"/>
        <w:rPr>
          <w:bCs/>
        </w:rPr>
      </w:pPr>
      <w:r w:rsidRPr="00655995">
        <w:rPr>
          <w:bCs/>
          <w:u w:val="single"/>
        </w:rPr>
        <w:t>Задачи:</w:t>
      </w:r>
    </w:p>
    <w:p w:rsidR="00EA4FEA" w:rsidRPr="00EA4FEA" w:rsidRDefault="00EA4FEA" w:rsidP="00655995">
      <w:pPr>
        <w:pStyle w:val="a6"/>
        <w:spacing w:beforeAutospacing="1" w:afterAutospacing="1"/>
        <w:ind w:left="113"/>
        <w:rPr>
          <w:bCs/>
        </w:rPr>
      </w:pPr>
      <w:r w:rsidRPr="00EA4FEA">
        <w:rPr>
          <w:bCs/>
        </w:rPr>
        <w:t>Повысить компетентность родителей в вопросах развития личностных качеств детей дошкольного возраста.</w:t>
      </w:r>
    </w:p>
    <w:p w:rsidR="00EA4FEA" w:rsidRPr="00EA4FEA" w:rsidRDefault="00EA4FEA" w:rsidP="00655995">
      <w:pPr>
        <w:pStyle w:val="a6"/>
        <w:spacing w:beforeAutospacing="1" w:afterAutospacing="1"/>
        <w:ind w:left="113"/>
        <w:rPr>
          <w:bCs/>
        </w:rPr>
      </w:pPr>
      <w:r w:rsidRPr="00EA4FEA">
        <w:rPr>
          <w:bCs/>
        </w:rPr>
        <w:t xml:space="preserve">Оказать </w:t>
      </w:r>
      <w:proofErr w:type="gramStart"/>
      <w:r w:rsidRPr="00EA4FEA">
        <w:rPr>
          <w:bCs/>
        </w:rPr>
        <w:t>психолого-педагогической</w:t>
      </w:r>
      <w:proofErr w:type="gramEnd"/>
      <w:r w:rsidRPr="00EA4FEA">
        <w:rPr>
          <w:bCs/>
        </w:rPr>
        <w:t xml:space="preserve"> поддержку родителям в воспитании ребенка.</w:t>
      </w:r>
    </w:p>
    <w:p w:rsidR="00EA4FEA" w:rsidRPr="00EA4FEA" w:rsidRDefault="00EA4FEA" w:rsidP="00655995">
      <w:pPr>
        <w:pStyle w:val="a6"/>
        <w:spacing w:beforeAutospacing="1" w:afterAutospacing="1"/>
        <w:ind w:left="113"/>
        <w:rPr>
          <w:bCs/>
        </w:rPr>
      </w:pPr>
      <w:r w:rsidRPr="00EA4FEA">
        <w:rPr>
          <w:bCs/>
        </w:rPr>
        <w:t>Объединить</w:t>
      </w:r>
      <w:r w:rsidRPr="00EA4FEA">
        <w:rPr>
          <w:bCs/>
        </w:rPr>
        <w:tab/>
        <w:t>усилия</w:t>
      </w:r>
      <w:r w:rsidRPr="00EA4FEA">
        <w:rPr>
          <w:bCs/>
        </w:rPr>
        <w:tab/>
        <w:t>педагогов</w:t>
      </w:r>
      <w:r w:rsidRPr="00EA4FEA">
        <w:rPr>
          <w:bCs/>
        </w:rPr>
        <w:tab/>
        <w:t>и</w:t>
      </w:r>
      <w:r w:rsidRPr="00EA4FEA">
        <w:rPr>
          <w:bCs/>
        </w:rPr>
        <w:tab/>
        <w:t>семьи</w:t>
      </w:r>
      <w:r w:rsidRPr="00EA4FEA">
        <w:rPr>
          <w:bCs/>
        </w:rPr>
        <w:tab/>
        <w:t>по</w:t>
      </w:r>
      <w:r w:rsidRPr="00EA4FEA">
        <w:rPr>
          <w:bCs/>
        </w:rPr>
        <w:tab/>
        <w:t>воспитанию</w:t>
      </w:r>
      <w:r w:rsidRPr="00EA4FEA">
        <w:rPr>
          <w:bCs/>
        </w:rPr>
        <w:tab/>
        <w:t>дошкольников посредством совместных мероприятий.</w:t>
      </w:r>
    </w:p>
    <w:p w:rsidR="00EA4FEA" w:rsidRPr="00EA4FEA" w:rsidRDefault="00EA4FEA" w:rsidP="001D1C9F">
      <w:pPr>
        <w:pStyle w:val="a6"/>
        <w:spacing w:beforeAutospacing="1" w:afterAutospacing="1"/>
        <w:rPr>
          <w:bCs/>
        </w:rPr>
      </w:pPr>
      <w:r w:rsidRPr="00EA4FEA">
        <w:rPr>
          <w:bCs/>
        </w:rPr>
        <w:t>ОСНОВНЫЕ ФОРМЫ И СОДЕРЖАНИЕ ДЕЯТЕЛЬНОСТИ.</w:t>
      </w:r>
    </w:p>
    <w:p w:rsidR="00EA4FEA" w:rsidRPr="00EA4FEA" w:rsidRDefault="00EA4FEA" w:rsidP="00D85ED2">
      <w:pPr>
        <w:pStyle w:val="a6"/>
        <w:numPr>
          <w:ilvl w:val="0"/>
          <w:numId w:val="16"/>
        </w:numPr>
        <w:spacing w:beforeAutospacing="1" w:afterAutospacing="1"/>
        <w:rPr>
          <w:bCs/>
        </w:rPr>
      </w:pPr>
      <w:r w:rsidRPr="00EA4FEA">
        <w:rPr>
          <w:bCs/>
        </w:rPr>
        <w:t>Анкетирование</w:t>
      </w:r>
      <w:r w:rsidRPr="00EA4FEA">
        <w:rPr>
          <w:bCs/>
          <w:u w:val="single"/>
        </w:rPr>
        <w:t>.</w:t>
      </w:r>
      <w:r w:rsidRPr="00EA4FEA">
        <w:rPr>
          <w:bCs/>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EA4FEA" w:rsidRPr="00EA4FEA" w:rsidRDefault="00EA4FEA" w:rsidP="00D85ED2">
      <w:pPr>
        <w:pStyle w:val="a6"/>
        <w:numPr>
          <w:ilvl w:val="0"/>
          <w:numId w:val="16"/>
        </w:numPr>
        <w:spacing w:beforeAutospacing="1" w:afterAutospacing="1"/>
        <w:rPr>
          <w:bCs/>
        </w:rPr>
      </w:pPr>
      <w:r w:rsidRPr="00EA4FEA">
        <w:rPr>
          <w:bCs/>
        </w:rPr>
        <w:t>Консультации. Это самая распространенная форма психолог</w:t>
      </w:r>
      <w:proofErr w:type="gramStart"/>
      <w:r w:rsidRPr="00EA4FEA">
        <w:rPr>
          <w:bCs/>
        </w:rPr>
        <w:t>о-</w:t>
      </w:r>
      <w:proofErr w:type="gramEnd"/>
      <w:r w:rsidRPr="00EA4FEA">
        <w:rPr>
          <w:bCs/>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rsidR="00EA4FEA" w:rsidRPr="00EA4FEA" w:rsidRDefault="00EA4FEA" w:rsidP="00D85ED2">
      <w:pPr>
        <w:pStyle w:val="a6"/>
        <w:numPr>
          <w:ilvl w:val="0"/>
          <w:numId w:val="16"/>
        </w:numPr>
        <w:spacing w:beforeAutospacing="1" w:afterAutospacing="1"/>
        <w:rPr>
          <w:bCs/>
        </w:rPr>
      </w:pPr>
      <w:r w:rsidRPr="00EA4FEA">
        <w:rPr>
          <w:bCs/>
        </w:rPr>
        <w:lastRenderedPageBreak/>
        <w:t>Мастер-классы</w:t>
      </w:r>
      <w:r w:rsidRPr="00EA4FEA">
        <w:rPr>
          <w:bCs/>
          <w:u w:val="single"/>
        </w:rPr>
        <w:t>.</w:t>
      </w:r>
      <w:r w:rsidRPr="00EA4FEA">
        <w:rPr>
          <w:bCs/>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EA4FEA" w:rsidRPr="00655995" w:rsidRDefault="00EA4FEA" w:rsidP="00D85ED2">
      <w:pPr>
        <w:pStyle w:val="a6"/>
        <w:numPr>
          <w:ilvl w:val="0"/>
          <w:numId w:val="16"/>
        </w:numPr>
        <w:spacing w:beforeAutospacing="1" w:afterAutospacing="1"/>
        <w:rPr>
          <w:bCs/>
        </w:rPr>
      </w:pPr>
      <w:r w:rsidRPr="00655995">
        <w:rPr>
          <w:bCs/>
        </w:rPr>
        <w:t>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r w:rsidR="00655995" w:rsidRPr="00655995">
        <w:rPr>
          <w:bCs/>
        </w:rPr>
        <w:t xml:space="preserve">                                                    5.</w:t>
      </w:r>
      <w:r w:rsidRPr="00655995">
        <w:rPr>
          <w:bCs/>
        </w:rPr>
        <w:t>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w:t>
      </w:r>
      <w:r w:rsidR="00655995" w:rsidRPr="00655995">
        <w:rPr>
          <w:bCs/>
        </w:rPr>
        <w:t xml:space="preserve"> 6.</w:t>
      </w:r>
      <w:r w:rsidRPr="00655995">
        <w:rPr>
          <w:bCs/>
        </w:rPr>
        <w:t>«Родительская почта». В детском саду организована дистанционная форма сотрудничества ДОО с родителями. Взаимодействие происходит в социальных сетях в «</w:t>
      </w:r>
      <w:proofErr w:type="spellStart"/>
      <w:r w:rsidRPr="00655995">
        <w:rPr>
          <w:bCs/>
        </w:rPr>
        <w:t>ВКонтакте</w:t>
      </w:r>
      <w:proofErr w:type="spellEnd"/>
      <w:r w:rsidRPr="00655995">
        <w:rPr>
          <w:bCs/>
        </w:rPr>
        <w:t xml:space="preserve">», «Одноклассники», через </w:t>
      </w:r>
      <w:proofErr w:type="spellStart"/>
      <w:r w:rsidRPr="00655995">
        <w:rPr>
          <w:bCs/>
        </w:rPr>
        <w:t>мессенджеры</w:t>
      </w:r>
      <w:proofErr w:type="spellEnd"/>
      <w:r w:rsidRPr="00655995">
        <w:rPr>
          <w:bCs/>
        </w:rPr>
        <w:t xml:space="preserve"> </w:t>
      </w:r>
      <w:proofErr w:type="spellStart"/>
      <w:r w:rsidRPr="00655995">
        <w:rPr>
          <w:bCs/>
        </w:rPr>
        <w:t>WhatsApp</w:t>
      </w:r>
      <w:proofErr w:type="spellEnd"/>
      <w:r w:rsidRPr="00655995">
        <w:rPr>
          <w:bCs/>
        </w:rPr>
        <w:t xml:space="preserve">, </w:t>
      </w:r>
      <w:proofErr w:type="spellStart"/>
      <w:r w:rsidRPr="00655995">
        <w:rPr>
          <w:bCs/>
        </w:rPr>
        <w:t>Viber</w:t>
      </w:r>
      <w:proofErr w:type="spellEnd"/>
      <w:r w:rsidRPr="00655995">
        <w:rPr>
          <w:bCs/>
        </w:rPr>
        <w:t xml:space="preserve"> и через </w:t>
      </w:r>
      <w:proofErr w:type="spellStart"/>
      <w:r w:rsidRPr="00655995">
        <w:rPr>
          <w:bCs/>
        </w:rPr>
        <w:t>видеозвонки</w:t>
      </w:r>
      <w:proofErr w:type="spellEnd"/>
      <w:r w:rsidRPr="00655995">
        <w:rPr>
          <w:bCs/>
        </w:rPr>
        <w:t>. Такая форма общения позволяет родителям уточнить различные вопросы, пополнить педагогические знания, обсудить проблемы</w:t>
      </w:r>
      <w:r w:rsidR="00655995">
        <w:rPr>
          <w:bCs/>
        </w:rPr>
        <w:t xml:space="preserve">                                                                         </w:t>
      </w:r>
      <w:r w:rsidRPr="00655995">
        <w:rPr>
          <w:bCs/>
        </w:rPr>
        <w:t>7Праздники,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r w:rsidR="00655995">
        <w:rPr>
          <w:bCs/>
        </w:rPr>
        <w:t xml:space="preserve">                                                                                    </w:t>
      </w:r>
      <w:r w:rsidRPr="00655995">
        <w:rPr>
          <w:bCs/>
        </w:rPr>
        <w:t>8.</w:t>
      </w:r>
      <w:r w:rsidR="00655995" w:rsidRPr="00655995">
        <w:rPr>
          <w:bCs/>
        </w:rPr>
        <w:t xml:space="preserve"> </w:t>
      </w:r>
      <w:r w:rsidRPr="00655995">
        <w:rPr>
          <w:bCs/>
        </w:rPr>
        <w:t>«Мастерская».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r w:rsidR="00655995">
        <w:rPr>
          <w:bCs/>
        </w:rPr>
        <w:t xml:space="preserve">                                                                                                                                      </w:t>
      </w:r>
      <w:r w:rsidR="00655995" w:rsidRPr="00655995">
        <w:rPr>
          <w:bCs/>
        </w:rPr>
        <w:t xml:space="preserve"> </w:t>
      </w:r>
      <w:r w:rsidRPr="00655995">
        <w:rPr>
          <w:bCs/>
        </w:rPr>
        <w:t>9.</w:t>
      </w:r>
      <w:r w:rsidR="00655995" w:rsidRPr="00655995">
        <w:rPr>
          <w:bCs/>
        </w:rPr>
        <w:t xml:space="preserve"> </w:t>
      </w:r>
      <w:r w:rsidRPr="00655995">
        <w:rPr>
          <w:bCs/>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r w:rsidR="00655995">
        <w:rPr>
          <w:bCs/>
        </w:rPr>
        <w:t xml:space="preserve">                                                                                                    </w:t>
      </w:r>
      <w:r w:rsidR="00655995" w:rsidRPr="00655995">
        <w:rPr>
          <w:bCs/>
        </w:rPr>
        <w:t xml:space="preserve"> </w:t>
      </w:r>
      <w:r w:rsidRPr="00655995">
        <w:rPr>
          <w:bCs/>
        </w:rPr>
        <w:t>10.</w:t>
      </w:r>
      <w:r w:rsidR="00655995" w:rsidRPr="00655995">
        <w:rPr>
          <w:bCs/>
        </w:rPr>
        <w:t xml:space="preserve"> </w:t>
      </w:r>
      <w:r w:rsidRPr="00655995">
        <w:rPr>
          <w:bCs/>
        </w:rPr>
        <w:t>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EA4FEA" w:rsidRPr="00655995" w:rsidRDefault="00EA4FEA" w:rsidP="00655995">
      <w:pPr>
        <w:spacing w:beforeAutospacing="1" w:afterAutospacing="1"/>
        <w:rPr>
          <w:bCs/>
        </w:rPr>
      </w:pPr>
      <w:r w:rsidRPr="00655995">
        <w:rPr>
          <w:bCs/>
        </w:rPr>
        <w:t xml:space="preserve">МОДУЛЬ «РАЗВИВАЮЩАЯ ПРЕДМЕТНО </w:t>
      </w:r>
      <w:proofErr w:type="gramStart"/>
      <w:r w:rsidRPr="00655995">
        <w:rPr>
          <w:bCs/>
        </w:rPr>
        <w:t>-П</w:t>
      </w:r>
      <w:proofErr w:type="gramEnd"/>
      <w:r w:rsidRPr="00655995">
        <w:rPr>
          <w:bCs/>
        </w:rPr>
        <w:t>РОСТРАНСТВЕННАЯ СРЕДА»</w:t>
      </w:r>
      <w:r w:rsidR="00655995">
        <w:rPr>
          <w:bCs/>
        </w:rPr>
        <w:t xml:space="preserve"> </w:t>
      </w:r>
      <w:r w:rsidRPr="00655995">
        <w:rPr>
          <w:bCs/>
        </w:rPr>
        <w:t>Немаловажную роль в воспитании детей имеет развивающая предметно-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w:t>
      </w:r>
    </w:p>
    <w:p w:rsidR="00655995" w:rsidRDefault="00EA4FEA" w:rsidP="00655995">
      <w:pPr>
        <w:spacing w:beforeAutospacing="1" w:afterAutospacing="1"/>
        <w:rPr>
          <w:bCs/>
        </w:rPr>
      </w:pPr>
      <w:r w:rsidRPr="00655995">
        <w:rPr>
          <w:bCs/>
          <w:u w:val="single"/>
        </w:rPr>
        <w:t>Цель</w:t>
      </w:r>
      <w:r w:rsidRPr="00655995">
        <w:rPr>
          <w:bCs/>
        </w:rPr>
        <w:t xml:space="preserve"> - создание условий для реализации воспитательного потенциала предметно-пространственной среды ДОО.</w:t>
      </w:r>
    </w:p>
    <w:p w:rsidR="00EA4FEA" w:rsidRPr="00655995" w:rsidRDefault="00EA4FEA" w:rsidP="00655995">
      <w:pPr>
        <w:spacing w:beforeAutospacing="1" w:afterAutospacing="1"/>
        <w:rPr>
          <w:bCs/>
        </w:rPr>
      </w:pPr>
      <w:r w:rsidRPr="00655995">
        <w:rPr>
          <w:bCs/>
          <w:u w:val="single"/>
        </w:rPr>
        <w:t>Задачи:</w:t>
      </w:r>
    </w:p>
    <w:p w:rsidR="00EA4FEA" w:rsidRPr="00655995" w:rsidRDefault="00EA4FEA" w:rsidP="00655995">
      <w:pPr>
        <w:spacing w:beforeAutospacing="1" w:afterAutospacing="1"/>
        <w:rPr>
          <w:bCs/>
        </w:rPr>
      </w:pPr>
      <w:r w:rsidRPr="00655995">
        <w:rPr>
          <w:bCs/>
        </w:rPr>
        <w:t>Посредством РППС обеспечить возможность заниматься детям разными видами деятельности</w:t>
      </w:r>
      <w:proofErr w:type="gramStart"/>
      <w:r w:rsidR="00655995">
        <w:rPr>
          <w:bCs/>
        </w:rPr>
        <w:t xml:space="preserve">                                                                                                                          </w:t>
      </w:r>
      <w:r w:rsidRPr="00655995">
        <w:rPr>
          <w:bCs/>
        </w:rPr>
        <w:t>С</w:t>
      </w:r>
      <w:proofErr w:type="gramEnd"/>
      <w:r w:rsidRPr="00655995">
        <w:rPr>
          <w:bCs/>
        </w:rPr>
        <w:t>пособствовать общению и совместной деятельности детей и взрослых.</w:t>
      </w:r>
    </w:p>
    <w:p w:rsidR="00EA4FEA" w:rsidRPr="00655995" w:rsidRDefault="00EA4FEA" w:rsidP="00655995">
      <w:pPr>
        <w:spacing w:beforeAutospacing="1" w:afterAutospacing="1"/>
        <w:rPr>
          <w:bCs/>
        </w:rPr>
      </w:pPr>
      <w:r w:rsidRPr="00655995">
        <w:rPr>
          <w:bCs/>
        </w:rPr>
        <w:t>Приобщать воспитанников к благоустройству и декоративному оформлению интерьера дошкольного учреждения.</w:t>
      </w:r>
    </w:p>
    <w:p w:rsidR="00EA4FEA" w:rsidRPr="00655995" w:rsidRDefault="00EA4FEA" w:rsidP="00655995">
      <w:pPr>
        <w:spacing w:beforeAutospacing="1" w:afterAutospacing="1"/>
        <w:rPr>
          <w:bCs/>
        </w:rPr>
      </w:pPr>
      <w:r w:rsidRPr="00655995">
        <w:rPr>
          <w:bCs/>
        </w:rPr>
        <w:t>Формировать эстетическое отношение к дизайну своего быта.</w:t>
      </w:r>
    </w:p>
    <w:p w:rsidR="00EA4FEA" w:rsidRPr="00655995" w:rsidRDefault="00EA4FEA" w:rsidP="00655995">
      <w:pPr>
        <w:spacing w:beforeAutospacing="1" w:afterAutospacing="1"/>
        <w:rPr>
          <w:bCs/>
        </w:rPr>
      </w:pPr>
      <w:r w:rsidRPr="00655995">
        <w:rPr>
          <w:bCs/>
          <w:u w:val="single"/>
        </w:rPr>
        <w:t>Виды совместной деятельности:</w:t>
      </w:r>
      <w:r w:rsidRPr="00655995">
        <w:rPr>
          <w:bCs/>
        </w:rPr>
        <w:t xml:space="preserve"> </w:t>
      </w:r>
      <w:proofErr w:type="gramStart"/>
      <w:r w:rsidRPr="00655995">
        <w:rPr>
          <w:bCs/>
        </w:rPr>
        <w:t>игровая</w:t>
      </w:r>
      <w:proofErr w:type="gramEnd"/>
      <w:r w:rsidRPr="00655995">
        <w:rPr>
          <w:bCs/>
        </w:rPr>
        <w:t>, познавательная, коммуникативная, продуктивная, трудовая, художественно-эстетическая.</w:t>
      </w:r>
    </w:p>
    <w:p w:rsidR="00EA4FEA" w:rsidRPr="006C6FD2" w:rsidRDefault="00EA4FEA" w:rsidP="006C6FD2">
      <w:pPr>
        <w:spacing w:beforeAutospacing="1" w:afterAutospacing="1"/>
        <w:rPr>
          <w:bCs/>
        </w:rPr>
      </w:pPr>
      <w:r w:rsidRPr="006C6FD2">
        <w:rPr>
          <w:bCs/>
        </w:rPr>
        <w:t>ОСНОВНЫЕ ФОРМЫ И СОДЕРЖАНИЕ ДЕЯТЕЛЬНОСТИ.</w:t>
      </w:r>
    </w:p>
    <w:p w:rsidR="00EA4FEA" w:rsidRPr="00EA4FEA" w:rsidRDefault="00EA4FEA" w:rsidP="00D85ED2">
      <w:pPr>
        <w:pStyle w:val="a6"/>
        <w:numPr>
          <w:ilvl w:val="0"/>
          <w:numId w:val="20"/>
        </w:numPr>
        <w:spacing w:beforeAutospacing="1" w:afterAutospacing="1"/>
        <w:rPr>
          <w:bCs/>
        </w:rPr>
      </w:pPr>
      <w:r w:rsidRPr="00EA4FEA">
        <w:rPr>
          <w:bCs/>
          <w:u w:val="single"/>
        </w:rPr>
        <w:t>Совместное оформление интерьера группы.</w:t>
      </w:r>
      <w:r w:rsidRPr="00EA4FEA">
        <w:rPr>
          <w:bCs/>
        </w:rPr>
        <w:t xml:space="preserve"> Дети совместно с педагогами оформляют Центры активности в группе. Например, изготавливают «книжк</w:t>
      </w:r>
      <w:proofErr w:type="gramStart"/>
      <w:r w:rsidRPr="00EA4FEA">
        <w:rPr>
          <w:bCs/>
        </w:rPr>
        <w:t>и-</w:t>
      </w:r>
      <w:proofErr w:type="gramEnd"/>
      <w:r w:rsidRPr="00EA4FEA">
        <w:rPr>
          <w:bCs/>
        </w:rPr>
        <w:t xml:space="preserve"> малышки» в «Уголок книги», лепят </w:t>
      </w:r>
      <w:r w:rsidRPr="00EA4FEA">
        <w:rPr>
          <w:bCs/>
        </w:rPr>
        <w:lastRenderedPageBreak/>
        <w:t>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EA4FEA" w:rsidRPr="00EA4FEA" w:rsidRDefault="00EA4FEA" w:rsidP="00D85ED2">
      <w:pPr>
        <w:pStyle w:val="a6"/>
        <w:numPr>
          <w:ilvl w:val="0"/>
          <w:numId w:val="20"/>
        </w:numPr>
        <w:spacing w:beforeAutospacing="1" w:afterAutospacing="1"/>
        <w:rPr>
          <w:bCs/>
        </w:rPr>
      </w:pPr>
      <w:r w:rsidRPr="00EA4FEA">
        <w:rPr>
          <w:bCs/>
          <w:u w:val="single"/>
        </w:rPr>
        <w:t>Совместное оформление помещений ДОО.</w:t>
      </w:r>
      <w:r w:rsidRPr="00EA4FEA">
        <w:rPr>
          <w:bCs/>
        </w:rPr>
        <w:t xml:space="preserve">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EA4FEA" w:rsidRPr="00EA4FEA" w:rsidRDefault="00EA4FEA" w:rsidP="00D85ED2">
      <w:pPr>
        <w:pStyle w:val="a6"/>
        <w:numPr>
          <w:ilvl w:val="0"/>
          <w:numId w:val="20"/>
        </w:numPr>
        <w:spacing w:beforeAutospacing="1" w:afterAutospacing="1"/>
        <w:rPr>
          <w:bCs/>
        </w:rPr>
      </w:pPr>
      <w:r w:rsidRPr="00EA4FEA">
        <w:rPr>
          <w:bCs/>
          <w:u w:val="single"/>
        </w:rPr>
        <w:t>Событийный дизайн.</w:t>
      </w:r>
      <w:r w:rsidRPr="00EA4FEA">
        <w:rPr>
          <w:bCs/>
        </w:rPr>
        <w:t xml:space="preserve"> Данная форма взаимодействия подразумевает оформление предметно-пространственной среды детского сада к значимым событиям и праздникам. Это могут быть: День открытых дверей, Новый год, День Победы и другие конкретные событийные мероприятия. Дети совместно </w:t>
      </w:r>
      <w:proofErr w:type="gramStart"/>
      <w:r w:rsidRPr="00EA4FEA">
        <w:rPr>
          <w:bCs/>
        </w:rPr>
        <w:t>со</w:t>
      </w:r>
      <w:proofErr w:type="gramEnd"/>
      <w:r w:rsidRPr="00EA4FEA">
        <w:rPr>
          <w:bCs/>
        </w:rPr>
        <w:t xml:space="preserve"> взрослыми изготавливают атрибуты, подарки, сувениры, рисуют открытки, флажки, цветочки и пр.</w:t>
      </w:r>
    </w:p>
    <w:p w:rsidR="00EA4FEA" w:rsidRPr="006C6FD2" w:rsidRDefault="00EA4FEA" w:rsidP="006C6FD2">
      <w:pPr>
        <w:spacing w:beforeAutospacing="1" w:afterAutospacing="1"/>
        <w:rPr>
          <w:bCs/>
        </w:rPr>
      </w:pPr>
      <w:r w:rsidRPr="006C6FD2">
        <w:rPr>
          <w:bCs/>
          <w:u w:val="single"/>
        </w:rPr>
        <w:t xml:space="preserve">  4.    Благоустройство территории ДОО.</w:t>
      </w:r>
      <w:r w:rsidRPr="006C6FD2">
        <w:rPr>
          <w:bCs/>
        </w:rP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w:t>
      </w:r>
      <w:proofErr w:type="gramStart"/>
      <w:r w:rsidRPr="006C6FD2">
        <w:rPr>
          <w:bCs/>
        </w:rPr>
        <w:t>о-</w:t>
      </w:r>
      <w:proofErr w:type="gramEnd"/>
      <w:r w:rsidRPr="006C6FD2">
        <w:rPr>
          <w:bCs/>
        </w:rPr>
        <w:t xml:space="preserve"> эстетический опыт ребенка и обеспечивают гармоничное взаимодействие ребенка с окружающим миром.</w:t>
      </w:r>
    </w:p>
    <w:p w:rsidR="00EA4FEA" w:rsidRPr="006C6FD2" w:rsidRDefault="00EA4FEA" w:rsidP="006C6FD2">
      <w:pPr>
        <w:spacing w:beforeAutospacing="1" w:afterAutospacing="1"/>
        <w:rPr>
          <w:bCs/>
          <w:iCs/>
        </w:rPr>
      </w:pPr>
      <w:r w:rsidRPr="006C6FD2">
        <w:rPr>
          <w:bCs/>
          <w:iCs/>
        </w:rPr>
        <w:t xml:space="preserve"> Материально-техническое обеспечение реализации Программы воспитания</w:t>
      </w:r>
    </w:p>
    <w:p w:rsidR="00EA4FEA" w:rsidRPr="006C6FD2" w:rsidRDefault="00EA4FEA" w:rsidP="006C6FD2">
      <w:pPr>
        <w:spacing w:beforeAutospacing="1" w:afterAutospacing="1"/>
        <w:rPr>
          <w:bCs/>
        </w:rPr>
      </w:pPr>
      <w:r w:rsidRPr="006C6FD2">
        <w:rPr>
          <w:bCs/>
        </w:rPr>
        <w:t xml:space="preserve">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ДОУ, специальные потребности </w:t>
      </w:r>
      <w:proofErr w:type="gramStart"/>
      <w:r w:rsidRPr="006C6FD2">
        <w:rPr>
          <w:bCs/>
        </w:rPr>
        <w:t>обучающихся</w:t>
      </w:r>
      <w:proofErr w:type="gramEnd"/>
      <w:r w:rsidRPr="006C6FD2">
        <w:rPr>
          <w:bCs/>
        </w:rPr>
        <w:t xml:space="preserve">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EA4FEA" w:rsidRPr="006C6FD2" w:rsidRDefault="00EA4FEA" w:rsidP="006C6FD2">
      <w:pPr>
        <w:spacing w:beforeAutospacing="1" w:afterAutospacing="1"/>
        <w:rPr>
          <w:bCs/>
        </w:rPr>
      </w:pPr>
      <w:r w:rsidRPr="006C6FD2">
        <w:rPr>
          <w:bCs/>
        </w:rPr>
        <w:t>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EA4FEA" w:rsidRPr="00EA4FEA" w:rsidRDefault="00EA4FEA" w:rsidP="001D1C9F">
      <w:pPr>
        <w:pStyle w:val="a6"/>
        <w:spacing w:beforeAutospacing="1" w:afterAutospacing="1"/>
        <w:rPr>
          <w:bCs/>
        </w:rPr>
      </w:pPr>
      <w:r w:rsidRPr="00EA4FEA">
        <w:rPr>
          <w:bCs/>
        </w:rPr>
        <w:t>Среда обеспечивает:</w:t>
      </w:r>
    </w:p>
    <w:p w:rsidR="00EA4FEA" w:rsidRPr="006C6FD2" w:rsidRDefault="00EA4FEA" w:rsidP="006C6FD2">
      <w:pPr>
        <w:spacing w:beforeAutospacing="1" w:afterAutospacing="1"/>
        <w:rPr>
          <w:bCs/>
        </w:rPr>
      </w:pPr>
      <w:r w:rsidRPr="006C6FD2">
        <w:rPr>
          <w:bCs/>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EA4FEA" w:rsidRPr="006C6FD2" w:rsidRDefault="00EA4FEA" w:rsidP="006C6FD2">
      <w:pPr>
        <w:spacing w:beforeAutospacing="1" w:afterAutospacing="1"/>
        <w:rPr>
          <w:bCs/>
        </w:rPr>
      </w:pPr>
      <w:r w:rsidRPr="006C6FD2">
        <w:rPr>
          <w:bCs/>
        </w:rPr>
        <w:t>учёт возрастных особенностей детей дошкольного возраста.</w:t>
      </w:r>
    </w:p>
    <w:p w:rsidR="00EA4FEA" w:rsidRPr="006C6FD2" w:rsidRDefault="00EA4FEA" w:rsidP="006C6FD2">
      <w:pPr>
        <w:spacing w:beforeAutospacing="1" w:afterAutospacing="1"/>
        <w:rPr>
          <w:bCs/>
        </w:rPr>
      </w:pPr>
      <w:r w:rsidRPr="006C6FD2">
        <w:rPr>
          <w:bCs/>
        </w:rP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EA4FEA" w:rsidRPr="006C6FD2" w:rsidRDefault="00EA4FEA" w:rsidP="006C6FD2">
      <w:pPr>
        <w:spacing w:beforeAutospacing="1" w:afterAutospacing="1"/>
        <w:rPr>
          <w:bCs/>
        </w:rPr>
      </w:pPr>
      <w:r w:rsidRPr="006C6FD2">
        <w:rPr>
          <w:bCs/>
        </w:rPr>
        <w:t>подбор художественной литературы;</w:t>
      </w:r>
    </w:p>
    <w:p w:rsidR="00EA4FEA" w:rsidRPr="006C6FD2" w:rsidRDefault="00EA4FEA" w:rsidP="006C6FD2">
      <w:pPr>
        <w:spacing w:beforeAutospacing="1" w:afterAutospacing="1"/>
        <w:rPr>
          <w:bCs/>
        </w:rPr>
      </w:pPr>
      <w:r w:rsidRPr="006C6FD2">
        <w:rPr>
          <w:bCs/>
        </w:rPr>
        <w:t>подбор вид</w:t>
      </w:r>
      <w:proofErr w:type="gramStart"/>
      <w:r w:rsidRPr="006C6FD2">
        <w:rPr>
          <w:bCs/>
        </w:rPr>
        <w:t>ео и ау</w:t>
      </w:r>
      <w:proofErr w:type="gramEnd"/>
      <w:r w:rsidRPr="006C6FD2">
        <w:rPr>
          <w:bCs/>
        </w:rPr>
        <w:t>диоматериалов;</w:t>
      </w:r>
    </w:p>
    <w:p w:rsidR="00EA4FEA" w:rsidRPr="006C6FD2" w:rsidRDefault="00EA4FEA" w:rsidP="006C6FD2">
      <w:pPr>
        <w:spacing w:beforeAutospacing="1" w:afterAutospacing="1"/>
        <w:rPr>
          <w:bCs/>
        </w:rPr>
      </w:pPr>
      <w:r w:rsidRPr="006C6FD2">
        <w:rPr>
          <w:bCs/>
        </w:rPr>
        <w:t>подбор</w:t>
      </w:r>
      <w:r w:rsidRPr="006C6FD2">
        <w:rPr>
          <w:bCs/>
        </w:rPr>
        <w:tab/>
        <w:t>наглядно-демонстрационного</w:t>
      </w:r>
      <w:r w:rsidRPr="006C6FD2">
        <w:rPr>
          <w:bCs/>
        </w:rPr>
        <w:tab/>
        <w:t>материала</w:t>
      </w:r>
      <w:r w:rsidRPr="006C6FD2">
        <w:rPr>
          <w:bCs/>
        </w:rPr>
        <w:tab/>
        <w:t>(картины,</w:t>
      </w:r>
      <w:r w:rsidRPr="006C6FD2">
        <w:rPr>
          <w:bCs/>
        </w:rPr>
        <w:tab/>
        <w:t>плакаты, тематические иллюстрации и т.п.);</w:t>
      </w:r>
    </w:p>
    <w:p w:rsidR="00EA4FEA" w:rsidRPr="006C6FD2" w:rsidRDefault="00EA4FEA" w:rsidP="006C6FD2">
      <w:pPr>
        <w:spacing w:beforeAutospacing="1" w:afterAutospacing="1"/>
        <w:rPr>
          <w:bCs/>
        </w:rPr>
      </w:pPr>
      <w:r w:rsidRPr="006C6FD2">
        <w:rPr>
          <w:bCs/>
        </w:rPr>
        <w:t>наличие демонстрационных</w:t>
      </w:r>
      <w:r w:rsidRPr="006C6FD2">
        <w:rPr>
          <w:bCs/>
        </w:rPr>
        <w:tab/>
        <w:t>технических</w:t>
      </w:r>
      <w:r w:rsidRPr="006C6FD2">
        <w:rPr>
          <w:bCs/>
        </w:rPr>
        <w:tab/>
        <w:t>средств</w:t>
      </w:r>
      <w:r w:rsidRPr="006C6FD2">
        <w:rPr>
          <w:bCs/>
        </w:rPr>
        <w:tab/>
        <w:t>(экран, телевизор, ноутбук, колонки и т.п.);</w:t>
      </w:r>
    </w:p>
    <w:p w:rsidR="00EA4FEA" w:rsidRPr="006C6FD2" w:rsidRDefault="00EA4FEA" w:rsidP="006C6FD2">
      <w:pPr>
        <w:spacing w:beforeAutospacing="1" w:afterAutospacing="1"/>
        <w:rPr>
          <w:bCs/>
        </w:rPr>
      </w:pPr>
      <w:r w:rsidRPr="006C6FD2">
        <w:rPr>
          <w:bCs/>
        </w:rPr>
        <w:lastRenderedPageBreak/>
        <w:t>подбор оборудования для организации игровой деятельности (атрибуты для сюжетно-ролевых, театральных, дидактических игр);</w:t>
      </w:r>
    </w:p>
    <w:p w:rsidR="00EA4FEA" w:rsidRPr="006C6FD2" w:rsidRDefault="00EA4FEA" w:rsidP="006C6FD2">
      <w:pPr>
        <w:spacing w:beforeAutospacing="1" w:afterAutospacing="1"/>
        <w:rPr>
          <w:bCs/>
        </w:rPr>
      </w:pPr>
      <w:r w:rsidRPr="006C6FD2">
        <w:rPr>
          <w:bCs/>
        </w:rPr>
        <w:t>подбор оборудования для организации детской трудовой деятельности (самообслуживание, бытовой труд, ручной труд).</w:t>
      </w:r>
    </w:p>
    <w:p w:rsidR="00EA4FEA" w:rsidRPr="00EA4FEA" w:rsidRDefault="00EA4FEA" w:rsidP="006C6FD2">
      <w:pPr>
        <w:spacing w:beforeAutospacing="1" w:afterAutospacing="1"/>
        <w:rPr>
          <w:bCs/>
        </w:rPr>
      </w:pPr>
      <w:r w:rsidRPr="006C6FD2">
        <w:rPr>
          <w:bCs/>
        </w:rPr>
        <w:t>Материально-техническое оснащение развивающей предметн</w:t>
      </w:r>
      <w:proofErr w:type="gramStart"/>
      <w:r w:rsidRPr="006C6FD2">
        <w:rPr>
          <w:bCs/>
        </w:rPr>
        <w:t>о-</w:t>
      </w:r>
      <w:proofErr w:type="gramEnd"/>
      <w:r w:rsidRPr="006C6FD2">
        <w:rPr>
          <w:bCs/>
        </w:rPr>
        <w:t xml:space="preserve">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r w:rsidR="006C6FD2" w:rsidRPr="00EA4FEA">
        <w:rPr>
          <w:bCs/>
        </w:rPr>
        <w:t xml:space="preserve"> </w:t>
      </w:r>
    </w:p>
    <w:p w:rsidR="00EA4FEA" w:rsidRPr="006C6FD2" w:rsidRDefault="00EA4FEA" w:rsidP="006C6FD2">
      <w:pPr>
        <w:spacing w:beforeAutospacing="1" w:afterAutospacing="1"/>
        <w:rPr>
          <w:bCs/>
        </w:rPr>
      </w:pPr>
      <w:r w:rsidRPr="006C6FD2">
        <w:rPr>
          <w:bCs/>
        </w:rPr>
        <w:t>Основные направления самоанализа и календарный план воспитательной работы воспитательной работы.</w:t>
      </w:r>
    </w:p>
    <w:p w:rsidR="00EA4FEA" w:rsidRPr="006C6FD2" w:rsidRDefault="00EA4FEA" w:rsidP="006C6FD2">
      <w:pPr>
        <w:spacing w:beforeAutospacing="1" w:afterAutospacing="1"/>
        <w:rPr>
          <w:bCs/>
        </w:rPr>
      </w:pPr>
      <w:r w:rsidRPr="006C6FD2">
        <w:rPr>
          <w:bCs/>
        </w:rPr>
        <w:t>Самоанализ воспитательной работы</w:t>
      </w:r>
      <w:r w:rsidR="006C6FD2">
        <w:rPr>
          <w:bCs/>
        </w:rPr>
        <w:t xml:space="preserve"> </w:t>
      </w:r>
      <w:r w:rsidRPr="006C6FD2">
        <w:rPr>
          <w:bCs/>
        </w:rPr>
        <w:t>в ДОО осуществляется ежегодно</w:t>
      </w:r>
      <w:r w:rsidR="006C6FD2">
        <w:rPr>
          <w:bCs/>
        </w:rPr>
        <w:t xml:space="preserve"> </w:t>
      </w:r>
      <w:r w:rsidRPr="006C6FD2">
        <w:rPr>
          <w:bCs/>
        </w:rPr>
        <w:t xml:space="preserve"> старшим воспитателем и воспитателями.</w:t>
      </w:r>
      <w:r w:rsidR="006C6FD2">
        <w:rPr>
          <w:bCs/>
        </w:rPr>
        <w:t xml:space="preserve">     </w:t>
      </w:r>
      <w:r w:rsidRPr="006C6FD2">
        <w:rPr>
          <w:bCs/>
          <w:u w:val="single"/>
        </w:rPr>
        <w:t>Цель:</w:t>
      </w:r>
      <w:r w:rsidRPr="006C6FD2">
        <w:rPr>
          <w:bCs/>
        </w:rPr>
        <w:t xml:space="preserve"> выявление основных</w:t>
      </w:r>
      <w:r w:rsidRPr="006C6FD2">
        <w:rPr>
          <w:bCs/>
        </w:rPr>
        <w:tab/>
        <w:t>проблем воспитательного</w:t>
      </w:r>
      <w:r w:rsidRPr="006C6FD2">
        <w:rPr>
          <w:bCs/>
        </w:rPr>
        <w:tab/>
        <w:t xml:space="preserve">процесса и   последующее их решение. Основными принципами, на основе которых </w:t>
      </w:r>
      <w:proofErr w:type="gramStart"/>
      <w:r w:rsidRPr="006C6FD2">
        <w:rPr>
          <w:bCs/>
        </w:rPr>
        <w:t>осуществляется самоанализ воспитательной работы являются</w:t>
      </w:r>
      <w:proofErr w:type="gramEnd"/>
      <w:r w:rsidRPr="006C6FD2">
        <w:rPr>
          <w:bCs/>
        </w:rPr>
        <w:t>:</w:t>
      </w:r>
    </w:p>
    <w:p w:rsidR="00EA4FEA" w:rsidRPr="006C6FD2" w:rsidRDefault="00EA4FEA" w:rsidP="006C6FD2">
      <w:pPr>
        <w:spacing w:beforeAutospacing="1" w:afterAutospacing="1"/>
        <w:rPr>
          <w:bCs/>
        </w:rPr>
      </w:pPr>
      <w:r w:rsidRPr="006C6FD2">
        <w:rPr>
          <w:bCs/>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A4FEA" w:rsidRPr="006C6FD2" w:rsidRDefault="00EA4FEA" w:rsidP="006C6FD2">
      <w:pPr>
        <w:spacing w:beforeAutospacing="1" w:afterAutospacing="1"/>
        <w:rPr>
          <w:bCs/>
        </w:rPr>
      </w:pPr>
      <w:r w:rsidRPr="006C6FD2">
        <w:rPr>
          <w:bCs/>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rsidR="00EA4FEA" w:rsidRPr="006C6FD2" w:rsidRDefault="00EA4FEA" w:rsidP="006C6FD2">
      <w:pPr>
        <w:spacing w:beforeAutospacing="1" w:afterAutospacing="1"/>
        <w:rPr>
          <w:bCs/>
        </w:rPr>
      </w:pPr>
      <w:r w:rsidRPr="006C6FD2">
        <w:rPr>
          <w:bCs/>
        </w:rPr>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A4FEA" w:rsidRPr="006C6FD2" w:rsidRDefault="00EA4FEA" w:rsidP="006C6FD2">
      <w:pPr>
        <w:spacing w:beforeAutospacing="1" w:afterAutospacing="1"/>
        <w:rPr>
          <w:bCs/>
        </w:rPr>
      </w:pPr>
      <w:r w:rsidRPr="006C6FD2">
        <w:rPr>
          <w:bCs/>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EA4FEA" w:rsidRPr="006C6FD2" w:rsidRDefault="00EA4FEA" w:rsidP="006C6FD2">
      <w:pPr>
        <w:spacing w:beforeAutospacing="1" w:afterAutospacing="1"/>
        <w:rPr>
          <w:bCs/>
        </w:rPr>
      </w:pPr>
      <w:r w:rsidRPr="006C6FD2">
        <w:rPr>
          <w:bCs/>
        </w:rPr>
        <w:t xml:space="preserve">Основными критериями </w:t>
      </w:r>
      <w:proofErr w:type="gramStart"/>
      <w:r w:rsidRPr="006C6FD2">
        <w:rPr>
          <w:bCs/>
        </w:rPr>
        <w:t>анализа, организуемого в ДОО воспитательного процесса являются</w:t>
      </w:r>
      <w:proofErr w:type="gramEnd"/>
      <w:r w:rsidRPr="006C6FD2">
        <w:rPr>
          <w:bCs/>
        </w:rPr>
        <w:t>:</w:t>
      </w:r>
    </w:p>
    <w:p w:rsidR="00EA4FEA" w:rsidRPr="006C6FD2" w:rsidRDefault="00EA4FEA" w:rsidP="006C6FD2">
      <w:pPr>
        <w:spacing w:beforeAutospacing="1" w:afterAutospacing="1"/>
        <w:rPr>
          <w:bCs/>
        </w:rPr>
      </w:pPr>
      <w:r w:rsidRPr="006C6FD2">
        <w:rPr>
          <w:bCs/>
        </w:rPr>
        <w:t>Формирование личности ребенка, нравственное воспитание, развитие общения.</w:t>
      </w:r>
    </w:p>
    <w:p w:rsidR="00EA4FEA" w:rsidRPr="006C6FD2" w:rsidRDefault="00EA4FEA" w:rsidP="006C6FD2">
      <w:pPr>
        <w:spacing w:beforeAutospacing="1" w:afterAutospacing="1"/>
        <w:rPr>
          <w:bCs/>
        </w:rPr>
      </w:pPr>
      <w:r w:rsidRPr="006C6FD2">
        <w:rPr>
          <w:bCs/>
        </w:rPr>
        <w:t>Формирование уважительного отношения к истории своей страны и любви к Родине.</w:t>
      </w:r>
    </w:p>
    <w:p w:rsidR="00EA4FEA" w:rsidRPr="006C6FD2" w:rsidRDefault="00EA4FEA" w:rsidP="006C6FD2">
      <w:pPr>
        <w:spacing w:beforeAutospacing="1" w:afterAutospacing="1"/>
        <w:rPr>
          <w:bCs/>
        </w:rPr>
      </w:pPr>
      <w:r w:rsidRPr="006C6FD2">
        <w:rPr>
          <w:bCs/>
        </w:rPr>
        <w:t>Формирование уважительного отношения и чувства принадлежности к своей семье и обществу.</w:t>
      </w:r>
    </w:p>
    <w:p w:rsidR="00EA4FEA" w:rsidRPr="006C6FD2" w:rsidRDefault="00EA4FEA" w:rsidP="006C6FD2">
      <w:pPr>
        <w:spacing w:beforeAutospacing="1" w:afterAutospacing="1"/>
        <w:rPr>
          <w:bCs/>
        </w:rPr>
      </w:pPr>
      <w:r w:rsidRPr="006C6FD2">
        <w:rPr>
          <w:bCs/>
        </w:rPr>
        <w:t>Формирование позитивных установок к труду и творчеству.</w:t>
      </w:r>
    </w:p>
    <w:p w:rsidR="00EA4FEA" w:rsidRPr="006C6FD2" w:rsidRDefault="00EA4FEA" w:rsidP="006C6FD2">
      <w:pPr>
        <w:spacing w:beforeAutospacing="1" w:afterAutospacing="1"/>
        <w:rPr>
          <w:bCs/>
        </w:rPr>
      </w:pPr>
      <w:r w:rsidRPr="006C6FD2">
        <w:rPr>
          <w:bCs/>
        </w:rPr>
        <w:t>Формирование основ экологического сознания.</w:t>
      </w:r>
    </w:p>
    <w:p w:rsidR="00EA4FEA" w:rsidRPr="006C6FD2" w:rsidRDefault="00EA4FEA" w:rsidP="006C6FD2">
      <w:pPr>
        <w:spacing w:beforeAutospacing="1" w:afterAutospacing="1"/>
        <w:rPr>
          <w:bCs/>
        </w:rPr>
      </w:pPr>
      <w:r w:rsidRPr="006C6FD2">
        <w:rPr>
          <w:bCs/>
        </w:rPr>
        <w:t>Формирование основ безопасности.</w:t>
      </w:r>
    </w:p>
    <w:p w:rsidR="00EA4FEA" w:rsidRPr="006C6FD2" w:rsidRDefault="00EA4FEA" w:rsidP="006C6FD2">
      <w:pPr>
        <w:spacing w:beforeAutospacing="1" w:afterAutospacing="1"/>
        <w:rPr>
          <w:bCs/>
        </w:rPr>
      </w:pPr>
      <w:r w:rsidRPr="006C6FD2">
        <w:rPr>
          <w:bCs/>
          <w:u w:val="single"/>
        </w:rPr>
        <w:t>Самоанализ проводится по двум направлениям</w:t>
      </w:r>
      <w:r w:rsidRPr="006C6FD2">
        <w:rPr>
          <w:bCs/>
        </w:rPr>
        <w:t>:</w:t>
      </w:r>
    </w:p>
    <w:p w:rsidR="00EA4FEA" w:rsidRPr="00EA4FEA" w:rsidRDefault="00EA4FEA" w:rsidP="00D85ED2">
      <w:pPr>
        <w:pStyle w:val="a6"/>
        <w:numPr>
          <w:ilvl w:val="1"/>
          <w:numId w:val="23"/>
        </w:numPr>
        <w:spacing w:beforeAutospacing="1" w:afterAutospacing="1"/>
        <w:rPr>
          <w:bCs/>
        </w:rPr>
      </w:pPr>
      <w:r w:rsidRPr="00EA4FEA">
        <w:rPr>
          <w:bCs/>
        </w:rPr>
        <w:lastRenderedPageBreak/>
        <w:t>Результаты воспитания, социализации и саморазвития детей дошкольного возраста. Критерием данного направления является</w:t>
      </w:r>
      <w:r w:rsidRPr="00EA4FEA">
        <w:rPr>
          <w:bCs/>
        </w:rPr>
        <w:tab/>
        <w:t>динамика</w:t>
      </w:r>
      <w:r w:rsidRPr="00EA4FEA">
        <w:rPr>
          <w:bCs/>
        </w:rPr>
        <w:tab/>
        <w:t>личностного</w:t>
      </w:r>
      <w:r w:rsidR="006C6FD2">
        <w:rPr>
          <w:bCs/>
        </w:rPr>
        <w:t xml:space="preserve"> </w:t>
      </w:r>
      <w:r w:rsidRPr="006C6FD2">
        <w:rPr>
          <w:bCs/>
        </w:rPr>
        <w:t>развития детей. Анализ осуществляется воспитателями и старшим воспитателем, затем результаты обсуждаются.</w:t>
      </w:r>
      <w:r w:rsidR="006C6FD2">
        <w:rPr>
          <w:bCs/>
        </w:rPr>
        <w:t xml:space="preserve"> </w:t>
      </w:r>
      <w:r w:rsidRPr="006C6FD2">
        <w:rPr>
          <w:bCs/>
        </w:rPr>
        <w:t>Основной метод получения информации - педагогическое наблюдение. Это может быть наблюдение за поведением детей в процессе режимных моментов, в специально создаваемых педагогических ситуациях, в игровой и коммуникативной деятельности. Особое внимание уделяется наблюдению за поведением ребёнка в тех ситуациях, которые побуждают его делать тот или иной ценностный выбор.</w:t>
      </w:r>
      <w:r w:rsidR="006C6FD2" w:rsidRPr="00EA4FEA">
        <w:rPr>
          <w:bCs/>
        </w:rPr>
        <w:t xml:space="preserve"> </w:t>
      </w:r>
    </w:p>
    <w:p w:rsidR="00EA4FEA" w:rsidRPr="00EA4FEA" w:rsidRDefault="00EA4FEA" w:rsidP="00D85ED2">
      <w:pPr>
        <w:pStyle w:val="a6"/>
        <w:numPr>
          <w:ilvl w:val="1"/>
          <w:numId w:val="23"/>
        </w:numPr>
        <w:spacing w:beforeAutospacing="1" w:afterAutospacing="1"/>
        <w:rPr>
          <w:bCs/>
        </w:rPr>
      </w:pPr>
      <w:r w:rsidRPr="00EA4FEA">
        <w:rPr>
          <w:bCs/>
        </w:rPr>
        <w:t>Состояние организуемой в детском саду совместной деятельности детей и взрослых. Критерием, на основе которого осуществляется анализ, является наличие в дошкольном учреждении интересной, событийно насыщенной и личностно развивающей совместной деятельности детей и взрослых. Анализ осуществляется старшим воспитателем, воспитателями, специалистами и родителями, которые знакомы с воспитательной работой в ДОО.</w:t>
      </w:r>
    </w:p>
    <w:p w:rsidR="00EA4FEA" w:rsidRPr="00EA4FEA" w:rsidRDefault="00EA4FEA" w:rsidP="001D1C9F">
      <w:pPr>
        <w:pStyle w:val="a6"/>
        <w:spacing w:beforeAutospacing="1" w:afterAutospacing="1"/>
        <w:rPr>
          <w:bCs/>
        </w:rPr>
      </w:pPr>
      <w:r w:rsidRPr="00EA4FEA">
        <w:rPr>
          <w:bCs/>
        </w:rPr>
        <w:t>Могут быть использованы беседы с детьми о проведенных мероприятиях.</w:t>
      </w:r>
    </w:p>
    <w:p w:rsidR="00EA4FEA" w:rsidRPr="00EA4FEA" w:rsidRDefault="00EA4FEA" w:rsidP="001D1C9F">
      <w:pPr>
        <w:pStyle w:val="a6"/>
        <w:spacing w:beforeAutospacing="1" w:afterAutospacing="1"/>
        <w:rPr>
          <w:bCs/>
        </w:rPr>
      </w:pPr>
      <w:r w:rsidRPr="00EA4FEA">
        <w:rPr>
          <w:bCs/>
        </w:rPr>
        <w:t xml:space="preserve">Особое внимание при этом уделяется вопросам, связанным </w:t>
      </w:r>
      <w:proofErr w:type="gramStart"/>
      <w:r w:rsidRPr="00EA4FEA">
        <w:rPr>
          <w:bCs/>
        </w:rPr>
        <w:t>с</w:t>
      </w:r>
      <w:proofErr w:type="gramEnd"/>
      <w:r w:rsidRPr="00EA4FEA">
        <w:rPr>
          <w:bCs/>
        </w:rPr>
        <w:t>:</w:t>
      </w:r>
    </w:p>
    <w:p w:rsidR="00EA4FEA" w:rsidRPr="006C6FD2" w:rsidRDefault="00EA4FEA" w:rsidP="006C6FD2">
      <w:pPr>
        <w:pStyle w:val="a6"/>
        <w:spacing w:beforeAutospacing="1" w:afterAutospacing="1"/>
        <w:ind w:left="113"/>
        <w:rPr>
          <w:bCs/>
        </w:rPr>
      </w:pPr>
      <w:r w:rsidRPr="00EA4FEA">
        <w:rPr>
          <w:bCs/>
        </w:rPr>
        <w:t>качеством</w:t>
      </w:r>
      <w:r w:rsidRPr="00EA4FEA">
        <w:rPr>
          <w:bCs/>
        </w:rPr>
        <w:tab/>
        <w:t>реализации</w:t>
      </w:r>
      <w:r w:rsidRPr="00EA4FEA">
        <w:rPr>
          <w:bCs/>
        </w:rPr>
        <w:tab/>
        <w:t>воспитательного</w:t>
      </w:r>
      <w:r w:rsidRPr="00EA4FEA">
        <w:rPr>
          <w:bCs/>
        </w:rPr>
        <w:tab/>
        <w:t>потенциала</w:t>
      </w:r>
      <w:r w:rsidRPr="00EA4FEA">
        <w:rPr>
          <w:bCs/>
        </w:rPr>
        <w:tab/>
        <w:t>организованной образовательной деятельности (ООД);</w:t>
      </w:r>
      <w:r w:rsidR="006C6FD2">
        <w:rPr>
          <w:bCs/>
        </w:rPr>
        <w:t xml:space="preserve">                                                                              </w:t>
      </w:r>
      <w:r w:rsidRPr="006C6FD2">
        <w:rPr>
          <w:bCs/>
        </w:rPr>
        <w:t>качеством функционирования детско-взрослых сообществ;</w:t>
      </w:r>
    </w:p>
    <w:p w:rsidR="00EA4FEA" w:rsidRPr="00EA4FEA" w:rsidRDefault="00EA4FEA" w:rsidP="006C6FD2">
      <w:pPr>
        <w:pStyle w:val="a6"/>
        <w:spacing w:beforeAutospacing="1" w:afterAutospacing="1"/>
        <w:ind w:left="113"/>
        <w:rPr>
          <w:bCs/>
        </w:rPr>
      </w:pPr>
      <w:r w:rsidRPr="00EA4FEA">
        <w:rPr>
          <w:bCs/>
        </w:rPr>
        <w:t>качеством организации и развития традиций в детском саду;</w:t>
      </w:r>
    </w:p>
    <w:p w:rsidR="00EA4FEA" w:rsidRPr="00EA4FEA" w:rsidRDefault="00EA4FEA" w:rsidP="006C6FD2">
      <w:pPr>
        <w:pStyle w:val="a6"/>
        <w:spacing w:beforeAutospacing="1" w:afterAutospacing="1"/>
        <w:ind w:left="113"/>
        <w:rPr>
          <w:bCs/>
        </w:rPr>
      </w:pPr>
      <w:r w:rsidRPr="00EA4FEA">
        <w:rPr>
          <w:bCs/>
        </w:rPr>
        <w:t>качеством воспитательной работы мини-музеев;</w:t>
      </w:r>
    </w:p>
    <w:p w:rsidR="00EA4FEA" w:rsidRPr="00EA4FEA" w:rsidRDefault="00EA4FEA" w:rsidP="006C6FD2">
      <w:pPr>
        <w:pStyle w:val="a6"/>
        <w:spacing w:beforeAutospacing="1" w:afterAutospacing="1"/>
        <w:ind w:left="113"/>
        <w:rPr>
          <w:bCs/>
        </w:rPr>
      </w:pPr>
      <w:r w:rsidRPr="00EA4FEA">
        <w:rPr>
          <w:bCs/>
        </w:rPr>
        <w:t>качеством дополнительных образовательных услуг;</w:t>
      </w:r>
    </w:p>
    <w:p w:rsidR="00EA4FEA" w:rsidRPr="00EA4FEA" w:rsidRDefault="00EA4FEA" w:rsidP="006C6FD2">
      <w:pPr>
        <w:pStyle w:val="a6"/>
        <w:spacing w:beforeAutospacing="1" w:afterAutospacing="1"/>
        <w:ind w:left="113"/>
        <w:rPr>
          <w:bCs/>
        </w:rPr>
      </w:pPr>
      <w:r w:rsidRPr="00EA4FEA">
        <w:rPr>
          <w:bCs/>
        </w:rPr>
        <w:t xml:space="preserve">качеством ранней </w:t>
      </w:r>
      <w:proofErr w:type="spellStart"/>
      <w:r w:rsidRPr="00EA4FEA">
        <w:rPr>
          <w:bCs/>
        </w:rPr>
        <w:t>профориентационной</w:t>
      </w:r>
      <w:proofErr w:type="spellEnd"/>
      <w:r w:rsidRPr="00EA4FEA">
        <w:rPr>
          <w:bCs/>
        </w:rPr>
        <w:t xml:space="preserve"> работы;</w:t>
      </w:r>
    </w:p>
    <w:p w:rsidR="00EA4FEA" w:rsidRPr="00EA4FEA" w:rsidRDefault="00EA4FEA" w:rsidP="006C6FD2">
      <w:pPr>
        <w:pStyle w:val="a6"/>
        <w:spacing w:beforeAutospacing="1" w:afterAutospacing="1"/>
        <w:ind w:left="113"/>
        <w:rPr>
          <w:bCs/>
        </w:rPr>
      </w:pPr>
      <w:r w:rsidRPr="00EA4FEA">
        <w:rPr>
          <w:bCs/>
        </w:rPr>
        <w:t>качеством организации развивающей предметно-пространственной среды ДОУ, её воспитательным потенциалом;</w:t>
      </w:r>
    </w:p>
    <w:p w:rsidR="00EA4FEA" w:rsidRPr="00EA4FEA" w:rsidRDefault="00EA4FEA" w:rsidP="006C6FD2">
      <w:pPr>
        <w:pStyle w:val="a6"/>
        <w:spacing w:beforeAutospacing="1" w:afterAutospacing="1"/>
        <w:ind w:left="113"/>
        <w:rPr>
          <w:bCs/>
        </w:rPr>
      </w:pPr>
      <w:r w:rsidRPr="00EA4FEA">
        <w:rPr>
          <w:bCs/>
        </w:rPr>
        <w:t>качеством взаимодействия дошкольного учреждения и родителей (законных представителей) воспитанников.</w:t>
      </w:r>
    </w:p>
    <w:p w:rsidR="00EA4FEA" w:rsidRPr="00EA4FEA" w:rsidRDefault="00EA4FEA" w:rsidP="001D1C9F">
      <w:pPr>
        <w:pStyle w:val="a6"/>
        <w:spacing w:beforeAutospacing="1" w:afterAutospacing="1"/>
        <w:rPr>
          <w:bCs/>
        </w:rPr>
      </w:pPr>
      <w:r w:rsidRPr="00EA4FEA">
        <w:rPr>
          <w:bCs/>
        </w:rPr>
        <w:t>Результатом самоанализа является перечень выявленных достоинств и недостатков   воспитательного   процесса   и   проектируемые,   на   основе анализа, дальнейшие педагогические действия.</w:t>
      </w:r>
    </w:p>
    <w:p w:rsidR="00EA4FEA" w:rsidRPr="00EA4FEA" w:rsidRDefault="00EA4FEA" w:rsidP="00EA4FEA">
      <w:pPr>
        <w:pStyle w:val="a6"/>
        <w:spacing w:beforeAutospacing="1" w:afterAutospacing="1"/>
        <w:rPr>
          <w:bCs/>
        </w:rPr>
      </w:pPr>
      <w:r w:rsidRPr="00EA4FEA">
        <w:rPr>
          <w:bCs/>
        </w:rPr>
        <w:t>МОДЕЛЬ ОРГАНИЗАЦИИ ДЕЯТЕЛЬНОСТИ ВЗРОСЛЫХ И ДЕТЕЙ</w:t>
      </w:r>
    </w:p>
    <w:p w:rsidR="00EA4FEA" w:rsidRPr="00EA4FEA" w:rsidRDefault="00EA4FEA" w:rsidP="00EA4FEA">
      <w:pPr>
        <w:pStyle w:val="a6"/>
        <w:spacing w:beforeAutospacing="1" w:afterAutospacing="1"/>
        <w:jc w:val="center"/>
        <w:rPr>
          <w:bCs/>
        </w:rPr>
      </w:pPr>
    </w:p>
    <w:tbl>
      <w:tblPr>
        <w:tblW w:w="1004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22"/>
        <w:gridCol w:w="3352"/>
        <w:gridCol w:w="2368"/>
      </w:tblGrid>
      <w:tr w:rsidR="00EA4FEA" w:rsidRPr="00EA4FEA" w:rsidTr="00EA4FEA">
        <w:trPr>
          <w:trHeight w:val="527"/>
        </w:trPr>
        <w:tc>
          <w:tcPr>
            <w:tcW w:w="4322" w:type="dxa"/>
          </w:tcPr>
          <w:p w:rsidR="00EA4FEA" w:rsidRPr="00EA4FEA" w:rsidRDefault="00EA4FEA" w:rsidP="00EA4FEA">
            <w:pPr>
              <w:pStyle w:val="a6"/>
              <w:spacing w:beforeAutospacing="1" w:afterAutospacing="1"/>
              <w:jc w:val="center"/>
              <w:rPr>
                <w:bCs/>
              </w:rPr>
            </w:pPr>
            <w:r w:rsidRPr="00EA4FEA">
              <w:rPr>
                <w:bCs/>
              </w:rPr>
              <w:t>Совместная деятельность</w:t>
            </w:r>
          </w:p>
          <w:p w:rsidR="00EA4FEA" w:rsidRPr="00EA4FEA" w:rsidRDefault="00EA4FEA" w:rsidP="00EA4FEA">
            <w:pPr>
              <w:pStyle w:val="a6"/>
              <w:spacing w:beforeAutospacing="1" w:afterAutospacing="1"/>
              <w:jc w:val="center"/>
              <w:rPr>
                <w:bCs/>
              </w:rPr>
            </w:pPr>
            <w:r w:rsidRPr="00EA4FEA">
              <w:rPr>
                <w:bCs/>
              </w:rPr>
              <w:t>взрослого и детей</w:t>
            </w:r>
          </w:p>
        </w:tc>
        <w:tc>
          <w:tcPr>
            <w:tcW w:w="3352" w:type="dxa"/>
          </w:tcPr>
          <w:p w:rsidR="00EA4FEA" w:rsidRPr="00EA4FEA" w:rsidRDefault="00EA4FEA" w:rsidP="00EA4FEA">
            <w:pPr>
              <w:pStyle w:val="a6"/>
              <w:spacing w:beforeAutospacing="1" w:afterAutospacing="1"/>
              <w:jc w:val="center"/>
              <w:rPr>
                <w:bCs/>
              </w:rPr>
            </w:pPr>
            <w:r w:rsidRPr="00EA4FEA">
              <w:rPr>
                <w:bCs/>
              </w:rPr>
              <w:t>Самостоятельная деятельность</w:t>
            </w:r>
          </w:p>
          <w:p w:rsidR="00EA4FEA" w:rsidRPr="00EA4FEA" w:rsidRDefault="00EA4FEA" w:rsidP="00EA4FEA">
            <w:pPr>
              <w:pStyle w:val="a6"/>
              <w:spacing w:beforeAutospacing="1" w:afterAutospacing="1"/>
              <w:jc w:val="center"/>
              <w:rPr>
                <w:bCs/>
              </w:rPr>
            </w:pPr>
            <w:r w:rsidRPr="00EA4FEA">
              <w:rPr>
                <w:bCs/>
              </w:rPr>
              <w:t>детей</w:t>
            </w:r>
          </w:p>
        </w:tc>
        <w:tc>
          <w:tcPr>
            <w:tcW w:w="2368" w:type="dxa"/>
          </w:tcPr>
          <w:p w:rsidR="00EA4FEA" w:rsidRPr="00EA4FEA" w:rsidRDefault="00EA4FEA" w:rsidP="00EA4FEA">
            <w:pPr>
              <w:pStyle w:val="a6"/>
              <w:spacing w:beforeAutospacing="1" w:afterAutospacing="1"/>
              <w:jc w:val="center"/>
              <w:rPr>
                <w:bCs/>
              </w:rPr>
            </w:pPr>
            <w:r w:rsidRPr="00EA4FEA">
              <w:rPr>
                <w:bCs/>
              </w:rPr>
              <w:t>Взаимодействие</w:t>
            </w:r>
          </w:p>
          <w:p w:rsidR="00EA4FEA" w:rsidRPr="00EA4FEA" w:rsidRDefault="00EA4FEA" w:rsidP="00EA4FEA">
            <w:pPr>
              <w:pStyle w:val="a6"/>
              <w:spacing w:beforeAutospacing="1" w:afterAutospacing="1"/>
              <w:jc w:val="center"/>
              <w:rPr>
                <w:bCs/>
              </w:rPr>
            </w:pPr>
            <w:r w:rsidRPr="00EA4FEA">
              <w:rPr>
                <w:bCs/>
              </w:rPr>
              <w:t>с семьями</w:t>
            </w:r>
          </w:p>
        </w:tc>
      </w:tr>
      <w:tr w:rsidR="00EA4FEA" w:rsidRPr="00EA4FEA" w:rsidTr="00EA4FEA">
        <w:trPr>
          <w:trHeight w:val="1852"/>
        </w:trPr>
        <w:tc>
          <w:tcPr>
            <w:tcW w:w="4322" w:type="dxa"/>
          </w:tcPr>
          <w:p w:rsidR="00EA4FEA" w:rsidRPr="00EA4FEA" w:rsidRDefault="00EA4FEA" w:rsidP="00D85ED2">
            <w:pPr>
              <w:pStyle w:val="a6"/>
              <w:numPr>
                <w:ilvl w:val="0"/>
                <w:numId w:val="22"/>
              </w:numPr>
              <w:spacing w:beforeAutospacing="1" w:afterAutospacing="1"/>
              <w:jc w:val="center"/>
              <w:rPr>
                <w:bCs/>
              </w:rPr>
            </w:pPr>
            <w:r w:rsidRPr="00EA4FEA">
              <w:rPr>
                <w:bCs/>
              </w:rPr>
              <w:t>Двигательные подвижные дидактические игры, подвижные игры с правилами, игровые упражнения, соревнования.</w:t>
            </w:r>
          </w:p>
          <w:p w:rsidR="00EA4FEA" w:rsidRPr="00EA4FEA" w:rsidRDefault="00EA4FEA" w:rsidP="00D85ED2">
            <w:pPr>
              <w:pStyle w:val="a6"/>
              <w:numPr>
                <w:ilvl w:val="0"/>
                <w:numId w:val="22"/>
              </w:numPr>
              <w:spacing w:beforeAutospacing="1" w:afterAutospacing="1"/>
              <w:jc w:val="center"/>
              <w:rPr>
                <w:bCs/>
              </w:rPr>
            </w:pPr>
            <w:proofErr w:type="gramStart"/>
            <w:r w:rsidRPr="00EA4FEA">
              <w:rPr>
                <w:bCs/>
              </w:rPr>
              <w:t>Игровая</w:t>
            </w:r>
            <w:proofErr w:type="gramEnd"/>
            <w:r w:rsidRPr="00EA4FEA">
              <w:rPr>
                <w:bCs/>
              </w:rPr>
              <w:t>: сюжетные игры, игры с правилами.</w:t>
            </w:r>
          </w:p>
          <w:p w:rsidR="00EA4FEA" w:rsidRPr="00EA4FEA" w:rsidRDefault="00EA4FEA" w:rsidP="00D85ED2">
            <w:pPr>
              <w:pStyle w:val="a6"/>
              <w:numPr>
                <w:ilvl w:val="0"/>
                <w:numId w:val="22"/>
              </w:numPr>
              <w:spacing w:beforeAutospacing="1" w:afterAutospacing="1"/>
              <w:jc w:val="center"/>
              <w:rPr>
                <w:bCs/>
              </w:rPr>
            </w:pPr>
            <w:r w:rsidRPr="00EA4FEA">
              <w:rPr>
                <w:bCs/>
              </w:rPr>
              <w:t>Продуктивная мастерская по изготовлению продуктов детского творчества, реализация</w:t>
            </w:r>
          </w:p>
          <w:p w:rsidR="00EA4FEA" w:rsidRPr="00EA4FEA" w:rsidRDefault="00EA4FEA" w:rsidP="00EA4FEA">
            <w:pPr>
              <w:pStyle w:val="a6"/>
              <w:spacing w:beforeAutospacing="1" w:afterAutospacing="1"/>
              <w:jc w:val="center"/>
              <w:rPr>
                <w:bCs/>
              </w:rPr>
            </w:pPr>
            <w:r w:rsidRPr="00EA4FEA">
              <w:rPr>
                <w:bCs/>
              </w:rPr>
              <w:t>проектов</w:t>
            </w:r>
          </w:p>
        </w:tc>
        <w:tc>
          <w:tcPr>
            <w:tcW w:w="3352" w:type="dxa"/>
          </w:tcPr>
          <w:p w:rsidR="00EA4FEA" w:rsidRPr="00EA4FEA" w:rsidRDefault="00EA4FEA" w:rsidP="00EA4FEA">
            <w:pPr>
              <w:pStyle w:val="a6"/>
              <w:spacing w:beforeAutospacing="1" w:afterAutospacing="1"/>
              <w:jc w:val="center"/>
              <w:rPr>
                <w:bCs/>
              </w:rPr>
            </w:pPr>
            <w:r w:rsidRPr="00EA4FEA">
              <w:rPr>
                <w:bCs/>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68" w:type="dxa"/>
          </w:tcPr>
          <w:p w:rsidR="00EA4FEA" w:rsidRPr="00EA4FEA" w:rsidRDefault="00EA4FEA" w:rsidP="00D85ED2">
            <w:pPr>
              <w:pStyle w:val="a6"/>
              <w:numPr>
                <w:ilvl w:val="0"/>
                <w:numId w:val="21"/>
              </w:numPr>
              <w:spacing w:beforeAutospacing="1" w:afterAutospacing="1"/>
              <w:jc w:val="center"/>
              <w:rPr>
                <w:bCs/>
              </w:rPr>
            </w:pPr>
            <w:r w:rsidRPr="00EA4FEA">
              <w:rPr>
                <w:bCs/>
              </w:rPr>
              <w:t>Диагностирование</w:t>
            </w:r>
          </w:p>
          <w:p w:rsidR="00EA4FEA" w:rsidRPr="00EA4FEA" w:rsidRDefault="00EA4FEA" w:rsidP="00D85ED2">
            <w:pPr>
              <w:pStyle w:val="a6"/>
              <w:numPr>
                <w:ilvl w:val="0"/>
                <w:numId w:val="21"/>
              </w:numPr>
              <w:spacing w:beforeAutospacing="1" w:afterAutospacing="1"/>
              <w:jc w:val="center"/>
              <w:rPr>
                <w:bCs/>
              </w:rPr>
            </w:pPr>
            <w:r w:rsidRPr="00EA4FEA">
              <w:rPr>
                <w:bCs/>
              </w:rPr>
              <w:t>Педагогическое просвещение родителей, обмен опытом.</w:t>
            </w:r>
          </w:p>
          <w:p w:rsidR="00EA4FEA" w:rsidRPr="00EA4FEA" w:rsidRDefault="00EA4FEA" w:rsidP="00D85ED2">
            <w:pPr>
              <w:pStyle w:val="a6"/>
              <w:numPr>
                <w:ilvl w:val="0"/>
                <w:numId w:val="21"/>
              </w:numPr>
              <w:spacing w:beforeAutospacing="1" w:afterAutospacing="1"/>
              <w:jc w:val="center"/>
              <w:rPr>
                <w:bCs/>
              </w:rPr>
            </w:pPr>
            <w:r w:rsidRPr="00EA4FEA">
              <w:rPr>
                <w:bCs/>
              </w:rPr>
              <w:t>Совместное творчество детей и взрослых.</w:t>
            </w:r>
          </w:p>
        </w:tc>
      </w:tr>
    </w:tbl>
    <w:p w:rsidR="00C60B8A" w:rsidRDefault="00C60B8A" w:rsidP="00F939EE">
      <w:pPr>
        <w:pStyle w:val="a6"/>
        <w:spacing w:beforeAutospacing="1" w:afterAutospacing="1"/>
        <w:jc w:val="center"/>
        <w:rPr>
          <w:b/>
          <w:bCs/>
        </w:rPr>
      </w:pPr>
    </w:p>
    <w:p w:rsidR="00C60B8A" w:rsidRDefault="00C60B8A" w:rsidP="00F939EE">
      <w:pPr>
        <w:pStyle w:val="a6"/>
        <w:spacing w:beforeAutospacing="1" w:afterAutospacing="1"/>
        <w:jc w:val="center"/>
        <w:rPr>
          <w:b/>
          <w:bCs/>
        </w:rPr>
      </w:pPr>
    </w:p>
    <w:p w:rsidR="00C60B8A" w:rsidRDefault="00C60B8A" w:rsidP="00F939EE">
      <w:pPr>
        <w:pStyle w:val="a6"/>
        <w:spacing w:beforeAutospacing="1" w:afterAutospacing="1"/>
        <w:jc w:val="center"/>
        <w:rPr>
          <w:b/>
          <w:bCs/>
        </w:rPr>
      </w:pPr>
    </w:p>
    <w:p w:rsidR="0050342C" w:rsidRDefault="00D11897" w:rsidP="00D11897">
      <w:pPr>
        <w:rPr>
          <w:b/>
          <w:bCs/>
        </w:rPr>
      </w:pPr>
      <w:r>
        <w:rPr>
          <w:b/>
          <w:bCs/>
        </w:rPr>
        <w:t xml:space="preserve">                                                             </w:t>
      </w: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50342C" w:rsidRDefault="0050342C" w:rsidP="00D11897">
      <w:pPr>
        <w:rPr>
          <w:b/>
          <w:bCs/>
        </w:rPr>
      </w:pPr>
    </w:p>
    <w:p w:rsidR="006522BC" w:rsidRPr="00D11897" w:rsidRDefault="00D11897" w:rsidP="00D11897">
      <w:pPr>
        <w:rPr>
          <w:b/>
          <w:color w:val="000000"/>
        </w:rPr>
      </w:pPr>
      <w:r>
        <w:rPr>
          <w:b/>
          <w:bCs/>
        </w:rPr>
        <w:t xml:space="preserve">   3.</w:t>
      </w:r>
      <w:r w:rsidR="00EE623E" w:rsidRPr="00D11897">
        <w:rPr>
          <w:b/>
          <w:color w:val="000000"/>
        </w:rPr>
        <w:t>Организационный раздел.</w:t>
      </w:r>
    </w:p>
    <w:p w:rsidR="00D57A55" w:rsidRDefault="006522BC" w:rsidP="006522BC">
      <w:pPr>
        <w:pStyle w:val="a6"/>
        <w:ind w:left="1440"/>
        <w:rPr>
          <w:b/>
          <w:color w:val="000000"/>
        </w:rPr>
      </w:pPr>
      <w:r w:rsidRPr="006522BC">
        <w:rPr>
          <w:b/>
        </w:rPr>
        <w:t xml:space="preserve">3.1. </w:t>
      </w:r>
      <w:r w:rsidR="00D57A55" w:rsidRPr="007854B5">
        <w:rPr>
          <w:b/>
          <w:color w:val="000000"/>
        </w:rPr>
        <w:t>Описание материально-технического обеспечения программы</w:t>
      </w:r>
      <w:r w:rsidR="00D57A55">
        <w:rPr>
          <w:b/>
          <w:color w:val="000000"/>
        </w:rPr>
        <w:t>.</w:t>
      </w:r>
    </w:p>
    <w:p w:rsidR="00D57A55" w:rsidRPr="00D57A55" w:rsidRDefault="00D57A55" w:rsidP="00D57A55">
      <w:pPr>
        <w:rPr>
          <w:b/>
          <w:color w:val="000000"/>
          <w:u w:val="single"/>
        </w:rPr>
      </w:pPr>
    </w:p>
    <w:p w:rsidR="00D57A55" w:rsidRPr="009E7862" w:rsidRDefault="00D57A55" w:rsidP="00D57A55">
      <w:pPr>
        <w:pStyle w:val="a6"/>
        <w:ind w:left="1440"/>
        <w:rPr>
          <w:color w:val="000000"/>
          <w:u w:val="single"/>
        </w:rPr>
      </w:pPr>
      <w:r w:rsidRPr="009E7862">
        <w:rPr>
          <w:color w:val="000000"/>
          <w:u w:val="single"/>
        </w:rPr>
        <w:t xml:space="preserve">В группе организованы следующие модули развития: </w:t>
      </w:r>
    </w:p>
    <w:p w:rsidR="00D57A55" w:rsidRDefault="00D57A55" w:rsidP="00D57A55">
      <w:pPr>
        <w:pStyle w:val="a6"/>
        <w:ind w:left="1440"/>
        <w:rPr>
          <w:b/>
          <w:color w:val="000000"/>
        </w:rPr>
      </w:pPr>
    </w:p>
    <w:tbl>
      <w:tblPr>
        <w:tblW w:w="0" w:type="auto"/>
        <w:tblLook w:val="04A0" w:firstRow="1" w:lastRow="0" w:firstColumn="1" w:lastColumn="0" w:noHBand="0" w:noVBand="1"/>
      </w:tblPr>
      <w:tblGrid>
        <w:gridCol w:w="3184"/>
        <w:gridCol w:w="7271"/>
      </w:tblGrid>
      <w:tr w:rsidR="00D57A55" w:rsidRPr="00976B53" w:rsidTr="004D3320">
        <w:tc>
          <w:tcPr>
            <w:tcW w:w="3184" w:type="dxa"/>
          </w:tcPr>
          <w:p w:rsidR="00D57A55" w:rsidRPr="00976B53" w:rsidRDefault="00D57A55" w:rsidP="004D3320">
            <w:pPr>
              <w:pStyle w:val="a3"/>
              <w:spacing w:before="0" w:beforeAutospacing="0" w:after="0" w:afterAutospacing="0"/>
              <w:ind w:firstLine="567"/>
              <w:jc w:val="center"/>
              <w:textAlignment w:val="baseline"/>
              <w:rPr>
                <w:b/>
                <w:i/>
              </w:rPr>
            </w:pPr>
            <w:r w:rsidRPr="00976B53">
              <w:rPr>
                <w:b/>
                <w:i/>
              </w:rPr>
              <w:t>Модули развития</w:t>
            </w:r>
          </w:p>
        </w:tc>
        <w:tc>
          <w:tcPr>
            <w:tcW w:w="7271" w:type="dxa"/>
          </w:tcPr>
          <w:p w:rsidR="00D57A55" w:rsidRPr="00976B53" w:rsidRDefault="00D57A55" w:rsidP="004D3320">
            <w:pPr>
              <w:pStyle w:val="a3"/>
              <w:spacing w:before="0" w:beforeAutospacing="0" w:after="0" w:afterAutospacing="0"/>
              <w:ind w:firstLine="567"/>
              <w:jc w:val="center"/>
              <w:textAlignment w:val="baseline"/>
              <w:rPr>
                <w:b/>
                <w:i/>
              </w:rPr>
            </w:pPr>
            <w:r w:rsidRPr="00976B53">
              <w:rPr>
                <w:b/>
                <w:i/>
              </w:rPr>
              <w:t>Оборудование и материалы, которые представлены в группе</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двигательной активности</w:t>
            </w:r>
          </w:p>
        </w:tc>
        <w:tc>
          <w:tcPr>
            <w:tcW w:w="7271" w:type="dxa"/>
          </w:tcPr>
          <w:p w:rsidR="00D57A55" w:rsidRPr="00976B53" w:rsidRDefault="00D57A55" w:rsidP="004D3320">
            <w:pPr>
              <w:ind w:firstLine="567"/>
              <w:rPr>
                <w:rFonts w:ascii="Calibri" w:hAnsi="Calibri" w:cs="Calibri"/>
                <w:color w:val="000000"/>
              </w:rPr>
            </w:pPr>
            <w:r w:rsidRPr="00976B53">
              <w:rPr>
                <w:color w:val="000000"/>
              </w:rPr>
              <w:t>Коврики, дорожки массажные, (для профилактики плоскостопия);</w:t>
            </w:r>
            <w:r w:rsidRPr="00976B53">
              <w:rPr>
                <w:rFonts w:ascii="Calibri" w:hAnsi="Calibri" w:cs="Calibri"/>
                <w:color w:val="000000"/>
              </w:rPr>
              <w:t xml:space="preserve"> </w:t>
            </w:r>
            <w:r w:rsidRPr="00976B53">
              <w:rPr>
                <w:color w:val="000000"/>
              </w:rPr>
              <w:t xml:space="preserve">мячи;  корзина для метания мечей;  </w:t>
            </w:r>
            <w:proofErr w:type="spellStart"/>
            <w:r w:rsidRPr="00976B53">
              <w:rPr>
                <w:color w:val="000000"/>
              </w:rPr>
              <w:t>кольцеброс</w:t>
            </w:r>
            <w:proofErr w:type="spellEnd"/>
            <w:r w:rsidRPr="00976B53">
              <w:rPr>
                <w:color w:val="000000"/>
              </w:rPr>
              <w:t xml:space="preserve">, </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сюжетно-ролевой игры</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Игра " магазин" - весы, сумки, овощи и фрукты, продукты, хлебобулочные изделия, спец одежда.</w:t>
            </w:r>
          </w:p>
          <w:p w:rsidR="00D57A55" w:rsidRPr="00976B53" w:rsidRDefault="00D57A55" w:rsidP="004D3320">
            <w:pPr>
              <w:pStyle w:val="a3"/>
              <w:spacing w:before="0" w:beforeAutospacing="0" w:after="0" w:afterAutospacing="0"/>
              <w:ind w:firstLine="567"/>
              <w:textAlignment w:val="baseline"/>
            </w:pPr>
            <w:r w:rsidRPr="00976B53">
              <w:t>Игра "больница" -спец одежда, врачебные инструменты, таблетки, мензурки, баночки с лекарством.</w:t>
            </w:r>
          </w:p>
          <w:p w:rsidR="00D57A55" w:rsidRPr="00976B53" w:rsidRDefault="00D57A55" w:rsidP="004D3320">
            <w:pPr>
              <w:pStyle w:val="a3"/>
              <w:spacing w:before="0" w:beforeAutospacing="0" w:after="0" w:afterAutospacing="0"/>
              <w:ind w:firstLine="567"/>
              <w:textAlignment w:val="baseline"/>
            </w:pPr>
            <w:r w:rsidRPr="00976B53">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
          <w:p w:rsidR="00D57A55" w:rsidRPr="00976B53" w:rsidRDefault="00D57A55" w:rsidP="004D3320">
            <w:pPr>
              <w:pStyle w:val="a3"/>
              <w:spacing w:before="0" w:beforeAutospacing="0" w:after="0" w:afterAutospacing="0"/>
              <w:ind w:firstLine="567"/>
              <w:textAlignment w:val="baseline"/>
            </w:pPr>
            <w:r w:rsidRPr="00976B53">
              <w:t xml:space="preserve">Игра "парикмахерская" - зеркало, спец одежда, расчески, фен, </w:t>
            </w:r>
          </w:p>
          <w:p w:rsidR="00D57A55" w:rsidRPr="00976B53" w:rsidRDefault="00D57A55" w:rsidP="004D3320">
            <w:pPr>
              <w:pStyle w:val="a3"/>
              <w:spacing w:before="0" w:beforeAutospacing="0" w:after="0" w:afterAutospacing="0"/>
              <w:ind w:firstLine="567"/>
              <w:textAlignment w:val="baseline"/>
            </w:pPr>
            <w:r w:rsidRPr="00976B53">
              <w:t>Игра "Зоопарк" - дикие и домашние животные;</w:t>
            </w:r>
          </w:p>
          <w:p w:rsidR="00D57A55" w:rsidRPr="00976B53" w:rsidRDefault="00D57A55" w:rsidP="004D3320">
            <w:pPr>
              <w:pStyle w:val="a3"/>
              <w:spacing w:before="0" w:beforeAutospacing="0" w:after="0" w:afterAutospacing="0"/>
              <w:ind w:firstLine="567"/>
              <w:textAlignment w:val="baseline"/>
            </w:pPr>
            <w:r w:rsidRPr="00976B53">
              <w:t>Машины крупные и средние, грузовые и легковые, руль.</w:t>
            </w:r>
          </w:p>
          <w:p w:rsidR="00D57A55" w:rsidRPr="00976B53" w:rsidRDefault="00D57A55" w:rsidP="004D3320">
            <w:pPr>
              <w:pStyle w:val="a3"/>
              <w:spacing w:before="0" w:beforeAutospacing="0" w:after="0" w:afterAutospacing="0"/>
              <w:ind w:firstLine="567"/>
              <w:textAlignment w:val="baseline"/>
            </w:pPr>
            <w:r w:rsidRPr="00976B53">
              <w:t>Игра "Строитель" - инструменты, спец одежда, машины: автокран, бетономешалка, грузовые машины.</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театрализованной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Ширма, театральные куклы - настольные, пальчиковые, костюмы, маски. Сказки настольного театра - "</w:t>
            </w:r>
            <w:proofErr w:type="spellStart"/>
            <w:r w:rsidRPr="00976B53">
              <w:t>Заюшкина</w:t>
            </w:r>
            <w:proofErr w:type="spellEnd"/>
            <w:r w:rsidRPr="00976B53">
              <w:t xml:space="preserve"> избушка", "Колобок", "Теремок", "Маша и медведь".</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t>Модуль познавательно-</w:t>
            </w:r>
            <w:proofErr w:type="spellStart"/>
            <w:r w:rsidRPr="00976B53">
              <w:rPr>
                <w:bdr w:val="none" w:sz="0" w:space="0" w:color="auto" w:frame="1"/>
              </w:rPr>
              <w:t>исслед</w:t>
            </w:r>
            <w:proofErr w:type="spellEnd"/>
            <w:r w:rsidRPr="00976B53">
              <w:rPr>
                <w:bdr w:val="none" w:sz="0" w:space="0" w:color="auto" w:frame="1"/>
              </w:rPr>
              <w:t>.</w:t>
            </w:r>
          </w:p>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t>деятельности</w:t>
            </w:r>
          </w:p>
        </w:tc>
        <w:tc>
          <w:tcPr>
            <w:tcW w:w="7271" w:type="dxa"/>
          </w:tcPr>
          <w:p w:rsidR="00D57A55" w:rsidRPr="00976B53" w:rsidRDefault="00D57A55" w:rsidP="004D3320">
            <w:pPr>
              <w:ind w:firstLine="567"/>
              <w:rPr>
                <w:color w:val="000000"/>
              </w:rPr>
            </w:pPr>
            <w:r w:rsidRPr="00976B53">
              <w:rPr>
                <w:color w:val="000000"/>
              </w:rPr>
              <w:t>Набор геометрических фигур для группировки по цвету, форме, величине (7 форм разных цветов и размеров);</w:t>
            </w:r>
          </w:p>
          <w:p w:rsidR="00D57A55" w:rsidRPr="00976B53" w:rsidRDefault="00D57A55" w:rsidP="004D3320">
            <w:pPr>
              <w:ind w:firstLine="567"/>
              <w:rPr>
                <w:color w:val="000000"/>
              </w:rPr>
            </w:pPr>
            <w:r w:rsidRPr="00976B53">
              <w:rPr>
                <w:color w:val="000000"/>
              </w:rPr>
              <w:t>Набор объемных геометрических тел (разного цвета и величины);</w:t>
            </w:r>
          </w:p>
          <w:p w:rsidR="00D57A55" w:rsidRPr="00976B53" w:rsidRDefault="00D57A55" w:rsidP="004D3320">
            <w:pPr>
              <w:ind w:firstLine="567"/>
              <w:rPr>
                <w:color w:val="000000"/>
              </w:rPr>
            </w:pPr>
            <w:r w:rsidRPr="00976B53">
              <w:rPr>
                <w:color w:val="000000"/>
              </w:rPr>
              <w:t xml:space="preserve">Наборы для </w:t>
            </w:r>
            <w:proofErr w:type="spellStart"/>
            <w:r w:rsidRPr="00976B53">
              <w:rPr>
                <w:color w:val="000000"/>
              </w:rPr>
              <w:t>сериации</w:t>
            </w:r>
            <w:proofErr w:type="spellEnd"/>
            <w:r w:rsidRPr="00976B53">
              <w:rPr>
                <w:color w:val="000000"/>
              </w:rPr>
              <w:t xml:space="preserve"> по величине - бруски, цилиндры и т.п.;</w:t>
            </w:r>
          </w:p>
          <w:p w:rsidR="00D57A55" w:rsidRPr="00976B53" w:rsidRDefault="00D57A55" w:rsidP="004D3320">
            <w:pPr>
              <w:ind w:firstLine="567"/>
              <w:rPr>
                <w:color w:val="000000"/>
              </w:rPr>
            </w:pPr>
            <w:r w:rsidRPr="00976B53">
              <w:rPr>
                <w:color w:val="000000"/>
              </w:rPr>
              <w:t>Набор плоскостных геометрических фигур для составления изображений по графическим образцам (из 4 - 6 элементов);</w:t>
            </w:r>
          </w:p>
          <w:p w:rsidR="00D57A55" w:rsidRPr="00976B53" w:rsidRDefault="00D57A55" w:rsidP="004D3320">
            <w:pPr>
              <w:ind w:firstLine="567"/>
              <w:rPr>
                <w:color w:val="000000"/>
              </w:rPr>
            </w:pPr>
            <w:r w:rsidRPr="00976B53">
              <w:rPr>
                <w:color w:val="000000"/>
              </w:rPr>
              <w:t>Часы с крупным циферблатом и стрелками;</w:t>
            </w:r>
          </w:p>
          <w:p w:rsidR="00D57A55" w:rsidRPr="00976B53" w:rsidRDefault="00D57A55" w:rsidP="004D3320">
            <w:pPr>
              <w:ind w:firstLine="567"/>
              <w:rPr>
                <w:color w:val="000000"/>
              </w:rPr>
            </w:pPr>
            <w:r w:rsidRPr="00976B53">
              <w:rPr>
                <w:color w:val="000000"/>
              </w:rPr>
              <w:t>Чудесный мешочек с различными предметами;</w:t>
            </w:r>
          </w:p>
          <w:p w:rsidR="00D57A55" w:rsidRPr="00976B53" w:rsidRDefault="00D57A55" w:rsidP="004D3320">
            <w:pPr>
              <w:ind w:firstLine="567"/>
              <w:rPr>
                <w:color w:val="000000"/>
              </w:rPr>
            </w:pPr>
            <w:r w:rsidRPr="00976B53">
              <w:rPr>
                <w:color w:val="000000"/>
              </w:rPr>
              <w:t>Числовой фриз на стене; Набор карточек с изображением количества (от 1 до 10) и цифр;</w:t>
            </w:r>
          </w:p>
          <w:p w:rsidR="00D57A55" w:rsidRPr="00976B53" w:rsidRDefault="00D57A55" w:rsidP="004D3320">
            <w:pPr>
              <w:pStyle w:val="a3"/>
              <w:spacing w:before="0" w:beforeAutospacing="0" w:after="0" w:afterAutospacing="0"/>
              <w:ind w:firstLine="567"/>
              <w:textAlignment w:val="baseline"/>
            </w:pPr>
            <w:r w:rsidRPr="00976B53">
              <w:rPr>
                <w:color w:val="000000"/>
              </w:rPr>
              <w:t xml:space="preserve">Наборы счетного материала; Палочки </w:t>
            </w:r>
            <w:proofErr w:type="spellStart"/>
            <w:r w:rsidRPr="00976B53">
              <w:rPr>
                <w:color w:val="000000"/>
              </w:rPr>
              <w:t>Кюзиньера</w:t>
            </w:r>
            <w:proofErr w:type="spellEnd"/>
            <w:r w:rsidRPr="00976B53">
              <w:rPr>
                <w:color w:val="000000"/>
              </w:rPr>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rPr>
                <w:bdr w:val="none" w:sz="0" w:space="0" w:color="auto" w:frame="1"/>
              </w:rPr>
            </w:pPr>
            <w:r w:rsidRPr="00976B53">
              <w:rPr>
                <w:bdr w:val="none" w:sz="0" w:space="0" w:color="auto" w:frame="1"/>
              </w:rPr>
              <w:t>Модуль познавательно-речевого развития</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Наборы картинок для группировки и обобщения</w:t>
            </w:r>
            <w:proofErr w:type="gramStart"/>
            <w:r w:rsidRPr="00976B53">
              <w:t xml:space="preserve"> ;</w:t>
            </w:r>
            <w:proofErr w:type="gramEnd"/>
          </w:p>
          <w:p w:rsidR="00D57A55" w:rsidRPr="00976B53" w:rsidRDefault="00D57A55" w:rsidP="004D3320">
            <w:pPr>
              <w:pStyle w:val="a3"/>
              <w:spacing w:before="0" w:beforeAutospacing="0" w:after="0" w:afterAutospacing="0"/>
              <w:ind w:firstLine="567"/>
              <w:textAlignment w:val="baseline"/>
            </w:pPr>
            <w:r w:rsidRPr="00976B53">
              <w:t>Набор парных картинок на соотнесение (сравнение: найди отличие (по внешнему виду), ошибки (по смыслу);</w:t>
            </w:r>
          </w:p>
          <w:p w:rsidR="00D57A55" w:rsidRPr="00976B53" w:rsidRDefault="00D57A55" w:rsidP="004D3320">
            <w:pPr>
              <w:pStyle w:val="a3"/>
              <w:spacing w:before="0" w:beforeAutospacing="0" w:after="0" w:afterAutospacing="0"/>
              <w:ind w:firstLine="567"/>
              <w:textAlignment w:val="baseline"/>
            </w:pPr>
            <w:r w:rsidRPr="00976B53">
              <w:t>Серии картинок для установления последовательности событий</w:t>
            </w:r>
          </w:p>
          <w:p w:rsidR="00D57A55" w:rsidRPr="00976B53" w:rsidRDefault="00D57A55" w:rsidP="004D3320">
            <w:pPr>
              <w:pStyle w:val="a3"/>
              <w:spacing w:before="0" w:beforeAutospacing="0" w:after="0" w:afterAutospacing="0"/>
              <w:ind w:firstLine="567"/>
              <w:textAlignment w:val="baseline"/>
            </w:pPr>
            <w:r w:rsidRPr="00976B53">
              <w:t xml:space="preserve">Серии картинок "Времена года" (природная и сезонная деятельность людей); </w:t>
            </w:r>
          </w:p>
          <w:p w:rsidR="00D57A55" w:rsidRPr="00976B53" w:rsidRDefault="00D57A55" w:rsidP="004D3320">
            <w:pPr>
              <w:pStyle w:val="a3"/>
              <w:spacing w:before="0" w:beforeAutospacing="0" w:after="0" w:afterAutospacing="0"/>
              <w:ind w:firstLine="567"/>
              <w:textAlignment w:val="baseline"/>
            </w:pPr>
            <w:r w:rsidRPr="00976B53">
              <w:t>Предметные и сюжетные картинки (с различной тематикой) крупного и мелкого формата;</w:t>
            </w:r>
          </w:p>
          <w:p w:rsidR="00D57A55" w:rsidRPr="00976B53" w:rsidRDefault="00D57A55" w:rsidP="004D3320">
            <w:pPr>
              <w:pStyle w:val="a3"/>
              <w:spacing w:before="0" w:beforeAutospacing="0" w:after="0" w:afterAutospacing="0"/>
              <w:ind w:firstLine="567"/>
              <w:textAlignment w:val="baseline"/>
            </w:pPr>
            <w:r w:rsidRPr="00976B53">
              <w:t>Разрезные кубики с сюжетными картинками;</w:t>
            </w:r>
          </w:p>
          <w:p w:rsidR="00D57A55" w:rsidRPr="00976B53" w:rsidRDefault="00D57A55" w:rsidP="004D3320">
            <w:pPr>
              <w:pStyle w:val="a3"/>
              <w:spacing w:before="0" w:beforeAutospacing="0" w:after="0" w:afterAutospacing="0"/>
              <w:ind w:firstLine="567"/>
              <w:textAlignment w:val="baseline"/>
            </w:pPr>
            <w:r w:rsidRPr="00976B53">
              <w:lastRenderedPageBreak/>
              <w:t xml:space="preserve">Дидактические наглядные материалы; </w:t>
            </w:r>
          </w:p>
          <w:p w:rsidR="00D57A55" w:rsidRPr="00976B53" w:rsidRDefault="00D57A55" w:rsidP="004D3320">
            <w:pPr>
              <w:pStyle w:val="a3"/>
              <w:spacing w:before="0" w:beforeAutospacing="0" w:after="0" w:afterAutospacing="0"/>
              <w:ind w:firstLine="567"/>
              <w:textAlignment w:val="baseline"/>
            </w:pPr>
            <w:r w:rsidRPr="00976B53">
              <w:t>Кубик с зеркалами для артикуляционной гимнастики.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lastRenderedPageBreak/>
              <w:t>Модуль книжный</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Книги с соответствующей возрасту литературой;</w:t>
            </w:r>
          </w:p>
          <w:p w:rsidR="00D57A55" w:rsidRPr="00976B53" w:rsidRDefault="00D57A55" w:rsidP="004D3320">
            <w:pPr>
              <w:pStyle w:val="a3"/>
              <w:spacing w:before="0" w:beforeAutospacing="0" w:after="0" w:afterAutospacing="0"/>
              <w:ind w:firstLine="567"/>
              <w:textAlignment w:val="baseline"/>
            </w:pPr>
            <w:r w:rsidRPr="00976B53">
              <w:t>Энциклопедии на разные темы.</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художественного творчества</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
          <w:p w:rsidR="00D57A55" w:rsidRPr="00976B53" w:rsidRDefault="00D57A55" w:rsidP="004D3320">
            <w:pPr>
              <w:pStyle w:val="a3"/>
              <w:spacing w:before="0" w:beforeAutospacing="0" w:after="0" w:afterAutospacing="0"/>
              <w:ind w:firstLine="567"/>
              <w:textAlignment w:val="baseline"/>
            </w:pPr>
            <w:r w:rsidRPr="00976B53">
              <w:t>Трафареты, раскраски, мольберт.</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t>Модуль природно-экологической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Комнатные растения, круговая диаграмма смены времен года;</w:t>
            </w:r>
          </w:p>
          <w:p w:rsidR="00D57A55" w:rsidRPr="00976B53" w:rsidRDefault="00D57A55" w:rsidP="004D3320">
            <w:pPr>
              <w:pStyle w:val="a3"/>
              <w:spacing w:before="0" w:beforeAutospacing="0" w:after="0" w:afterAutospacing="0"/>
              <w:ind w:firstLine="567"/>
              <w:textAlignment w:val="baseline"/>
            </w:pPr>
            <w:r w:rsidRPr="00976B53">
              <w:t>Набор для экспериментирования с водой (мерные стаканчики, предметы из разных материалов (тонет- не тонет), черпачки, сачки, воронки);</w:t>
            </w:r>
          </w:p>
          <w:p w:rsidR="00D57A55" w:rsidRPr="00976B53" w:rsidRDefault="00D57A55" w:rsidP="004D3320">
            <w:pPr>
              <w:pStyle w:val="a3"/>
              <w:spacing w:before="0" w:beforeAutospacing="0" w:after="0" w:afterAutospacing="0"/>
              <w:ind w:firstLine="567"/>
              <w:textAlignment w:val="baseline"/>
            </w:pPr>
            <w:r w:rsidRPr="00976B53">
              <w:t>Коллекция бумаги, пуговиц, ракушек;</w:t>
            </w:r>
          </w:p>
          <w:p w:rsidR="00D57A55" w:rsidRPr="00976B53" w:rsidRDefault="00D57A55" w:rsidP="004D3320">
            <w:pPr>
              <w:pStyle w:val="a3"/>
              <w:spacing w:before="0" w:beforeAutospacing="0" w:after="0" w:afterAutospacing="0"/>
              <w:ind w:firstLine="567"/>
              <w:textAlignment w:val="baseline"/>
            </w:pPr>
            <w:r w:rsidRPr="00976B53">
              <w:t>Клеенки, фартуки и тряпочки для ухода за растениями;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строительной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трудовой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Лопатки, щетки, ведерки, тряпочки;</w:t>
            </w:r>
          </w:p>
          <w:p w:rsidR="00D57A55" w:rsidRPr="00976B53" w:rsidRDefault="00D57A55" w:rsidP="004D3320">
            <w:pPr>
              <w:pStyle w:val="a3"/>
              <w:spacing w:before="0" w:beforeAutospacing="0" w:after="0" w:afterAutospacing="0"/>
              <w:ind w:firstLine="567"/>
              <w:textAlignment w:val="baseline"/>
            </w:pPr>
            <w:r w:rsidRPr="00976B53">
              <w:t xml:space="preserve"> Фартуки и шапочки, салфетки и </w:t>
            </w:r>
            <w:proofErr w:type="spellStart"/>
            <w:r w:rsidRPr="00976B53">
              <w:t>салфетницы</w:t>
            </w:r>
            <w:proofErr w:type="spellEnd"/>
            <w:r w:rsidRPr="00976B53">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безопасности дорожного движения</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Плакаты</w:t>
            </w:r>
            <w:proofErr w:type="gramStart"/>
            <w:r w:rsidRPr="00976B53">
              <w:t xml:space="preserve"> ,</w:t>
            </w:r>
            <w:proofErr w:type="gramEnd"/>
            <w:r w:rsidRPr="00976B53">
              <w:t xml:space="preserve"> макет дороги с перекрестком, машинки, дорожные знаки, деревья и т.д.</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музыкальной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Музыкальные инструменты (бубен, барабан, маракасы, металлофон, колокольчики, погремушки, губная гармошка);</w:t>
            </w:r>
          </w:p>
          <w:p w:rsidR="00D57A55" w:rsidRPr="00976B53" w:rsidRDefault="00D57A55" w:rsidP="004D3320">
            <w:pPr>
              <w:pStyle w:val="a3"/>
              <w:spacing w:before="0" w:beforeAutospacing="0" w:after="0" w:afterAutospacing="0"/>
              <w:ind w:firstLine="567"/>
              <w:textAlignment w:val="baseline"/>
            </w:pPr>
            <w:r w:rsidRPr="00976B53">
              <w:t>Музыкально дидактические игры.</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Информационный модуль</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 xml:space="preserve">Плакаты на различные темы, демонстрационный материал по временам года, таблицы по обучению рассказывания, схемы - </w:t>
            </w:r>
            <w:proofErr w:type="spellStart"/>
            <w:r w:rsidRPr="00976B53">
              <w:t>логоритмы</w:t>
            </w:r>
            <w:proofErr w:type="spellEnd"/>
            <w:r w:rsidRPr="00976B53">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сенсорики.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Дидактические игры, мозаика разного размера, вкладыши.</w:t>
            </w:r>
          </w:p>
        </w:tc>
      </w:tr>
    </w:tbl>
    <w:p w:rsidR="00D57A55" w:rsidRPr="00004A6C" w:rsidRDefault="00D57A55" w:rsidP="00D57A55">
      <w:pPr>
        <w:rPr>
          <w:b/>
          <w:color w:val="000000"/>
        </w:rPr>
      </w:pPr>
    </w:p>
    <w:p w:rsidR="00D57A55" w:rsidRPr="00976B53" w:rsidRDefault="00D57A55" w:rsidP="00D57A55">
      <w:pPr>
        <w:shd w:val="clear" w:color="auto" w:fill="FFFFFF"/>
        <w:ind w:firstLine="567"/>
        <w:jc w:val="both"/>
        <w:rPr>
          <w:color w:val="000000"/>
        </w:rPr>
      </w:pPr>
      <w:r w:rsidRPr="00976B53">
        <w:rPr>
          <w:color w:val="000000"/>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D57A55" w:rsidRPr="00976B53" w:rsidRDefault="00D57A55" w:rsidP="00D57A55">
      <w:pPr>
        <w:shd w:val="clear" w:color="auto" w:fill="FFFFFF"/>
        <w:ind w:firstLine="567"/>
        <w:jc w:val="both"/>
        <w:rPr>
          <w:color w:val="000000"/>
        </w:rPr>
      </w:pPr>
      <w:r w:rsidRPr="00976B53">
        <w:rPr>
          <w:color w:val="000000"/>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4-5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D57A55" w:rsidRPr="003710A5" w:rsidRDefault="00D57A55" w:rsidP="00D57A55">
      <w:pPr>
        <w:shd w:val="clear" w:color="auto" w:fill="FFFFFF"/>
        <w:ind w:firstLine="567"/>
        <w:jc w:val="both"/>
        <w:rPr>
          <w:color w:val="000000"/>
        </w:rPr>
      </w:pPr>
      <w:r w:rsidRPr="00976B53">
        <w:rPr>
          <w:color w:val="000000"/>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w:t>
      </w:r>
      <w:r>
        <w:rPr>
          <w:color w:val="000000"/>
        </w:rPr>
        <w:t>ыполнять установленный порядок.</w:t>
      </w:r>
    </w:p>
    <w:p w:rsidR="00D57A55" w:rsidRDefault="00D57A55" w:rsidP="00D57A55">
      <w:pPr>
        <w:pStyle w:val="a6"/>
        <w:ind w:left="1440"/>
        <w:rPr>
          <w:b/>
          <w:color w:val="000000"/>
        </w:rPr>
      </w:pPr>
    </w:p>
    <w:p w:rsidR="00D57A55" w:rsidRPr="00542160" w:rsidRDefault="00D57A55" w:rsidP="00D57A55">
      <w:pPr>
        <w:rPr>
          <w:b/>
          <w:color w:val="000000"/>
        </w:rPr>
      </w:pPr>
    </w:p>
    <w:p w:rsidR="00D57A55" w:rsidRDefault="00D57A55" w:rsidP="00D57A55">
      <w:pPr>
        <w:spacing w:line="270" w:lineRule="atLeast"/>
        <w:jc w:val="center"/>
        <w:rPr>
          <w:b/>
          <w:color w:val="000000"/>
          <w:kern w:val="24"/>
        </w:rPr>
      </w:pPr>
      <w:r w:rsidRPr="00D57A55">
        <w:rPr>
          <w:b/>
          <w:color w:val="000000"/>
        </w:rPr>
        <w:t xml:space="preserve">3.2. </w:t>
      </w:r>
      <w:r w:rsidRPr="00D57A55">
        <w:rPr>
          <w:b/>
          <w:color w:val="000000"/>
          <w:kern w:val="24"/>
        </w:rPr>
        <w:t>Описание обеспеченности методическими материалами и средствами обучения и воспитания.</w:t>
      </w:r>
    </w:p>
    <w:p w:rsidR="00CD1EAD" w:rsidRPr="00CD1EAD" w:rsidRDefault="00CD1EAD" w:rsidP="00CD1EAD">
      <w:pPr>
        <w:spacing w:line="270" w:lineRule="atLeast"/>
        <w:rPr>
          <w:b/>
          <w:color w:val="000000"/>
          <w:kern w:val="24"/>
        </w:rPr>
      </w:pPr>
      <w:r w:rsidRPr="00CD1EAD">
        <w:rPr>
          <w:b/>
          <w:bCs/>
          <w:color w:val="000000"/>
          <w:kern w:val="24"/>
        </w:rPr>
        <w:lastRenderedPageBreak/>
        <w:t>Малые формы фольклора. Загадки, небылицы, дразнилки, считалки,</w:t>
      </w:r>
    </w:p>
    <w:p w:rsidR="00CD1EAD" w:rsidRPr="00CD1EAD" w:rsidRDefault="00CD1EAD" w:rsidP="00CD1EAD">
      <w:pPr>
        <w:spacing w:line="270" w:lineRule="atLeast"/>
        <w:rPr>
          <w:b/>
          <w:color w:val="000000"/>
          <w:kern w:val="24"/>
        </w:rPr>
      </w:pPr>
      <w:r w:rsidRPr="00CD1EAD">
        <w:rPr>
          <w:b/>
          <w:bCs/>
          <w:color w:val="000000"/>
          <w:kern w:val="24"/>
        </w:rPr>
        <w:t xml:space="preserve">пословицы, поговорки, </w:t>
      </w:r>
      <w:proofErr w:type="spellStart"/>
      <w:r w:rsidRPr="00CD1EAD">
        <w:rPr>
          <w:b/>
          <w:bCs/>
          <w:color w:val="000000"/>
          <w:kern w:val="24"/>
        </w:rPr>
        <w:t>заклички</w:t>
      </w:r>
      <w:proofErr w:type="spellEnd"/>
      <w:r w:rsidRPr="00CD1EAD">
        <w:rPr>
          <w:b/>
          <w:bCs/>
          <w:color w:val="000000"/>
          <w:kern w:val="24"/>
        </w:rPr>
        <w:t>, народные песенки, прибаутки, скороговорки.</w:t>
      </w:r>
    </w:p>
    <w:p w:rsidR="00CD1EAD" w:rsidRPr="00CD1EAD" w:rsidRDefault="00CD1EAD" w:rsidP="00CD1EAD">
      <w:pPr>
        <w:spacing w:line="270" w:lineRule="atLeast"/>
        <w:rPr>
          <w:color w:val="000000"/>
          <w:kern w:val="24"/>
        </w:rPr>
      </w:pPr>
      <w:r w:rsidRPr="00CD1EAD">
        <w:rPr>
          <w:b/>
          <w:bCs/>
          <w:color w:val="000000"/>
          <w:kern w:val="24"/>
        </w:rPr>
        <w:t>Русские народные сказки.</w:t>
      </w:r>
      <w:r w:rsidRPr="00CD1EAD">
        <w:rPr>
          <w:color w:val="000000"/>
          <w:kern w:val="24"/>
        </w:rPr>
        <w:t> «Василиса Прекрасная» (из сборника А.Н. Афанасьева);</w:t>
      </w:r>
    </w:p>
    <w:p w:rsidR="00CD1EAD" w:rsidRPr="00CD1EAD" w:rsidRDefault="00CD1EAD" w:rsidP="00CD1EAD">
      <w:pPr>
        <w:spacing w:line="270" w:lineRule="atLeast"/>
        <w:rPr>
          <w:color w:val="000000"/>
          <w:kern w:val="24"/>
        </w:rPr>
      </w:pPr>
      <w:r w:rsidRPr="00CD1EAD">
        <w:rPr>
          <w:color w:val="000000"/>
          <w:kern w:val="24"/>
        </w:rPr>
        <w:t>«</w:t>
      </w:r>
      <w:proofErr w:type="gramStart"/>
      <w:r w:rsidRPr="00CD1EAD">
        <w:rPr>
          <w:color w:val="000000"/>
          <w:kern w:val="24"/>
        </w:rPr>
        <w:t>Вежливый</w:t>
      </w:r>
      <w:proofErr w:type="gramEnd"/>
      <w:r w:rsidRPr="00CD1EAD">
        <w:rPr>
          <w:color w:val="000000"/>
          <w:kern w:val="24"/>
        </w:rPr>
        <w:t xml:space="preserve"> Кот-</w:t>
      </w:r>
      <w:proofErr w:type="spellStart"/>
      <w:r w:rsidRPr="00CD1EAD">
        <w:rPr>
          <w:color w:val="000000"/>
          <w:kern w:val="24"/>
        </w:rPr>
        <w:t>воркот</w:t>
      </w:r>
      <w:proofErr w:type="spellEnd"/>
      <w:r w:rsidRPr="00CD1EAD">
        <w:rPr>
          <w:color w:val="000000"/>
          <w:kern w:val="24"/>
        </w:rPr>
        <w:t>» (обработка М. Булатова);</w:t>
      </w:r>
    </w:p>
    <w:p w:rsidR="00CD1EAD" w:rsidRPr="00CD1EAD" w:rsidRDefault="00CD1EAD" w:rsidP="00CD1EAD">
      <w:pPr>
        <w:spacing w:line="270" w:lineRule="atLeast"/>
        <w:rPr>
          <w:color w:val="000000"/>
          <w:kern w:val="24"/>
        </w:rPr>
      </w:pPr>
      <w:r w:rsidRPr="00CD1EAD">
        <w:rPr>
          <w:color w:val="000000"/>
          <w:kern w:val="24"/>
        </w:rPr>
        <w:t> «Иван Царевич и Серый Волк» (обработка А.Н. Толстого);</w:t>
      </w:r>
    </w:p>
    <w:p w:rsidR="00CD1EAD" w:rsidRPr="00CD1EAD" w:rsidRDefault="00CD1EAD" w:rsidP="00CD1EAD">
      <w:pPr>
        <w:spacing w:line="270" w:lineRule="atLeast"/>
        <w:rPr>
          <w:color w:val="000000"/>
          <w:kern w:val="24"/>
        </w:rPr>
      </w:pPr>
      <w:r w:rsidRPr="00CD1EAD">
        <w:rPr>
          <w:color w:val="000000"/>
          <w:kern w:val="24"/>
        </w:rPr>
        <w:t> «Зимовье зверей» (обработка А.Н. Толстого);</w:t>
      </w:r>
    </w:p>
    <w:p w:rsidR="00CD1EAD" w:rsidRPr="00CD1EAD" w:rsidRDefault="00CD1EAD" w:rsidP="00CD1EAD">
      <w:pPr>
        <w:spacing w:line="270" w:lineRule="atLeast"/>
        <w:rPr>
          <w:color w:val="000000"/>
          <w:kern w:val="24"/>
        </w:rPr>
      </w:pPr>
      <w:r w:rsidRPr="00CD1EAD">
        <w:rPr>
          <w:color w:val="000000"/>
          <w:kern w:val="24"/>
        </w:rPr>
        <w:t>«Кощей Бессмертный» (2 вариант) (из сборника А.Н. Афанасьева);</w:t>
      </w:r>
    </w:p>
    <w:p w:rsidR="00CD1EAD" w:rsidRPr="00CD1EAD" w:rsidRDefault="00CD1EAD" w:rsidP="00CD1EAD">
      <w:pPr>
        <w:spacing w:line="270" w:lineRule="atLeast"/>
        <w:rPr>
          <w:color w:val="000000"/>
          <w:kern w:val="24"/>
        </w:rPr>
      </w:pPr>
      <w:r w:rsidRPr="00CD1EAD">
        <w:rPr>
          <w:color w:val="000000"/>
          <w:kern w:val="24"/>
        </w:rPr>
        <w:t>«Рифмы» (авторизованный пересказ Б.В. Шергина);</w:t>
      </w:r>
    </w:p>
    <w:p w:rsidR="00CD1EAD" w:rsidRPr="00CD1EAD" w:rsidRDefault="00CD1EAD" w:rsidP="00CD1EAD">
      <w:pPr>
        <w:spacing w:line="270" w:lineRule="atLeast"/>
        <w:rPr>
          <w:color w:val="000000"/>
          <w:kern w:val="24"/>
        </w:rPr>
      </w:pPr>
      <w:r w:rsidRPr="00CD1EAD">
        <w:rPr>
          <w:color w:val="000000"/>
          <w:kern w:val="24"/>
        </w:rPr>
        <w:t xml:space="preserve">«Семь </w:t>
      </w:r>
      <w:proofErr w:type="spellStart"/>
      <w:r w:rsidRPr="00CD1EAD">
        <w:rPr>
          <w:color w:val="000000"/>
          <w:kern w:val="24"/>
        </w:rPr>
        <w:t>Симеонов</w:t>
      </w:r>
      <w:proofErr w:type="spellEnd"/>
      <w:r w:rsidRPr="00CD1EAD">
        <w:rPr>
          <w:color w:val="000000"/>
          <w:kern w:val="24"/>
        </w:rPr>
        <w:t xml:space="preserve"> </w:t>
      </w:r>
      <w:proofErr w:type="gramStart"/>
      <w:r w:rsidRPr="00CD1EAD">
        <w:rPr>
          <w:color w:val="000000"/>
          <w:kern w:val="24"/>
        </w:rPr>
        <w:t>–с</w:t>
      </w:r>
      <w:proofErr w:type="gramEnd"/>
      <w:r w:rsidRPr="00CD1EAD">
        <w:rPr>
          <w:color w:val="000000"/>
          <w:kern w:val="24"/>
        </w:rPr>
        <w:t>емь работников» (обработка И.В. Карнауховой); «Солдатская загадка» (из сборника А.Н. Афанасьева);</w:t>
      </w:r>
    </w:p>
    <w:p w:rsidR="00CD1EAD" w:rsidRPr="00CD1EAD" w:rsidRDefault="00CD1EAD" w:rsidP="00CD1EAD">
      <w:pPr>
        <w:spacing w:line="270" w:lineRule="atLeast"/>
        <w:rPr>
          <w:color w:val="000000"/>
          <w:kern w:val="24"/>
        </w:rPr>
      </w:pPr>
      <w:r w:rsidRPr="00CD1EAD">
        <w:rPr>
          <w:color w:val="000000"/>
          <w:kern w:val="24"/>
        </w:rPr>
        <w:t xml:space="preserve">«У страха глаза велики» (обработка О.И. </w:t>
      </w:r>
      <w:proofErr w:type="spellStart"/>
      <w:r w:rsidRPr="00CD1EAD">
        <w:rPr>
          <w:color w:val="000000"/>
          <w:kern w:val="24"/>
        </w:rPr>
        <w:t>Капицы</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 xml:space="preserve">«Хвосты» (обработка О.И. </w:t>
      </w:r>
      <w:proofErr w:type="spellStart"/>
      <w:r w:rsidRPr="00CD1EAD">
        <w:rPr>
          <w:color w:val="000000"/>
          <w:kern w:val="24"/>
        </w:rPr>
        <w:t>Капицы</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bCs/>
          <w:color w:val="000000"/>
          <w:kern w:val="24"/>
        </w:rPr>
        <w:t>Былины.</w:t>
      </w:r>
      <w:r w:rsidRPr="00CD1EAD">
        <w:rPr>
          <w:color w:val="000000"/>
          <w:kern w:val="24"/>
        </w:rPr>
        <w:t> «Садко» (пересказ И.В. Карнауховой/ запись П.Н. Рыбникова);</w:t>
      </w:r>
    </w:p>
    <w:p w:rsidR="00CD1EAD" w:rsidRPr="00CD1EAD" w:rsidRDefault="00CD1EAD" w:rsidP="00CD1EAD">
      <w:pPr>
        <w:spacing w:line="270" w:lineRule="atLeast"/>
        <w:rPr>
          <w:color w:val="000000"/>
          <w:kern w:val="24"/>
        </w:rPr>
      </w:pPr>
      <w:r w:rsidRPr="00CD1EAD">
        <w:rPr>
          <w:color w:val="000000"/>
          <w:kern w:val="24"/>
        </w:rPr>
        <w:t xml:space="preserve">«Добрыня и Змей» (обработка Н.П. </w:t>
      </w:r>
      <w:proofErr w:type="spellStart"/>
      <w:r w:rsidRPr="00CD1EAD">
        <w:rPr>
          <w:color w:val="000000"/>
          <w:kern w:val="24"/>
        </w:rPr>
        <w:t>Колпаковой</w:t>
      </w:r>
      <w:proofErr w:type="spellEnd"/>
      <w:r w:rsidRPr="00CD1EAD">
        <w:rPr>
          <w:color w:val="000000"/>
          <w:kern w:val="24"/>
        </w:rPr>
        <w:t>/ пересказ И.В. Карнауховой);</w:t>
      </w:r>
    </w:p>
    <w:p w:rsidR="00CD1EAD" w:rsidRPr="00CD1EAD" w:rsidRDefault="00CD1EAD" w:rsidP="00CD1EAD">
      <w:pPr>
        <w:spacing w:line="270" w:lineRule="atLeast"/>
        <w:rPr>
          <w:color w:val="000000"/>
          <w:kern w:val="24"/>
        </w:rPr>
      </w:pPr>
      <w:proofErr w:type="gramStart"/>
      <w:r w:rsidRPr="00CD1EAD">
        <w:rPr>
          <w:color w:val="000000"/>
          <w:kern w:val="24"/>
        </w:rPr>
        <w:t xml:space="preserve">«Илья Муромец и Соловей-Разбойник» (обработка А.Ф. </w:t>
      </w:r>
      <w:proofErr w:type="spellStart"/>
      <w:r w:rsidRPr="00CD1EAD">
        <w:rPr>
          <w:color w:val="000000"/>
          <w:kern w:val="24"/>
        </w:rPr>
        <w:t>Гильфердинга</w:t>
      </w:r>
      <w:proofErr w:type="spellEnd"/>
      <w:r w:rsidRPr="00CD1EAD">
        <w:rPr>
          <w:color w:val="000000"/>
          <w:kern w:val="24"/>
        </w:rPr>
        <w:t>/ пересказ</w:t>
      </w:r>
      <w:proofErr w:type="gramEnd"/>
    </w:p>
    <w:p w:rsidR="00CD1EAD" w:rsidRPr="00CD1EAD" w:rsidRDefault="00CD1EAD" w:rsidP="00CD1EAD">
      <w:pPr>
        <w:spacing w:line="270" w:lineRule="atLeast"/>
        <w:rPr>
          <w:color w:val="000000"/>
          <w:kern w:val="24"/>
        </w:rPr>
      </w:pPr>
      <w:proofErr w:type="gramStart"/>
      <w:r w:rsidRPr="00CD1EAD">
        <w:rPr>
          <w:color w:val="000000"/>
          <w:kern w:val="24"/>
        </w:rPr>
        <w:t>И.В. Карнауховой).</w:t>
      </w:r>
      <w:proofErr w:type="gramEnd"/>
    </w:p>
    <w:p w:rsidR="00CD1EAD" w:rsidRPr="00CD1EAD" w:rsidRDefault="00CD1EAD" w:rsidP="00CD1EAD">
      <w:pPr>
        <w:spacing w:line="270" w:lineRule="atLeast"/>
        <w:rPr>
          <w:color w:val="000000"/>
          <w:kern w:val="24"/>
        </w:rPr>
      </w:pPr>
      <w:r w:rsidRPr="00CD1EAD">
        <w:rPr>
          <w:bCs/>
          <w:color w:val="000000"/>
          <w:kern w:val="24"/>
        </w:rPr>
        <w:t>Сказки народов мира.</w:t>
      </w:r>
      <w:r w:rsidRPr="00CD1EAD">
        <w:rPr>
          <w:color w:val="000000"/>
          <w:kern w:val="24"/>
        </w:rPr>
        <w:t> «</w:t>
      </w:r>
      <w:proofErr w:type="spellStart"/>
      <w:r w:rsidRPr="00CD1EAD">
        <w:rPr>
          <w:color w:val="000000"/>
          <w:kern w:val="24"/>
        </w:rPr>
        <w:t>Айога</w:t>
      </w:r>
      <w:proofErr w:type="spellEnd"/>
      <w:r w:rsidRPr="00CD1EAD">
        <w:rPr>
          <w:color w:val="000000"/>
          <w:kern w:val="24"/>
        </w:rPr>
        <w:t xml:space="preserve">», </w:t>
      </w:r>
      <w:proofErr w:type="spellStart"/>
      <w:r w:rsidRPr="00CD1EAD">
        <w:rPr>
          <w:color w:val="000000"/>
          <w:kern w:val="24"/>
        </w:rPr>
        <w:t>нанайск</w:t>
      </w:r>
      <w:proofErr w:type="spellEnd"/>
      <w:r w:rsidRPr="00CD1EAD">
        <w:rPr>
          <w:color w:val="000000"/>
          <w:kern w:val="24"/>
        </w:rPr>
        <w:t xml:space="preserve">., обработка Д. </w:t>
      </w:r>
      <w:proofErr w:type="spellStart"/>
      <w:r w:rsidRPr="00CD1EAD">
        <w:rPr>
          <w:color w:val="000000"/>
          <w:kern w:val="24"/>
        </w:rPr>
        <w:t>Нагишкина</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w:t>
      </w:r>
      <w:proofErr w:type="spellStart"/>
      <w:r w:rsidRPr="00CD1EAD">
        <w:rPr>
          <w:color w:val="000000"/>
          <w:kern w:val="24"/>
        </w:rPr>
        <w:t>Беляночка</w:t>
      </w:r>
      <w:proofErr w:type="spellEnd"/>
      <w:r w:rsidRPr="00CD1EAD">
        <w:rPr>
          <w:color w:val="000000"/>
          <w:kern w:val="24"/>
        </w:rPr>
        <w:t xml:space="preserve"> и Розочка», </w:t>
      </w:r>
      <w:proofErr w:type="gramStart"/>
      <w:r w:rsidRPr="00CD1EAD">
        <w:rPr>
          <w:color w:val="000000"/>
          <w:kern w:val="24"/>
        </w:rPr>
        <w:t>нем</w:t>
      </w:r>
      <w:proofErr w:type="gramEnd"/>
      <w:r w:rsidRPr="00CD1EAD">
        <w:rPr>
          <w:color w:val="000000"/>
          <w:kern w:val="24"/>
        </w:rPr>
        <w:t xml:space="preserve">. из сказок </w:t>
      </w:r>
      <w:proofErr w:type="spellStart"/>
      <w:r w:rsidRPr="00CD1EAD">
        <w:rPr>
          <w:color w:val="000000"/>
          <w:kern w:val="24"/>
        </w:rPr>
        <w:t>Бр</w:t>
      </w:r>
      <w:proofErr w:type="spellEnd"/>
      <w:r w:rsidRPr="00CD1EAD">
        <w:rPr>
          <w:color w:val="000000"/>
          <w:kern w:val="24"/>
        </w:rPr>
        <w:t>. Гримм, пересказ А.К. Покровской;</w:t>
      </w:r>
    </w:p>
    <w:p w:rsidR="00CD1EAD" w:rsidRPr="00CD1EAD" w:rsidRDefault="00CD1EAD" w:rsidP="00CD1EAD">
      <w:pPr>
        <w:spacing w:line="270" w:lineRule="atLeast"/>
        <w:rPr>
          <w:color w:val="000000"/>
          <w:kern w:val="24"/>
        </w:rPr>
      </w:pPr>
      <w:r w:rsidRPr="00CD1EAD">
        <w:rPr>
          <w:color w:val="000000"/>
          <w:kern w:val="24"/>
        </w:rPr>
        <w:t xml:space="preserve">«Самый красивый наряд на свете», пер. с </w:t>
      </w:r>
      <w:proofErr w:type="spellStart"/>
      <w:r w:rsidRPr="00CD1EAD">
        <w:rPr>
          <w:color w:val="000000"/>
          <w:kern w:val="24"/>
        </w:rPr>
        <w:t>япон</w:t>
      </w:r>
      <w:proofErr w:type="spellEnd"/>
      <w:r w:rsidRPr="00CD1EAD">
        <w:rPr>
          <w:color w:val="000000"/>
          <w:kern w:val="24"/>
        </w:rPr>
        <w:t>. В. Марковой;</w:t>
      </w:r>
    </w:p>
    <w:p w:rsidR="00CD1EAD" w:rsidRPr="00CD1EAD" w:rsidRDefault="00CD1EAD" w:rsidP="00CD1EAD">
      <w:pPr>
        <w:spacing w:line="270" w:lineRule="atLeast"/>
        <w:rPr>
          <w:color w:val="000000"/>
          <w:kern w:val="24"/>
        </w:rPr>
      </w:pPr>
      <w:r w:rsidRPr="00CD1EAD">
        <w:rPr>
          <w:color w:val="000000"/>
          <w:kern w:val="24"/>
        </w:rPr>
        <w:t> «Голубая птица»</w:t>
      </w:r>
      <w:proofErr w:type="gramStart"/>
      <w:r w:rsidRPr="00CD1EAD">
        <w:rPr>
          <w:color w:val="000000"/>
          <w:kern w:val="24"/>
        </w:rPr>
        <w:t>,</w:t>
      </w:r>
      <w:proofErr w:type="spellStart"/>
      <w:r w:rsidRPr="00CD1EAD">
        <w:rPr>
          <w:color w:val="000000"/>
          <w:kern w:val="24"/>
        </w:rPr>
        <w:t>т</w:t>
      </w:r>
      <w:proofErr w:type="gramEnd"/>
      <w:r w:rsidRPr="00CD1EAD">
        <w:rPr>
          <w:color w:val="000000"/>
          <w:kern w:val="24"/>
        </w:rPr>
        <w:t>уркм</w:t>
      </w:r>
      <w:proofErr w:type="spellEnd"/>
      <w:r w:rsidRPr="00CD1EAD">
        <w:rPr>
          <w:color w:val="000000"/>
          <w:kern w:val="24"/>
        </w:rPr>
        <w:t xml:space="preserve">. обработка А. Александровой и М. </w:t>
      </w:r>
      <w:proofErr w:type="spellStart"/>
      <w:r w:rsidRPr="00CD1EAD">
        <w:rPr>
          <w:color w:val="000000"/>
          <w:kern w:val="24"/>
        </w:rPr>
        <w:t>Туберовского</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 xml:space="preserve">«Кот в сапогах» (пер. с франц. Т. </w:t>
      </w:r>
      <w:proofErr w:type="spellStart"/>
      <w:r w:rsidRPr="00CD1EAD">
        <w:rPr>
          <w:color w:val="000000"/>
          <w:kern w:val="24"/>
        </w:rPr>
        <w:t>Габбе</w:t>
      </w:r>
      <w:proofErr w:type="spellEnd"/>
      <w:r w:rsidRPr="00CD1EAD">
        <w:rPr>
          <w:color w:val="000000"/>
          <w:kern w:val="24"/>
        </w:rPr>
        <w:t>), «Волшебница» (пер. с франц. И.С. Тургенева),</w:t>
      </w:r>
    </w:p>
    <w:p w:rsidR="00CD1EAD" w:rsidRPr="00CD1EAD" w:rsidRDefault="00CD1EAD" w:rsidP="00CD1EAD">
      <w:pPr>
        <w:spacing w:line="270" w:lineRule="atLeast"/>
        <w:rPr>
          <w:color w:val="000000"/>
          <w:kern w:val="24"/>
        </w:rPr>
      </w:pPr>
      <w:r w:rsidRPr="00CD1EAD">
        <w:rPr>
          <w:color w:val="000000"/>
          <w:kern w:val="24"/>
        </w:rPr>
        <w:t xml:space="preserve">«Мальчик </w:t>
      </w:r>
      <w:proofErr w:type="spellStart"/>
      <w:r w:rsidRPr="00CD1EAD">
        <w:rPr>
          <w:color w:val="000000"/>
          <w:kern w:val="24"/>
        </w:rPr>
        <w:t>спальчик</w:t>
      </w:r>
      <w:proofErr w:type="spellEnd"/>
      <w:r w:rsidRPr="00CD1EAD">
        <w:rPr>
          <w:color w:val="000000"/>
          <w:kern w:val="24"/>
        </w:rPr>
        <w:t xml:space="preserve">» (пер. с франц. Б.А. </w:t>
      </w:r>
      <w:proofErr w:type="spellStart"/>
      <w:r w:rsidRPr="00CD1EAD">
        <w:rPr>
          <w:color w:val="000000"/>
          <w:kern w:val="24"/>
        </w:rPr>
        <w:t>Дехтерёва</w:t>
      </w:r>
      <w:proofErr w:type="spellEnd"/>
      <w:r w:rsidRPr="00CD1EAD">
        <w:rPr>
          <w:color w:val="000000"/>
          <w:kern w:val="24"/>
        </w:rPr>
        <w:t xml:space="preserve">), «Золушка» (пер. с франц. Т. </w:t>
      </w:r>
      <w:proofErr w:type="spellStart"/>
      <w:r w:rsidRPr="00CD1EAD">
        <w:rPr>
          <w:color w:val="000000"/>
          <w:kern w:val="24"/>
        </w:rPr>
        <w:t>Габбе</w:t>
      </w:r>
      <w:proofErr w:type="spellEnd"/>
      <w:r w:rsidRPr="00CD1EAD">
        <w:rPr>
          <w:color w:val="000000"/>
          <w:kern w:val="24"/>
        </w:rPr>
        <w:t xml:space="preserve">) </w:t>
      </w:r>
      <w:proofErr w:type="gramStart"/>
      <w:r w:rsidRPr="00CD1EAD">
        <w:rPr>
          <w:color w:val="000000"/>
          <w:kern w:val="24"/>
        </w:rPr>
        <w:t>из</w:t>
      </w:r>
      <w:proofErr w:type="gramEnd"/>
    </w:p>
    <w:p w:rsidR="00CD1EAD" w:rsidRPr="00CD1EAD" w:rsidRDefault="00CD1EAD" w:rsidP="00CD1EAD">
      <w:pPr>
        <w:spacing w:line="270" w:lineRule="atLeast"/>
        <w:rPr>
          <w:color w:val="000000"/>
          <w:kern w:val="24"/>
        </w:rPr>
      </w:pPr>
      <w:r w:rsidRPr="00CD1EAD">
        <w:rPr>
          <w:color w:val="000000"/>
          <w:kern w:val="24"/>
        </w:rPr>
        <w:t>сказок Перро Ш.</w:t>
      </w:r>
    </w:p>
    <w:p w:rsidR="00CD1EAD" w:rsidRPr="00CD1EAD" w:rsidRDefault="00CD1EAD" w:rsidP="00CD1EAD">
      <w:pPr>
        <w:spacing w:line="270" w:lineRule="atLeast"/>
        <w:rPr>
          <w:b/>
          <w:color w:val="000000"/>
          <w:kern w:val="24"/>
        </w:rPr>
      </w:pPr>
      <w:r w:rsidRPr="00CD1EAD">
        <w:rPr>
          <w:b/>
          <w:bCs/>
          <w:color w:val="000000"/>
          <w:kern w:val="24"/>
        </w:rPr>
        <w:t>Произведения поэтов и писателей России.</w:t>
      </w:r>
    </w:p>
    <w:p w:rsidR="00CD1EAD" w:rsidRPr="00CD1EAD" w:rsidRDefault="00CD1EAD" w:rsidP="00CD1EAD">
      <w:pPr>
        <w:spacing w:line="270" w:lineRule="atLeast"/>
        <w:rPr>
          <w:color w:val="000000"/>
          <w:kern w:val="24"/>
        </w:rPr>
      </w:pPr>
      <w:r w:rsidRPr="00CD1EAD">
        <w:rPr>
          <w:color w:val="000000"/>
          <w:kern w:val="24"/>
        </w:rPr>
        <w:t>Поэзия. Аким Я.Л. «Мой верный чиж»;</w:t>
      </w:r>
    </w:p>
    <w:p w:rsidR="00CD1EAD" w:rsidRPr="00CD1EAD" w:rsidRDefault="00CD1EAD" w:rsidP="00CD1EAD">
      <w:pPr>
        <w:spacing w:line="270" w:lineRule="atLeast"/>
        <w:rPr>
          <w:color w:val="000000"/>
          <w:kern w:val="24"/>
        </w:rPr>
      </w:pPr>
      <w:r w:rsidRPr="00CD1EAD">
        <w:rPr>
          <w:color w:val="000000"/>
          <w:kern w:val="24"/>
        </w:rPr>
        <w:t>Бальмонт К.Д. «Снежинка»;</w:t>
      </w:r>
    </w:p>
    <w:p w:rsidR="00CD1EAD" w:rsidRPr="00CD1EAD" w:rsidRDefault="00CD1EAD" w:rsidP="00CD1EAD">
      <w:pPr>
        <w:spacing w:line="270" w:lineRule="atLeast"/>
        <w:rPr>
          <w:color w:val="000000"/>
          <w:kern w:val="24"/>
        </w:rPr>
      </w:pPr>
      <w:r w:rsidRPr="00CD1EAD">
        <w:rPr>
          <w:color w:val="000000"/>
          <w:kern w:val="24"/>
        </w:rPr>
        <w:t>Благинина Е.А. «Шинель», «Одуванчик», «Наш дедушка» (по выбору);</w:t>
      </w:r>
    </w:p>
    <w:p w:rsidR="00CD1EAD" w:rsidRPr="00CD1EAD" w:rsidRDefault="00CD1EAD" w:rsidP="00CD1EAD">
      <w:pPr>
        <w:spacing w:line="270" w:lineRule="atLeast"/>
        <w:rPr>
          <w:color w:val="000000"/>
          <w:kern w:val="24"/>
        </w:rPr>
      </w:pPr>
      <w:r w:rsidRPr="00CD1EAD">
        <w:rPr>
          <w:color w:val="000000"/>
          <w:kern w:val="24"/>
        </w:rPr>
        <w:t>Бунин И.А. «Листопад»;</w:t>
      </w:r>
    </w:p>
    <w:p w:rsidR="00CD1EAD" w:rsidRPr="00CD1EAD" w:rsidRDefault="00CD1EAD" w:rsidP="00CD1EAD">
      <w:pPr>
        <w:spacing w:line="270" w:lineRule="atLeast"/>
        <w:rPr>
          <w:color w:val="000000"/>
          <w:kern w:val="24"/>
        </w:rPr>
      </w:pPr>
      <w:r w:rsidRPr="00CD1EAD">
        <w:rPr>
          <w:color w:val="000000"/>
          <w:kern w:val="24"/>
        </w:rPr>
        <w:t>Владимиров Ю.Д. «Чудаки»;</w:t>
      </w:r>
    </w:p>
    <w:p w:rsidR="00CD1EAD" w:rsidRPr="00CD1EAD" w:rsidRDefault="00CD1EAD" w:rsidP="00CD1EAD">
      <w:pPr>
        <w:spacing w:line="270" w:lineRule="atLeast"/>
        <w:rPr>
          <w:color w:val="000000"/>
          <w:kern w:val="24"/>
        </w:rPr>
      </w:pPr>
      <w:r w:rsidRPr="00CD1EAD">
        <w:rPr>
          <w:color w:val="000000"/>
          <w:kern w:val="24"/>
        </w:rPr>
        <w:t>Гамзатов Р.Г. «Мой дедушка» (перевод с аварского языка Я. Козловского),</w:t>
      </w:r>
    </w:p>
    <w:p w:rsidR="00CD1EAD" w:rsidRPr="00CD1EAD" w:rsidRDefault="00CD1EAD" w:rsidP="00CD1EAD">
      <w:pPr>
        <w:spacing w:line="270" w:lineRule="atLeast"/>
        <w:rPr>
          <w:color w:val="000000"/>
          <w:kern w:val="24"/>
        </w:rPr>
      </w:pPr>
      <w:r w:rsidRPr="00CD1EAD">
        <w:rPr>
          <w:color w:val="000000"/>
          <w:kern w:val="24"/>
        </w:rPr>
        <w:t>Городецкий С.М. «Весенняя песенка»;</w:t>
      </w:r>
    </w:p>
    <w:p w:rsidR="00CD1EAD" w:rsidRPr="00CD1EAD" w:rsidRDefault="00CD1EAD" w:rsidP="00CD1EAD">
      <w:pPr>
        <w:spacing w:line="270" w:lineRule="atLeast"/>
        <w:rPr>
          <w:color w:val="000000"/>
          <w:kern w:val="24"/>
        </w:rPr>
      </w:pPr>
      <w:r w:rsidRPr="00CD1EAD">
        <w:rPr>
          <w:color w:val="000000"/>
          <w:kern w:val="24"/>
        </w:rPr>
        <w:t>Есенин С.А. «Поёт зима, аукает….», «Пороша»;</w:t>
      </w:r>
    </w:p>
    <w:p w:rsidR="00CD1EAD" w:rsidRPr="00CD1EAD" w:rsidRDefault="00CD1EAD" w:rsidP="00CD1EAD">
      <w:pPr>
        <w:spacing w:line="270" w:lineRule="atLeast"/>
        <w:rPr>
          <w:color w:val="000000"/>
          <w:kern w:val="24"/>
        </w:rPr>
      </w:pPr>
      <w:r w:rsidRPr="00CD1EAD">
        <w:rPr>
          <w:color w:val="000000"/>
          <w:kern w:val="24"/>
        </w:rPr>
        <w:t> Жуковский В.А. «Жаворонок»;</w:t>
      </w:r>
    </w:p>
    <w:p w:rsidR="00CD1EAD" w:rsidRPr="00CD1EAD" w:rsidRDefault="00CD1EAD" w:rsidP="00CD1EAD">
      <w:pPr>
        <w:spacing w:line="270" w:lineRule="atLeast"/>
        <w:rPr>
          <w:color w:val="000000"/>
          <w:kern w:val="24"/>
        </w:rPr>
      </w:pPr>
      <w:r w:rsidRPr="00CD1EAD">
        <w:rPr>
          <w:color w:val="000000"/>
          <w:kern w:val="24"/>
        </w:rPr>
        <w:t>Левин В.А. «Зелёная история»;</w:t>
      </w:r>
    </w:p>
    <w:p w:rsidR="00CD1EAD" w:rsidRPr="00CD1EAD" w:rsidRDefault="00CD1EAD" w:rsidP="00CD1EAD">
      <w:pPr>
        <w:spacing w:line="270" w:lineRule="atLeast"/>
        <w:rPr>
          <w:color w:val="000000"/>
          <w:kern w:val="24"/>
        </w:rPr>
      </w:pPr>
      <w:r w:rsidRPr="00CD1EAD">
        <w:rPr>
          <w:color w:val="000000"/>
          <w:kern w:val="24"/>
        </w:rPr>
        <w:t>Маршак С.Я. «Рассказ о неизвестном герое»;</w:t>
      </w:r>
    </w:p>
    <w:p w:rsidR="00CD1EAD" w:rsidRPr="00CD1EAD" w:rsidRDefault="00CD1EAD" w:rsidP="00CD1EAD">
      <w:pPr>
        <w:spacing w:line="270" w:lineRule="atLeast"/>
        <w:rPr>
          <w:color w:val="000000"/>
          <w:kern w:val="24"/>
        </w:rPr>
      </w:pPr>
      <w:r w:rsidRPr="00CD1EAD">
        <w:rPr>
          <w:color w:val="000000"/>
          <w:kern w:val="24"/>
        </w:rPr>
        <w:t>Маяковский В.В. «Эта книжечка моя, про моря и про маяк»;</w:t>
      </w:r>
    </w:p>
    <w:p w:rsidR="00CD1EAD" w:rsidRPr="00CD1EAD" w:rsidRDefault="00CD1EAD" w:rsidP="00CD1EAD">
      <w:pPr>
        <w:spacing w:line="270" w:lineRule="atLeast"/>
        <w:rPr>
          <w:color w:val="000000"/>
          <w:kern w:val="24"/>
        </w:rPr>
      </w:pPr>
      <w:proofErr w:type="gramStart"/>
      <w:r w:rsidRPr="00CD1EAD">
        <w:rPr>
          <w:color w:val="000000"/>
          <w:kern w:val="24"/>
        </w:rPr>
        <w:t>Моравская</w:t>
      </w:r>
      <w:proofErr w:type="gramEnd"/>
      <w:r w:rsidRPr="00CD1EAD">
        <w:rPr>
          <w:color w:val="000000"/>
          <w:kern w:val="24"/>
        </w:rPr>
        <w:t xml:space="preserve"> М. «Апельсинные корки»;</w:t>
      </w:r>
    </w:p>
    <w:p w:rsidR="00CD1EAD" w:rsidRPr="00CD1EAD" w:rsidRDefault="00CD1EAD" w:rsidP="00CD1EAD">
      <w:pPr>
        <w:spacing w:line="270" w:lineRule="atLeast"/>
        <w:rPr>
          <w:color w:val="000000"/>
          <w:kern w:val="24"/>
        </w:rPr>
      </w:pPr>
      <w:r w:rsidRPr="00CD1EAD">
        <w:rPr>
          <w:color w:val="000000"/>
          <w:kern w:val="24"/>
        </w:rPr>
        <w:t> </w:t>
      </w:r>
      <w:proofErr w:type="spellStart"/>
      <w:r w:rsidRPr="00CD1EAD">
        <w:rPr>
          <w:color w:val="000000"/>
          <w:kern w:val="24"/>
        </w:rPr>
        <w:t>Мошковская</w:t>
      </w:r>
      <w:proofErr w:type="spellEnd"/>
      <w:r w:rsidRPr="00CD1EAD">
        <w:rPr>
          <w:color w:val="000000"/>
          <w:kern w:val="24"/>
        </w:rPr>
        <w:t xml:space="preserve"> Э.Э. «Добежали до вечера», «Хитрые старушки»;</w:t>
      </w:r>
    </w:p>
    <w:p w:rsidR="00CD1EAD" w:rsidRPr="00CD1EAD" w:rsidRDefault="00CD1EAD" w:rsidP="00CD1EAD">
      <w:pPr>
        <w:spacing w:line="270" w:lineRule="atLeast"/>
        <w:rPr>
          <w:color w:val="000000"/>
          <w:kern w:val="24"/>
        </w:rPr>
      </w:pPr>
      <w:r w:rsidRPr="00CD1EAD">
        <w:rPr>
          <w:color w:val="000000"/>
          <w:kern w:val="24"/>
        </w:rPr>
        <w:t>Никитин И.С. «Встреча зимы»;</w:t>
      </w:r>
    </w:p>
    <w:p w:rsidR="00CD1EAD" w:rsidRPr="00CD1EAD" w:rsidRDefault="00CD1EAD" w:rsidP="00CD1EAD">
      <w:pPr>
        <w:spacing w:line="270" w:lineRule="atLeast"/>
        <w:rPr>
          <w:color w:val="000000"/>
          <w:kern w:val="24"/>
        </w:rPr>
      </w:pPr>
      <w:r w:rsidRPr="00CD1EAD">
        <w:rPr>
          <w:color w:val="000000"/>
          <w:kern w:val="24"/>
        </w:rPr>
        <w:t>Орлов В.Н. «Дом под крышей голубой»;</w:t>
      </w:r>
    </w:p>
    <w:p w:rsidR="00CD1EAD" w:rsidRPr="00CD1EAD" w:rsidRDefault="00CD1EAD" w:rsidP="00CD1EAD">
      <w:pPr>
        <w:spacing w:line="270" w:lineRule="atLeast"/>
        <w:rPr>
          <w:color w:val="000000"/>
          <w:kern w:val="24"/>
        </w:rPr>
      </w:pPr>
      <w:proofErr w:type="spellStart"/>
      <w:r w:rsidRPr="00CD1EAD">
        <w:rPr>
          <w:color w:val="000000"/>
          <w:kern w:val="24"/>
        </w:rPr>
        <w:t>Пляцковский</w:t>
      </w:r>
      <w:proofErr w:type="spellEnd"/>
      <w:r w:rsidRPr="00CD1EAD">
        <w:rPr>
          <w:color w:val="000000"/>
          <w:kern w:val="24"/>
        </w:rPr>
        <w:t xml:space="preserve"> М.С. «Настоящий друг»;</w:t>
      </w:r>
    </w:p>
    <w:p w:rsidR="00CD1EAD" w:rsidRPr="00CD1EAD" w:rsidRDefault="00CD1EAD" w:rsidP="00CD1EAD">
      <w:pPr>
        <w:spacing w:line="270" w:lineRule="atLeast"/>
        <w:rPr>
          <w:color w:val="000000"/>
          <w:kern w:val="24"/>
        </w:rPr>
      </w:pPr>
      <w:r w:rsidRPr="00CD1EAD">
        <w:rPr>
          <w:color w:val="000000"/>
          <w:kern w:val="24"/>
        </w:rPr>
        <w:t>Пушкин А.С. «Зимний вечер», «Унылая пора! Очей очарованье!..» («Осень»), «Зимнее утро» (по выбору);</w:t>
      </w:r>
    </w:p>
    <w:p w:rsidR="00CD1EAD" w:rsidRPr="00CD1EAD" w:rsidRDefault="00CD1EAD" w:rsidP="00CD1EAD">
      <w:pPr>
        <w:spacing w:line="270" w:lineRule="atLeast"/>
        <w:rPr>
          <w:color w:val="000000"/>
          <w:kern w:val="24"/>
        </w:rPr>
      </w:pPr>
      <w:r w:rsidRPr="00CD1EAD">
        <w:rPr>
          <w:color w:val="000000"/>
          <w:kern w:val="24"/>
        </w:rPr>
        <w:t>Рубцов Н.М. «Про зайца»;</w:t>
      </w:r>
    </w:p>
    <w:p w:rsidR="00CD1EAD" w:rsidRPr="00CD1EAD" w:rsidRDefault="00CD1EAD" w:rsidP="00CD1EAD">
      <w:pPr>
        <w:spacing w:line="270" w:lineRule="atLeast"/>
        <w:rPr>
          <w:color w:val="000000"/>
          <w:kern w:val="24"/>
        </w:rPr>
      </w:pPr>
      <w:r w:rsidRPr="00CD1EAD">
        <w:rPr>
          <w:color w:val="000000"/>
          <w:kern w:val="24"/>
        </w:rPr>
        <w:t>Сапгир Г.В. «Считалки», «Скороговорки», «Людоед и принцесса, или Всё</w:t>
      </w:r>
    </w:p>
    <w:p w:rsidR="00CD1EAD" w:rsidRPr="00CD1EAD" w:rsidRDefault="00CD1EAD" w:rsidP="00CD1EAD">
      <w:pPr>
        <w:spacing w:line="270" w:lineRule="atLeast"/>
        <w:rPr>
          <w:color w:val="000000"/>
          <w:kern w:val="24"/>
        </w:rPr>
      </w:pPr>
      <w:r w:rsidRPr="00CD1EAD">
        <w:rPr>
          <w:color w:val="000000"/>
          <w:kern w:val="24"/>
        </w:rPr>
        <w:t>наоборот» (по выбору);</w:t>
      </w:r>
    </w:p>
    <w:p w:rsidR="00CD1EAD" w:rsidRPr="00CD1EAD" w:rsidRDefault="00CD1EAD" w:rsidP="00CD1EAD">
      <w:pPr>
        <w:spacing w:line="270" w:lineRule="atLeast"/>
        <w:rPr>
          <w:color w:val="000000"/>
          <w:kern w:val="24"/>
        </w:rPr>
      </w:pPr>
      <w:r w:rsidRPr="00CD1EAD">
        <w:rPr>
          <w:color w:val="000000"/>
          <w:kern w:val="24"/>
        </w:rPr>
        <w:t>Серова Е.В. «Новогоднее»;</w:t>
      </w:r>
    </w:p>
    <w:p w:rsidR="00CD1EAD" w:rsidRPr="00CD1EAD" w:rsidRDefault="00CD1EAD" w:rsidP="00CD1EAD">
      <w:pPr>
        <w:spacing w:line="270" w:lineRule="atLeast"/>
        <w:rPr>
          <w:color w:val="000000"/>
          <w:kern w:val="24"/>
        </w:rPr>
      </w:pPr>
      <w:r w:rsidRPr="00CD1EAD">
        <w:rPr>
          <w:color w:val="000000"/>
          <w:kern w:val="24"/>
        </w:rPr>
        <w:t>Соловьёва П.С. «Подснежник», «Ночь и день»;</w:t>
      </w:r>
    </w:p>
    <w:p w:rsidR="00CD1EAD" w:rsidRPr="00CD1EAD" w:rsidRDefault="00CD1EAD" w:rsidP="00CD1EAD">
      <w:pPr>
        <w:spacing w:line="270" w:lineRule="atLeast"/>
        <w:rPr>
          <w:color w:val="000000"/>
          <w:kern w:val="24"/>
        </w:rPr>
      </w:pPr>
      <w:r w:rsidRPr="00CD1EAD">
        <w:rPr>
          <w:color w:val="000000"/>
          <w:kern w:val="24"/>
        </w:rPr>
        <w:t> Степанов В.А. «Что мы Родиной зовём?»;</w:t>
      </w:r>
    </w:p>
    <w:p w:rsidR="00CD1EAD" w:rsidRPr="00CD1EAD" w:rsidRDefault="00CD1EAD" w:rsidP="00CD1EAD">
      <w:pPr>
        <w:spacing w:line="270" w:lineRule="atLeast"/>
        <w:rPr>
          <w:color w:val="000000"/>
          <w:kern w:val="24"/>
        </w:rPr>
      </w:pPr>
      <w:proofErr w:type="spellStart"/>
      <w:r w:rsidRPr="00CD1EAD">
        <w:rPr>
          <w:color w:val="000000"/>
          <w:kern w:val="24"/>
        </w:rPr>
        <w:t>Токмакова</w:t>
      </w:r>
      <w:proofErr w:type="spellEnd"/>
      <w:r w:rsidRPr="00CD1EAD">
        <w:rPr>
          <w:color w:val="000000"/>
          <w:kern w:val="24"/>
        </w:rPr>
        <w:t xml:space="preserve"> И.П. «Мне грустно», «Куда в машинах снег везут» (по выбору);</w:t>
      </w:r>
    </w:p>
    <w:p w:rsidR="00CD1EAD" w:rsidRPr="00CD1EAD" w:rsidRDefault="00CD1EAD" w:rsidP="00CD1EAD">
      <w:pPr>
        <w:spacing w:line="270" w:lineRule="atLeast"/>
        <w:rPr>
          <w:color w:val="000000"/>
          <w:kern w:val="24"/>
        </w:rPr>
      </w:pPr>
      <w:r w:rsidRPr="00CD1EAD">
        <w:rPr>
          <w:color w:val="000000"/>
          <w:kern w:val="24"/>
        </w:rPr>
        <w:t>Тютчев Ф.И. «Чародейкою зимою…», «Весенняя гроза»;</w:t>
      </w:r>
    </w:p>
    <w:p w:rsidR="00CD1EAD" w:rsidRPr="00CD1EAD" w:rsidRDefault="00CD1EAD" w:rsidP="00CD1EAD">
      <w:pPr>
        <w:spacing w:line="270" w:lineRule="atLeast"/>
        <w:rPr>
          <w:color w:val="000000"/>
          <w:kern w:val="24"/>
        </w:rPr>
      </w:pPr>
      <w:r w:rsidRPr="00CD1EAD">
        <w:rPr>
          <w:color w:val="000000"/>
          <w:kern w:val="24"/>
        </w:rPr>
        <w:t>Успенский Э.Н. «Память»;</w:t>
      </w:r>
    </w:p>
    <w:p w:rsidR="00CD1EAD" w:rsidRPr="00CD1EAD" w:rsidRDefault="00CD1EAD" w:rsidP="00CD1EAD">
      <w:pPr>
        <w:spacing w:line="270" w:lineRule="atLeast"/>
        <w:rPr>
          <w:color w:val="000000"/>
          <w:kern w:val="24"/>
        </w:rPr>
      </w:pPr>
      <w:r w:rsidRPr="00CD1EAD">
        <w:rPr>
          <w:color w:val="000000"/>
          <w:kern w:val="24"/>
        </w:rPr>
        <w:t>Чёрный С. «На коньках», «Волшебник» (по выбору).</w:t>
      </w:r>
    </w:p>
    <w:p w:rsidR="00CD1EAD" w:rsidRPr="00CD1EAD" w:rsidRDefault="00CD1EAD" w:rsidP="00CD1EAD">
      <w:pPr>
        <w:spacing w:line="270" w:lineRule="atLeast"/>
        <w:rPr>
          <w:color w:val="000000"/>
          <w:kern w:val="24"/>
        </w:rPr>
      </w:pPr>
      <w:r w:rsidRPr="00CD1EAD">
        <w:rPr>
          <w:color w:val="000000"/>
          <w:kern w:val="24"/>
        </w:rPr>
        <w:t>Проза. Алексеев С.П. «Первый ночной таран»;</w:t>
      </w:r>
    </w:p>
    <w:p w:rsidR="00CD1EAD" w:rsidRPr="00CD1EAD" w:rsidRDefault="00CD1EAD" w:rsidP="00CD1EAD">
      <w:pPr>
        <w:spacing w:line="270" w:lineRule="atLeast"/>
        <w:rPr>
          <w:color w:val="000000"/>
          <w:kern w:val="24"/>
        </w:rPr>
      </w:pPr>
      <w:r w:rsidRPr="00CD1EAD">
        <w:rPr>
          <w:color w:val="000000"/>
          <w:kern w:val="24"/>
        </w:rPr>
        <w:lastRenderedPageBreak/>
        <w:t>Бианки В.В. «Тайна ночного леса»;</w:t>
      </w:r>
    </w:p>
    <w:p w:rsidR="00CD1EAD" w:rsidRPr="00CD1EAD" w:rsidRDefault="00CD1EAD" w:rsidP="00CD1EAD">
      <w:pPr>
        <w:spacing w:line="270" w:lineRule="atLeast"/>
        <w:rPr>
          <w:color w:val="000000"/>
          <w:kern w:val="24"/>
        </w:rPr>
      </w:pPr>
      <w:r w:rsidRPr="00CD1EAD">
        <w:rPr>
          <w:color w:val="000000"/>
          <w:kern w:val="24"/>
        </w:rPr>
        <w:t> Воробьёв Е.З. «Обрывок провода»;</w:t>
      </w:r>
    </w:p>
    <w:p w:rsidR="00CD1EAD" w:rsidRPr="00CD1EAD" w:rsidRDefault="00CD1EAD" w:rsidP="00CD1EAD">
      <w:pPr>
        <w:spacing w:line="270" w:lineRule="atLeast"/>
        <w:rPr>
          <w:color w:val="000000"/>
          <w:kern w:val="24"/>
        </w:rPr>
      </w:pPr>
      <w:r w:rsidRPr="00CD1EAD">
        <w:rPr>
          <w:color w:val="000000"/>
          <w:kern w:val="24"/>
        </w:rPr>
        <w:t>Воскобойников В.М. «Когда Александр Пушкин был маленьким»;</w:t>
      </w:r>
    </w:p>
    <w:p w:rsidR="00CD1EAD" w:rsidRPr="00CD1EAD" w:rsidRDefault="00CD1EAD" w:rsidP="00CD1EAD">
      <w:pPr>
        <w:spacing w:line="270" w:lineRule="atLeast"/>
        <w:rPr>
          <w:color w:val="000000"/>
          <w:kern w:val="24"/>
        </w:rPr>
      </w:pPr>
      <w:r w:rsidRPr="00CD1EAD">
        <w:rPr>
          <w:color w:val="000000"/>
          <w:kern w:val="24"/>
        </w:rPr>
        <w:t> Житков Б.С. «Морские истории» (1-2 рассказа по выбору);</w:t>
      </w:r>
    </w:p>
    <w:p w:rsidR="00CD1EAD" w:rsidRPr="00CD1EAD" w:rsidRDefault="00CD1EAD" w:rsidP="00CD1EAD">
      <w:pPr>
        <w:spacing w:line="270" w:lineRule="atLeast"/>
        <w:rPr>
          <w:color w:val="000000"/>
          <w:kern w:val="24"/>
        </w:rPr>
      </w:pPr>
      <w:r w:rsidRPr="00CD1EAD">
        <w:rPr>
          <w:color w:val="000000"/>
          <w:kern w:val="24"/>
        </w:rPr>
        <w:t>Зощенко М.М. «Рассказы о Лёле и Миньке» (1-2 рассказа по выбору);</w:t>
      </w:r>
    </w:p>
    <w:p w:rsidR="00CD1EAD" w:rsidRPr="00CD1EAD" w:rsidRDefault="00CD1EAD" w:rsidP="00CD1EAD">
      <w:pPr>
        <w:spacing w:line="270" w:lineRule="atLeast"/>
        <w:rPr>
          <w:color w:val="000000"/>
          <w:kern w:val="24"/>
        </w:rPr>
      </w:pPr>
      <w:r w:rsidRPr="00CD1EAD">
        <w:rPr>
          <w:color w:val="000000"/>
          <w:kern w:val="24"/>
        </w:rPr>
        <w:t>Коваль Ю.И. «Русачок-травник», «Стожок», «Алый» (по выбору);</w:t>
      </w:r>
    </w:p>
    <w:p w:rsidR="00CD1EAD" w:rsidRPr="00CD1EAD" w:rsidRDefault="00CD1EAD" w:rsidP="00CD1EAD">
      <w:pPr>
        <w:spacing w:line="270" w:lineRule="atLeast"/>
        <w:rPr>
          <w:color w:val="000000"/>
          <w:kern w:val="24"/>
        </w:rPr>
      </w:pPr>
      <w:r w:rsidRPr="00CD1EAD">
        <w:rPr>
          <w:color w:val="000000"/>
          <w:kern w:val="24"/>
        </w:rPr>
        <w:t> Куприн А.И. «Слон»;</w:t>
      </w:r>
    </w:p>
    <w:p w:rsidR="00CD1EAD" w:rsidRPr="00CD1EAD" w:rsidRDefault="00CD1EAD" w:rsidP="00CD1EAD">
      <w:pPr>
        <w:spacing w:line="270" w:lineRule="atLeast"/>
        <w:rPr>
          <w:color w:val="000000"/>
          <w:kern w:val="24"/>
        </w:rPr>
      </w:pPr>
      <w:r w:rsidRPr="00CD1EAD">
        <w:rPr>
          <w:color w:val="000000"/>
          <w:kern w:val="24"/>
        </w:rPr>
        <w:t xml:space="preserve">Мартынова К., </w:t>
      </w:r>
      <w:proofErr w:type="spellStart"/>
      <w:r w:rsidRPr="00CD1EAD">
        <w:rPr>
          <w:color w:val="000000"/>
          <w:kern w:val="24"/>
        </w:rPr>
        <w:t>Василиади</w:t>
      </w:r>
      <w:proofErr w:type="spellEnd"/>
      <w:r w:rsidRPr="00CD1EAD">
        <w:rPr>
          <w:color w:val="000000"/>
          <w:kern w:val="24"/>
        </w:rPr>
        <w:t xml:space="preserve"> О. «Елка, кот и Новый год»;</w:t>
      </w:r>
    </w:p>
    <w:p w:rsidR="00CD1EAD" w:rsidRPr="00CD1EAD" w:rsidRDefault="00CD1EAD" w:rsidP="00CD1EAD">
      <w:pPr>
        <w:spacing w:line="270" w:lineRule="atLeast"/>
        <w:rPr>
          <w:color w:val="000000"/>
          <w:kern w:val="24"/>
        </w:rPr>
      </w:pPr>
      <w:r w:rsidRPr="00CD1EAD">
        <w:rPr>
          <w:color w:val="000000"/>
          <w:kern w:val="24"/>
        </w:rPr>
        <w:t>Носов Н.Н. «Заплатка», «Огурцы», «Мишкина каша» (по выбору);</w:t>
      </w:r>
    </w:p>
    <w:p w:rsidR="00CD1EAD" w:rsidRPr="00CD1EAD" w:rsidRDefault="00CD1EAD" w:rsidP="00CD1EAD">
      <w:pPr>
        <w:spacing w:line="270" w:lineRule="atLeast"/>
        <w:rPr>
          <w:color w:val="000000"/>
          <w:kern w:val="24"/>
        </w:rPr>
      </w:pPr>
      <w:r w:rsidRPr="00CD1EAD">
        <w:rPr>
          <w:color w:val="000000"/>
          <w:kern w:val="24"/>
        </w:rPr>
        <w:t> Митяев А.В. «Мешок овсянки»;</w:t>
      </w:r>
    </w:p>
    <w:p w:rsidR="00CD1EAD" w:rsidRPr="00CD1EAD" w:rsidRDefault="00CD1EAD" w:rsidP="00CD1EAD">
      <w:pPr>
        <w:spacing w:line="270" w:lineRule="atLeast"/>
        <w:rPr>
          <w:color w:val="000000"/>
          <w:kern w:val="24"/>
        </w:rPr>
      </w:pPr>
      <w:r w:rsidRPr="00CD1EAD">
        <w:rPr>
          <w:color w:val="000000"/>
          <w:kern w:val="24"/>
        </w:rPr>
        <w:t>Погодин Р.П. «Жаба», «Шутка» (по выбору);</w:t>
      </w:r>
    </w:p>
    <w:p w:rsidR="00CD1EAD" w:rsidRPr="00CD1EAD" w:rsidRDefault="00CD1EAD" w:rsidP="00CD1EAD">
      <w:pPr>
        <w:spacing w:line="270" w:lineRule="atLeast"/>
        <w:rPr>
          <w:color w:val="000000"/>
          <w:kern w:val="24"/>
        </w:rPr>
      </w:pPr>
      <w:r w:rsidRPr="00CD1EAD">
        <w:rPr>
          <w:color w:val="000000"/>
          <w:kern w:val="24"/>
        </w:rPr>
        <w:t> Пришвин М.М. «</w:t>
      </w:r>
      <w:proofErr w:type="spellStart"/>
      <w:r w:rsidRPr="00CD1EAD">
        <w:rPr>
          <w:color w:val="000000"/>
          <w:kern w:val="24"/>
        </w:rPr>
        <w:t>Лисичкин</w:t>
      </w:r>
      <w:proofErr w:type="spellEnd"/>
      <w:r w:rsidRPr="00CD1EAD">
        <w:rPr>
          <w:color w:val="000000"/>
          <w:kern w:val="24"/>
        </w:rPr>
        <w:t xml:space="preserve"> хлеб», «Изобретатель» (по выбору);</w:t>
      </w:r>
    </w:p>
    <w:p w:rsidR="00CD1EAD" w:rsidRPr="00CD1EAD" w:rsidRDefault="00CD1EAD" w:rsidP="00CD1EAD">
      <w:pPr>
        <w:spacing w:line="270" w:lineRule="atLeast"/>
        <w:rPr>
          <w:color w:val="000000"/>
          <w:kern w:val="24"/>
        </w:rPr>
      </w:pPr>
      <w:r w:rsidRPr="00CD1EAD">
        <w:rPr>
          <w:color w:val="000000"/>
          <w:kern w:val="24"/>
        </w:rPr>
        <w:t> Ракитина Е. «Приключения новогодних игрушек», «</w:t>
      </w:r>
      <w:proofErr w:type="spellStart"/>
      <w:r w:rsidRPr="00CD1EAD">
        <w:rPr>
          <w:color w:val="000000"/>
          <w:kern w:val="24"/>
        </w:rPr>
        <w:t>Серёжик</w:t>
      </w:r>
      <w:proofErr w:type="spellEnd"/>
      <w:r w:rsidRPr="00CD1EAD">
        <w:rPr>
          <w:color w:val="000000"/>
          <w:kern w:val="24"/>
        </w:rPr>
        <w:t>» (по выбору);</w:t>
      </w:r>
    </w:p>
    <w:p w:rsidR="00CD1EAD" w:rsidRPr="00CD1EAD" w:rsidRDefault="00CD1EAD" w:rsidP="00CD1EAD">
      <w:pPr>
        <w:spacing w:line="270" w:lineRule="atLeast"/>
        <w:rPr>
          <w:color w:val="000000"/>
          <w:kern w:val="24"/>
        </w:rPr>
      </w:pPr>
      <w:r w:rsidRPr="00CD1EAD">
        <w:rPr>
          <w:color w:val="000000"/>
          <w:kern w:val="24"/>
        </w:rPr>
        <w:t>Раскин А.Б. «Как папа был маленьким» (1-2 рассказа по выбору);</w:t>
      </w:r>
    </w:p>
    <w:p w:rsidR="00CD1EAD" w:rsidRPr="00CD1EAD" w:rsidRDefault="00CD1EAD" w:rsidP="00CD1EAD">
      <w:pPr>
        <w:spacing w:line="270" w:lineRule="atLeast"/>
        <w:rPr>
          <w:color w:val="000000"/>
          <w:kern w:val="24"/>
        </w:rPr>
      </w:pPr>
      <w:r w:rsidRPr="00CD1EAD">
        <w:rPr>
          <w:color w:val="000000"/>
          <w:kern w:val="24"/>
        </w:rPr>
        <w:t> Сладков Н.И. «Хитрющий зайчишка», «Синичка необыкновенная», «Почему ноябрь пегий» (по выбору);</w:t>
      </w:r>
    </w:p>
    <w:p w:rsidR="00CD1EAD" w:rsidRPr="00CD1EAD" w:rsidRDefault="00CD1EAD" w:rsidP="00CD1EAD">
      <w:pPr>
        <w:spacing w:line="270" w:lineRule="atLeast"/>
        <w:rPr>
          <w:color w:val="000000"/>
          <w:kern w:val="24"/>
        </w:rPr>
      </w:pPr>
      <w:r w:rsidRPr="00CD1EAD">
        <w:rPr>
          <w:color w:val="000000"/>
          <w:kern w:val="24"/>
        </w:rPr>
        <w:t>Соколов-Микитов И.С. «</w:t>
      </w:r>
      <w:proofErr w:type="spellStart"/>
      <w:r w:rsidRPr="00CD1EAD">
        <w:rPr>
          <w:color w:val="000000"/>
          <w:kern w:val="24"/>
        </w:rPr>
        <w:t>Листопадничек</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 Толстой Л.Н. «</w:t>
      </w:r>
      <w:proofErr w:type="spellStart"/>
      <w:r w:rsidRPr="00CD1EAD">
        <w:rPr>
          <w:color w:val="000000"/>
          <w:kern w:val="24"/>
        </w:rPr>
        <w:t>Филипок</w:t>
      </w:r>
      <w:proofErr w:type="spellEnd"/>
      <w:r w:rsidRPr="00CD1EAD">
        <w:rPr>
          <w:color w:val="000000"/>
          <w:kern w:val="24"/>
        </w:rPr>
        <w:t>», «Лев и собачка», «Прыжок», «Акула»,</w:t>
      </w:r>
    </w:p>
    <w:p w:rsidR="00CD1EAD" w:rsidRPr="00CD1EAD" w:rsidRDefault="00CD1EAD" w:rsidP="00CD1EAD">
      <w:pPr>
        <w:spacing w:line="270" w:lineRule="atLeast"/>
        <w:rPr>
          <w:color w:val="000000"/>
          <w:kern w:val="24"/>
        </w:rPr>
      </w:pPr>
      <w:r w:rsidRPr="00CD1EAD">
        <w:rPr>
          <w:color w:val="000000"/>
          <w:kern w:val="24"/>
        </w:rPr>
        <w:t>«Пожарные собаки» (1-2 рассказа по выбору);</w:t>
      </w:r>
    </w:p>
    <w:p w:rsidR="00CD1EAD" w:rsidRPr="00CD1EAD" w:rsidRDefault="00CD1EAD" w:rsidP="00CD1EAD">
      <w:pPr>
        <w:spacing w:line="270" w:lineRule="atLeast"/>
        <w:rPr>
          <w:color w:val="000000"/>
          <w:kern w:val="24"/>
        </w:rPr>
      </w:pPr>
      <w:r w:rsidRPr="00CD1EAD">
        <w:rPr>
          <w:color w:val="000000"/>
          <w:kern w:val="24"/>
        </w:rPr>
        <w:t>Фадеева О. «Мне письмо!»;</w:t>
      </w:r>
    </w:p>
    <w:p w:rsidR="00CD1EAD" w:rsidRPr="00CD1EAD" w:rsidRDefault="00CD1EAD" w:rsidP="00CD1EAD">
      <w:pPr>
        <w:spacing w:line="270" w:lineRule="atLeast"/>
        <w:rPr>
          <w:color w:val="000000"/>
          <w:kern w:val="24"/>
        </w:rPr>
      </w:pPr>
      <w:r w:rsidRPr="00CD1EAD">
        <w:rPr>
          <w:color w:val="000000"/>
          <w:kern w:val="24"/>
        </w:rPr>
        <w:t> Чаплина В.В. «Кинули»;</w:t>
      </w:r>
    </w:p>
    <w:p w:rsidR="00CD1EAD" w:rsidRPr="00CD1EAD" w:rsidRDefault="00CD1EAD" w:rsidP="00CD1EAD">
      <w:pPr>
        <w:spacing w:line="270" w:lineRule="atLeast"/>
        <w:rPr>
          <w:color w:val="000000"/>
          <w:kern w:val="24"/>
        </w:rPr>
      </w:pPr>
      <w:proofErr w:type="spellStart"/>
      <w:r w:rsidRPr="00CD1EAD">
        <w:rPr>
          <w:color w:val="000000"/>
          <w:kern w:val="24"/>
        </w:rPr>
        <w:t>Шим</w:t>
      </w:r>
      <w:proofErr w:type="spellEnd"/>
      <w:r w:rsidRPr="00CD1EAD">
        <w:rPr>
          <w:color w:val="000000"/>
          <w:kern w:val="24"/>
        </w:rPr>
        <w:t xml:space="preserve"> Э.Ю. «Хлеб растет».</w:t>
      </w:r>
    </w:p>
    <w:p w:rsidR="00CD1EAD" w:rsidRPr="00CD1EAD" w:rsidRDefault="00CD1EAD" w:rsidP="00CD1EAD">
      <w:pPr>
        <w:spacing w:line="270" w:lineRule="atLeast"/>
        <w:rPr>
          <w:color w:val="000000"/>
          <w:kern w:val="24"/>
        </w:rPr>
      </w:pPr>
      <w:r w:rsidRPr="00CD1EAD">
        <w:rPr>
          <w:bCs/>
          <w:color w:val="000000"/>
          <w:kern w:val="24"/>
        </w:rPr>
        <w:t>Литературные сказки.</w:t>
      </w:r>
      <w:r w:rsidRPr="00CD1EAD">
        <w:rPr>
          <w:color w:val="000000"/>
          <w:kern w:val="24"/>
        </w:rPr>
        <w:t xml:space="preserve"> Гайдар А.П. «Сказка о Военной тайне, о </w:t>
      </w:r>
      <w:proofErr w:type="spellStart"/>
      <w:r w:rsidRPr="00CD1EAD">
        <w:rPr>
          <w:color w:val="000000"/>
          <w:kern w:val="24"/>
        </w:rPr>
        <w:t>Мальчише</w:t>
      </w:r>
      <w:proofErr w:type="spellEnd"/>
      <w:r w:rsidRPr="00CD1EAD">
        <w:rPr>
          <w:color w:val="000000"/>
          <w:kern w:val="24"/>
        </w:rPr>
        <w:t xml:space="preserve"> </w:t>
      </w:r>
      <w:proofErr w:type="spellStart"/>
      <w:r w:rsidRPr="00CD1EAD">
        <w:rPr>
          <w:color w:val="000000"/>
          <w:kern w:val="24"/>
        </w:rPr>
        <w:t>Кибальчише</w:t>
      </w:r>
      <w:proofErr w:type="spellEnd"/>
      <w:r w:rsidRPr="00CD1EAD">
        <w:rPr>
          <w:color w:val="000000"/>
          <w:kern w:val="24"/>
        </w:rPr>
        <w:t xml:space="preserve"> и его твёрдом слове»;</w:t>
      </w:r>
    </w:p>
    <w:p w:rsidR="00CD1EAD" w:rsidRPr="00CD1EAD" w:rsidRDefault="00CD1EAD" w:rsidP="00CD1EAD">
      <w:pPr>
        <w:spacing w:line="270" w:lineRule="atLeast"/>
        <w:rPr>
          <w:color w:val="000000"/>
          <w:kern w:val="24"/>
        </w:rPr>
      </w:pPr>
      <w:r w:rsidRPr="00CD1EAD">
        <w:rPr>
          <w:color w:val="000000"/>
          <w:kern w:val="24"/>
        </w:rPr>
        <w:t> Гаршин В.М. «Лягушка-путешественница»;</w:t>
      </w:r>
    </w:p>
    <w:p w:rsidR="00CD1EAD" w:rsidRPr="00CD1EAD" w:rsidRDefault="00CD1EAD" w:rsidP="00CD1EAD">
      <w:pPr>
        <w:spacing w:line="270" w:lineRule="atLeast"/>
        <w:rPr>
          <w:color w:val="000000"/>
          <w:kern w:val="24"/>
        </w:rPr>
      </w:pPr>
      <w:r w:rsidRPr="00CD1EAD">
        <w:rPr>
          <w:color w:val="000000"/>
          <w:kern w:val="24"/>
        </w:rPr>
        <w:t>Козлов С.Г. «Как Ёжик с Медвежонком звёзды протирали»;</w:t>
      </w:r>
    </w:p>
    <w:p w:rsidR="00CD1EAD" w:rsidRPr="00CD1EAD" w:rsidRDefault="00CD1EAD" w:rsidP="00CD1EAD">
      <w:pPr>
        <w:spacing w:line="270" w:lineRule="atLeast"/>
        <w:rPr>
          <w:color w:val="000000"/>
          <w:kern w:val="24"/>
        </w:rPr>
      </w:pPr>
      <w:r w:rsidRPr="00CD1EAD">
        <w:rPr>
          <w:color w:val="000000"/>
          <w:kern w:val="24"/>
        </w:rPr>
        <w:t>Маршак С.Я.</w:t>
      </w:r>
    </w:p>
    <w:p w:rsidR="00CD1EAD" w:rsidRPr="00CD1EAD" w:rsidRDefault="00CD1EAD" w:rsidP="00CD1EAD">
      <w:pPr>
        <w:spacing w:line="270" w:lineRule="atLeast"/>
        <w:rPr>
          <w:color w:val="000000"/>
          <w:kern w:val="24"/>
        </w:rPr>
      </w:pPr>
      <w:r w:rsidRPr="00CD1EAD">
        <w:rPr>
          <w:color w:val="000000"/>
          <w:kern w:val="24"/>
        </w:rPr>
        <w:t>«Двенадцать месяцев»;</w:t>
      </w:r>
    </w:p>
    <w:p w:rsidR="00CD1EAD" w:rsidRPr="00CD1EAD" w:rsidRDefault="00CD1EAD" w:rsidP="00CD1EAD">
      <w:pPr>
        <w:spacing w:line="270" w:lineRule="atLeast"/>
        <w:rPr>
          <w:color w:val="000000"/>
          <w:kern w:val="24"/>
        </w:rPr>
      </w:pPr>
      <w:r w:rsidRPr="00CD1EAD">
        <w:rPr>
          <w:color w:val="000000"/>
          <w:kern w:val="24"/>
        </w:rPr>
        <w:t>Паустовский К.Г. «Тёплый хлеб», «Дремучий медведь» (по выбору);</w:t>
      </w:r>
    </w:p>
    <w:p w:rsidR="00CD1EAD" w:rsidRPr="00CD1EAD" w:rsidRDefault="00CD1EAD" w:rsidP="00CD1EAD">
      <w:pPr>
        <w:spacing w:line="270" w:lineRule="atLeast"/>
        <w:rPr>
          <w:color w:val="000000"/>
          <w:kern w:val="24"/>
        </w:rPr>
      </w:pPr>
      <w:r w:rsidRPr="00CD1EAD">
        <w:rPr>
          <w:color w:val="000000"/>
          <w:kern w:val="24"/>
        </w:rPr>
        <w:t> Ремизов А.М. «Гуси-лебеди», «Хлебный голос»;</w:t>
      </w:r>
    </w:p>
    <w:p w:rsidR="00CD1EAD" w:rsidRPr="00CD1EAD" w:rsidRDefault="00CD1EAD" w:rsidP="00CD1EAD">
      <w:pPr>
        <w:spacing w:line="270" w:lineRule="atLeast"/>
        <w:rPr>
          <w:color w:val="000000"/>
          <w:kern w:val="24"/>
        </w:rPr>
      </w:pPr>
      <w:r w:rsidRPr="00CD1EAD">
        <w:rPr>
          <w:color w:val="000000"/>
          <w:kern w:val="24"/>
        </w:rPr>
        <w:t> </w:t>
      </w:r>
      <w:proofErr w:type="spellStart"/>
      <w:r w:rsidRPr="00CD1EAD">
        <w:rPr>
          <w:color w:val="000000"/>
          <w:kern w:val="24"/>
        </w:rPr>
        <w:t>Скребицкий</w:t>
      </w:r>
      <w:proofErr w:type="spellEnd"/>
      <w:r w:rsidRPr="00CD1EAD">
        <w:rPr>
          <w:color w:val="000000"/>
          <w:kern w:val="24"/>
        </w:rPr>
        <w:t xml:space="preserve"> Г.А. «Всяк по-своему»;</w:t>
      </w:r>
    </w:p>
    <w:p w:rsidR="00CD1EAD" w:rsidRPr="00CD1EAD" w:rsidRDefault="00CD1EAD" w:rsidP="00CD1EAD">
      <w:pPr>
        <w:spacing w:line="270" w:lineRule="atLeast"/>
        <w:rPr>
          <w:color w:val="000000"/>
          <w:kern w:val="24"/>
        </w:rPr>
      </w:pPr>
      <w:r w:rsidRPr="00CD1EAD">
        <w:rPr>
          <w:color w:val="000000"/>
          <w:kern w:val="24"/>
        </w:rPr>
        <w:t>Соколов-Микитов И.С. «Соль Земли».</w:t>
      </w:r>
    </w:p>
    <w:p w:rsidR="00CD1EAD" w:rsidRPr="00CD1EAD" w:rsidRDefault="00CD1EAD" w:rsidP="00CD1EAD">
      <w:pPr>
        <w:spacing w:line="270" w:lineRule="atLeast"/>
        <w:rPr>
          <w:color w:val="000000"/>
          <w:kern w:val="24"/>
        </w:rPr>
      </w:pPr>
      <w:r w:rsidRPr="00CD1EAD">
        <w:rPr>
          <w:bCs/>
          <w:color w:val="000000"/>
          <w:kern w:val="24"/>
        </w:rPr>
        <w:t>Произведения поэтов и писателей разных стран.</w:t>
      </w:r>
    </w:p>
    <w:p w:rsidR="00CD1EAD" w:rsidRPr="00CD1EAD" w:rsidRDefault="00CD1EAD" w:rsidP="00CD1EAD">
      <w:pPr>
        <w:spacing w:line="270" w:lineRule="atLeast"/>
        <w:rPr>
          <w:color w:val="000000"/>
          <w:kern w:val="24"/>
        </w:rPr>
      </w:pPr>
      <w:r w:rsidRPr="00CD1EAD">
        <w:rPr>
          <w:color w:val="000000"/>
          <w:kern w:val="24"/>
        </w:rPr>
        <w:t xml:space="preserve">Поэзия. Брехт Б. «Зимний вечер через форточку» (пер. </w:t>
      </w:r>
      <w:proofErr w:type="gramStart"/>
      <w:r w:rsidRPr="00CD1EAD">
        <w:rPr>
          <w:color w:val="000000"/>
          <w:kern w:val="24"/>
        </w:rPr>
        <w:t>с</w:t>
      </w:r>
      <w:proofErr w:type="gramEnd"/>
      <w:r w:rsidRPr="00CD1EAD">
        <w:rPr>
          <w:color w:val="000000"/>
          <w:kern w:val="24"/>
        </w:rPr>
        <w:t xml:space="preserve"> нем. К. Орешина);</w:t>
      </w:r>
    </w:p>
    <w:p w:rsidR="00CD1EAD" w:rsidRPr="00CD1EAD" w:rsidRDefault="00CD1EAD" w:rsidP="00CD1EAD">
      <w:pPr>
        <w:spacing w:line="270" w:lineRule="atLeast"/>
        <w:rPr>
          <w:color w:val="000000"/>
          <w:kern w:val="24"/>
        </w:rPr>
      </w:pPr>
      <w:proofErr w:type="spellStart"/>
      <w:r w:rsidRPr="00CD1EAD">
        <w:rPr>
          <w:color w:val="000000"/>
          <w:kern w:val="24"/>
        </w:rPr>
        <w:t>Дриз</w:t>
      </w:r>
      <w:proofErr w:type="spellEnd"/>
      <w:r w:rsidRPr="00CD1EAD">
        <w:rPr>
          <w:color w:val="000000"/>
          <w:kern w:val="24"/>
        </w:rPr>
        <w:t xml:space="preserve"> О.О. «Как сделать утро волшебным» (пер. с евр. Т. </w:t>
      </w:r>
      <w:proofErr w:type="spellStart"/>
      <w:r w:rsidRPr="00CD1EAD">
        <w:rPr>
          <w:color w:val="000000"/>
          <w:kern w:val="24"/>
        </w:rPr>
        <w:t>Спендиаровой</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Лир Э. «Лимерики» (пер. с англ. Г. Кружкова);</w:t>
      </w:r>
    </w:p>
    <w:p w:rsidR="00CD1EAD" w:rsidRPr="00CD1EAD" w:rsidRDefault="00CD1EAD" w:rsidP="00CD1EAD">
      <w:pPr>
        <w:spacing w:line="270" w:lineRule="atLeast"/>
        <w:rPr>
          <w:color w:val="000000"/>
          <w:kern w:val="24"/>
        </w:rPr>
      </w:pPr>
      <w:proofErr w:type="spellStart"/>
      <w:proofErr w:type="gramStart"/>
      <w:r w:rsidRPr="00CD1EAD">
        <w:rPr>
          <w:color w:val="000000"/>
          <w:kern w:val="24"/>
        </w:rPr>
        <w:t>Станчев</w:t>
      </w:r>
      <w:proofErr w:type="spellEnd"/>
      <w:r w:rsidRPr="00CD1EAD">
        <w:rPr>
          <w:color w:val="000000"/>
          <w:kern w:val="24"/>
        </w:rPr>
        <w:t xml:space="preserve"> Л. «Осенняя гамма» (пер. с </w:t>
      </w:r>
      <w:proofErr w:type="spellStart"/>
      <w:r w:rsidRPr="00CD1EAD">
        <w:rPr>
          <w:color w:val="000000"/>
          <w:kern w:val="24"/>
        </w:rPr>
        <w:t>болг</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И.П. </w:t>
      </w:r>
      <w:proofErr w:type="spellStart"/>
      <w:r w:rsidRPr="00CD1EAD">
        <w:rPr>
          <w:color w:val="000000"/>
          <w:kern w:val="24"/>
        </w:rPr>
        <w:t>Токмаковой</w:t>
      </w:r>
      <w:proofErr w:type="spellEnd"/>
      <w:r w:rsidRPr="00CD1EAD">
        <w:rPr>
          <w:color w:val="000000"/>
          <w:kern w:val="24"/>
        </w:rPr>
        <w:t>);</w:t>
      </w:r>
      <w:proofErr w:type="gramEnd"/>
    </w:p>
    <w:p w:rsidR="00CD1EAD" w:rsidRPr="00CD1EAD" w:rsidRDefault="00CD1EAD" w:rsidP="00CD1EAD">
      <w:pPr>
        <w:spacing w:line="270" w:lineRule="atLeast"/>
        <w:rPr>
          <w:color w:val="000000"/>
          <w:kern w:val="24"/>
        </w:rPr>
      </w:pPr>
      <w:r w:rsidRPr="00CD1EAD">
        <w:rPr>
          <w:color w:val="000000"/>
          <w:kern w:val="24"/>
        </w:rPr>
        <w:t xml:space="preserve">Стивенсон Р.Л. «Вычитанные страны» (пер. с англ. </w:t>
      </w:r>
      <w:proofErr w:type="spellStart"/>
      <w:r w:rsidRPr="00CD1EAD">
        <w:rPr>
          <w:color w:val="000000"/>
          <w:kern w:val="24"/>
        </w:rPr>
        <w:t>Вл.Ф</w:t>
      </w:r>
      <w:proofErr w:type="spellEnd"/>
      <w:r w:rsidRPr="00CD1EAD">
        <w:rPr>
          <w:color w:val="000000"/>
          <w:kern w:val="24"/>
        </w:rPr>
        <w:t>. Ходасевича).</w:t>
      </w:r>
    </w:p>
    <w:p w:rsidR="00CD1EAD" w:rsidRPr="00CD1EAD" w:rsidRDefault="00CD1EAD" w:rsidP="00CD1EAD">
      <w:pPr>
        <w:spacing w:line="270" w:lineRule="atLeast"/>
        <w:rPr>
          <w:b/>
          <w:color w:val="000000"/>
          <w:kern w:val="24"/>
        </w:rPr>
      </w:pPr>
      <w:r w:rsidRPr="00CD1EAD">
        <w:rPr>
          <w:b/>
          <w:bCs/>
          <w:color w:val="000000"/>
          <w:kern w:val="24"/>
        </w:rPr>
        <w:t>Литературные сказки.</w:t>
      </w:r>
      <w:r w:rsidRPr="00CD1EAD">
        <w:rPr>
          <w:b/>
          <w:color w:val="000000"/>
          <w:kern w:val="24"/>
        </w:rPr>
        <w:t> </w:t>
      </w:r>
    </w:p>
    <w:p w:rsidR="00CD1EAD" w:rsidRPr="00CD1EAD" w:rsidRDefault="00CD1EAD" w:rsidP="00CD1EAD">
      <w:pPr>
        <w:spacing w:line="270" w:lineRule="atLeast"/>
        <w:rPr>
          <w:color w:val="000000"/>
          <w:kern w:val="24"/>
        </w:rPr>
      </w:pPr>
      <w:r w:rsidRPr="00CD1EAD">
        <w:rPr>
          <w:color w:val="000000"/>
          <w:kern w:val="24"/>
        </w:rPr>
        <w:t>Сказки-повести (для длительного чтения).</w:t>
      </w:r>
    </w:p>
    <w:p w:rsidR="00CD1EAD" w:rsidRPr="00CD1EAD" w:rsidRDefault="00CD1EAD" w:rsidP="00CD1EAD">
      <w:pPr>
        <w:spacing w:line="270" w:lineRule="atLeast"/>
        <w:rPr>
          <w:color w:val="000000"/>
          <w:kern w:val="24"/>
        </w:rPr>
      </w:pPr>
      <w:proofErr w:type="gramStart"/>
      <w:r w:rsidRPr="00CD1EAD">
        <w:rPr>
          <w:color w:val="000000"/>
          <w:kern w:val="24"/>
        </w:rPr>
        <w:t>Андерсен Г.Х. «Оле-</w:t>
      </w:r>
      <w:proofErr w:type="spellStart"/>
      <w:r w:rsidRPr="00CD1EAD">
        <w:rPr>
          <w:color w:val="000000"/>
          <w:kern w:val="24"/>
        </w:rPr>
        <w:t>Лукойе</w:t>
      </w:r>
      <w:proofErr w:type="spellEnd"/>
      <w:r w:rsidRPr="00CD1EAD">
        <w:rPr>
          <w:color w:val="000000"/>
          <w:kern w:val="24"/>
        </w:rPr>
        <w:t xml:space="preserve">» (пер. с </w:t>
      </w:r>
      <w:proofErr w:type="spellStart"/>
      <w:r w:rsidRPr="00CD1EAD">
        <w:rPr>
          <w:color w:val="000000"/>
          <w:kern w:val="24"/>
        </w:rPr>
        <w:t>датск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А. </w:t>
      </w:r>
      <w:proofErr w:type="spellStart"/>
      <w:r w:rsidRPr="00CD1EAD">
        <w:rPr>
          <w:color w:val="000000"/>
          <w:kern w:val="24"/>
        </w:rPr>
        <w:t>Ганзен</w:t>
      </w:r>
      <w:proofErr w:type="spellEnd"/>
      <w:r w:rsidRPr="00CD1EAD">
        <w:rPr>
          <w:color w:val="000000"/>
          <w:kern w:val="24"/>
        </w:rPr>
        <w:t>),</w:t>
      </w:r>
      <w:proofErr w:type="gramEnd"/>
    </w:p>
    <w:p w:rsidR="00CD1EAD" w:rsidRPr="00CD1EAD" w:rsidRDefault="00CD1EAD" w:rsidP="00CD1EAD">
      <w:pPr>
        <w:spacing w:line="270" w:lineRule="atLeast"/>
        <w:rPr>
          <w:color w:val="000000"/>
          <w:kern w:val="24"/>
        </w:rPr>
      </w:pPr>
      <w:r w:rsidRPr="00CD1EAD">
        <w:rPr>
          <w:color w:val="000000"/>
          <w:kern w:val="24"/>
        </w:rPr>
        <w:t> </w:t>
      </w:r>
      <w:proofErr w:type="gramStart"/>
      <w:r w:rsidRPr="00CD1EAD">
        <w:rPr>
          <w:color w:val="000000"/>
          <w:kern w:val="24"/>
        </w:rPr>
        <w:t xml:space="preserve">«Соловей» (пер. с </w:t>
      </w:r>
      <w:proofErr w:type="spellStart"/>
      <w:r w:rsidRPr="00CD1EAD">
        <w:rPr>
          <w:color w:val="000000"/>
          <w:kern w:val="24"/>
        </w:rPr>
        <w:t>датск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А. </w:t>
      </w:r>
      <w:proofErr w:type="spellStart"/>
      <w:r w:rsidRPr="00CD1EAD">
        <w:rPr>
          <w:color w:val="000000"/>
          <w:kern w:val="24"/>
        </w:rPr>
        <w:t>Ганзен</w:t>
      </w:r>
      <w:proofErr w:type="spellEnd"/>
      <w:r w:rsidRPr="00CD1EAD">
        <w:rPr>
          <w:color w:val="000000"/>
          <w:kern w:val="24"/>
        </w:rPr>
        <w:t xml:space="preserve">, пересказ Т. </w:t>
      </w:r>
      <w:proofErr w:type="spellStart"/>
      <w:r w:rsidRPr="00CD1EAD">
        <w:rPr>
          <w:color w:val="000000"/>
          <w:kern w:val="24"/>
        </w:rPr>
        <w:t>Габбе</w:t>
      </w:r>
      <w:proofErr w:type="spellEnd"/>
      <w:r w:rsidRPr="00CD1EAD">
        <w:rPr>
          <w:color w:val="000000"/>
          <w:kern w:val="24"/>
        </w:rPr>
        <w:t xml:space="preserve"> и А. Любарской),</w:t>
      </w:r>
      <w:proofErr w:type="gramEnd"/>
    </w:p>
    <w:p w:rsidR="00CD1EAD" w:rsidRPr="00CD1EAD" w:rsidRDefault="00CD1EAD" w:rsidP="00CD1EAD">
      <w:pPr>
        <w:spacing w:line="270" w:lineRule="atLeast"/>
        <w:rPr>
          <w:color w:val="000000"/>
          <w:kern w:val="24"/>
        </w:rPr>
      </w:pPr>
      <w:proofErr w:type="gramStart"/>
      <w:r w:rsidRPr="00CD1EAD">
        <w:rPr>
          <w:color w:val="000000"/>
          <w:kern w:val="24"/>
        </w:rPr>
        <w:t xml:space="preserve">«Стойкий оловянный солдатик» (пер. с </w:t>
      </w:r>
      <w:proofErr w:type="spellStart"/>
      <w:r w:rsidRPr="00CD1EAD">
        <w:rPr>
          <w:color w:val="000000"/>
          <w:kern w:val="24"/>
        </w:rPr>
        <w:t>датск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А. </w:t>
      </w:r>
      <w:proofErr w:type="spellStart"/>
      <w:r w:rsidRPr="00CD1EAD">
        <w:rPr>
          <w:color w:val="000000"/>
          <w:kern w:val="24"/>
        </w:rPr>
        <w:t>Ганзен</w:t>
      </w:r>
      <w:proofErr w:type="spellEnd"/>
      <w:r w:rsidRPr="00CD1EAD">
        <w:rPr>
          <w:color w:val="000000"/>
          <w:kern w:val="24"/>
        </w:rPr>
        <w:t xml:space="preserve">, пересказ Т. </w:t>
      </w:r>
      <w:proofErr w:type="spellStart"/>
      <w:r w:rsidRPr="00CD1EAD">
        <w:rPr>
          <w:color w:val="000000"/>
          <w:kern w:val="24"/>
        </w:rPr>
        <w:t>Габбе</w:t>
      </w:r>
      <w:proofErr w:type="spellEnd"/>
      <w:r w:rsidRPr="00CD1EAD">
        <w:rPr>
          <w:color w:val="000000"/>
          <w:kern w:val="24"/>
        </w:rPr>
        <w:t xml:space="preserve"> и А. Любарской),</w:t>
      </w:r>
      <w:proofErr w:type="gramEnd"/>
    </w:p>
    <w:p w:rsidR="00CD1EAD" w:rsidRPr="00CD1EAD" w:rsidRDefault="00CD1EAD" w:rsidP="00CD1EAD">
      <w:pPr>
        <w:spacing w:line="270" w:lineRule="atLeast"/>
        <w:rPr>
          <w:color w:val="000000"/>
          <w:kern w:val="24"/>
        </w:rPr>
      </w:pPr>
      <w:r w:rsidRPr="00CD1EAD">
        <w:rPr>
          <w:color w:val="000000"/>
          <w:kern w:val="24"/>
        </w:rPr>
        <w:t> </w:t>
      </w:r>
      <w:proofErr w:type="gramStart"/>
      <w:r w:rsidRPr="00CD1EAD">
        <w:rPr>
          <w:color w:val="000000"/>
          <w:kern w:val="24"/>
        </w:rPr>
        <w:t xml:space="preserve">«Снежная Королева» (пер. с </w:t>
      </w:r>
      <w:proofErr w:type="spellStart"/>
      <w:r w:rsidRPr="00CD1EAD">
        <w:rPr>
          <w:color w:val="000000"/>
          <w:kern w:val="24"/>
        </w:rPr>
        <w:t>датск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А. </w:t>
      </w:r>
      <w:proofErr w:type="spellStart"/>
      <w:r w:rsidRPr="00CD1EAD">
        <w:rPr>
          <w:color w:val="000000"/>
          <w:kern w:val="24"/>
        </w:rPr>
        <w:t>Ганзен</w:t>
      </w:r>
      <w:proofErr w:type="spellEnd"/>
      <w:r w:rsidRPr="00CD1EAD">
        <w:rPr>
          <w:color w:val="000000"/>
          <w:kern w:val="24"/>
        </w:rPr>
        <w:t>),</w:t>
      </w:r>
      <w:proofErr w:type="gramEnd"/>
    </w:p>
    <w:p w:rsidR="00CD1EAD" w:rsidRPr="00CD1EAD" w:rsidRDefault="00CD1EAD" w:rsidP="00CD1EAD">
      <w:pPr>
        <w:spacing w:line="270" w:lineRule="atLeast"/>
        <w:rPr>
          <w:color w:val="000000"/>
          <w:kern w:val="24"/>
        </w:rPr>
      </w:pPr>
      <w:proofErr w:type="gramStart"/>
      <w:r w:rsidRPr="00CD1EAD">
        <w:rPr>
          <w:color w:val="000000"/>
          <w:kern w:val="24"/>
        </w:rPr>
        <w:t xml:space="preserve">«Русалочка» (пер. с </w:t>
      </w:r>
      <w:proofErr w:type="spellStart"/>
      <w:r w:rsidRPr="00CD1EAD">
        <w:rPr>
          <w:color w:val="000000"/>
          <w:kern w:val="24"/>
        </w:rPr>
        <w:t>датск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А. </w:t>
      </w:r>
      <w:proofErr w:type="spellStart"/>
      <w:r w:rsidRPr="00CD1EAD">
        <w:rPr>
          <w:color w:val="000000"/>
          <w:kern w:val="24"/>
        </w:rPr>
        <w:t>Ганзен</w:t>
      </w:r>
      <w:proofErr w:type="spellEnd"/>
      <w:r w:rsidRPr="00CD1EAD">
        <w:rPr>
          <w:color w:val="000000"/>
          <w:kern w:val="24"/>
        </w:rPr>
        <w:t>) (1-2 сказки по выбору);</w:t>
      </w:r>
      <w:proofErr w:type="gramEnd"/>
    </w:p>
    <w:p w:rsidR="00CD1EAD" w:rsidRPr="00CD1EAD" w:rsidRDefault="00CD1EAD" w:rsidP="00CD1EAD">
      <w:pPr>
        <w:spacing w:line="270" w:lineRule="atLeast"/>
        <w:rPr>
          <w:color w:val="000000"/>
          <w:kern w:val="24"/>
        </w:rPr>
      </w:pPr>
      <w:r w:rsidRPr="00CD1EAD">
        <w:rPr>
          <w:color w:val="000000"/>
          <w:kern w:val="24"/>
        </w:rPr>
        <w:t xml:space="preserve">Гофман Э.Т.А. «Щелкунчик и мышиный Король» (пер. с </w:t>
      </w:r>
      <w:proofErr w:type="gramStart"/>
      <w:r w:rsidRPr="00CD1EAD">
        <w:rPr>
          <w:color w:val="000000"/>
          <w:kern w:val="24"/>
        </w:rPr>
        <w:t>нем</w:t>
      </w:r>
      <w:proofErr w:type="gramEnd"/>
      <w:r w:rsidRPr="00CD1EAD">
        <w:rPr>
          <w:color w:val="000000"/>
          <w:kern w:val="24"/>
        </w:rPr>
        <w:t>. И. Татариновой);</w:t>
      </w:r>
    </w:p>
    <w:p w:rsidR="00CD1EAD" w:rsidRPr="00CD1EAD" w:rsidRDefault="00CD1EAD" w:rsidP="00CD1EAD">
      <w:pPr>
        <w:spacing w:line="270" w:lineRule="atLeast"/>
        <w:rPr>
          <w:color w:val="000000"/>
          <w:kern w:val="24"/>
        </w:rPr>
      </w:pPr>
      <w:r w:rsidRPr="00CD1EAD">
        <w:rPr>
          <w:color w:val="000000"/>
          <w:kern w:val="24"/>
        </w:rPr>
        <w:t>Киплинг Дж. Р. «</w:t>
      </w:r>
      <w:proofErr w:type="spellStart"/>
      <w:r w:rsidRPr="00CD1EAD">
        <w:rPr>
          <w:color w:val="000000"/>
          <w:kern w:val="24"/>
        </w:rPr>
        <w:t>Маугли</w:t>
      </w:r>
      <w:proofErr w:type="spellEnd"/>
      <w:r w:rsidRPr="00CD1EAD">
        <w:rPr>
          <w:color w:val="000000"/>
          <w:kern w:val="24"/>
        </w:rPr>
        <w:t xml:space="preserve">» (пер. с англ. Н. </w:t>
      </w:r>
      <w:proofErr w:type="spellStart"/>
      <w:r w:rsidRPr="00CD1EAD">
        <w:rPr>
          <w:color w:val="000000"/>
          <w:kern w:val="24"/>
        </w:rPr>
        <w:t>Дарузес</w:t>
      </w:r>
      <w:proofErr w:type="spellEnd"/>
      <w:r w:rsidRPr="00CD1EAD">
        <w:rPr>
          <w:color w:val="000000"/>
          <w:kern w:val="24"/>
        </w:rPr>
        <w:t>/И. Шустовой),</w:t>
      </w:r>
    </w:p>
    <w:p w:rsidR="00CD1EAD" w:rsidRPr="00CD1EAD" w:rsidRDefault="00CD1EAD" w:rsidP="00CD1EAD">
      <w:pPr>
        <w:spacing w:line="270" w:lineRule="atLeast"/>
        <w:rPr>
          <w:color w:val="000000"/>
          <w:kern w:val="24"/>
        </w:rPr>
      </w:pPr>
      <w:r w:rsidRPr="00CD1EAD">
        <w:rPr>
          <w:color w:val="000000"/>
          <w:kern w:val="24"/>
        </w:rPr>
        <w:t xml:space="preserve">«Кошка, которая гуляла сама по себе» (пер. с англ. К.И. Чуковского/Н. </w:t>
      </w:r>
      <w:proofErr w:type="spellStart"/>
      <w:r w:rsidRPr="00CD1EAD">
        <w:rPr>
          <w:color w:val="000000"/>
          <w:kern w:val="24"/>
        </w:rPr>
        <w:t>Дарузерс</w:t>
      </w:r>
      <w:proofErr w:type="spellEnd"/>
      <w:r w:rsidRPr="00CD1EAD">
        <w:rPr>
          <w:color w:val="000000"/>
          <w:kern w:val="24"/>
        </w:rPr>
        <w:t>);</w:t>
      </w:r>
    </w:p>
    <w:p w:rsidR="00CD1EAD" w:rsidRPr="00CD1EAD" w:rsidRDefault="00CD1EAD" w:rsidP="00CD1EAD">
      <w:pPr>
        <w:spacing w:line="270" w:lineRule="atLeast"/>
        <w:rPr>
          <w:color w:val="000000"/>
          <w:kern w:val="24"/>
        </w:rPr>
      </w:pPr>
      <w:proofErr w:type="spellStart"/>
      <w:r w:rsidRPr="00CD1EAD">
        <w:rPr>
          <w:color w:val="000000"/>
          <w:kern w:val="24"/>
        </w:rPr>
        <w:t>Кэррол</w:t>
      </w:r>
      <w:proofErr w:type="spellEnd"/>
      <w:r w:rsidRPr="00CD1EAD">
        <w:rPr>
          <w:color w:val="000000"/>
          <w:kern w:val="24"/>
        </w:rPr>
        <w:t xml:space="preserve"> Л. «Алиса в стране чудес» (пер. с англ. Н. </w:t>
      </w:r>
      <w:proofErr w:type="spellStart"/>
      <w:r w:rsidRPr="00CD1EAD">
        <w:rPr>
          <w:color w:val="000000"/>
          <w:kern w:val="24"/>
        </w:rPr>
        <w:t>Демуровой</w:t>
      </w:r>
      <w:proofErr w:type="spellEnd"/>
      <w:r w:rsidRPr="00CD1EAD">
        <w:rPr>
          <w:color w:val="000000"/>
          <w:kern w:val="24"/>
        </w:rPr>
        <w:t xml:space="preserve">, Г. Кружкова, А. </w:t>
      </w:r>
      <w:proofErr w:type="spellStart"/>
      <w:r w:rsidRPr="00CD1EAD">
        <w:rPr>
          <w:color w:val="000000"/>
          <w:kern w:val="24"/>
        </w:rPr>
        <w:t>Боченкова</w:t>
      </w:r>
      <w:proofErr w:type="spellEnd"/>
      <w:r w:rsidRPr="00CD1EAD">
        <w:rPr>
          <w:color w:val="000000"/>
          <w:kern w:val="24"/>
        </w:rPr>
        <w:t xml:space="preserve">, стихи в пер. С.Я. Маршака, Д. Орловской, О. </w:t>
      </w:r>
      <w:proofErr w:type="spellStart"/>
      <w:r w:rsidRPr="00CD1EAD">
        <w:rPr>
          <w:color w:val="000000"/>
          <w:kern w:val="24"/>
        </w:rPr>
        <w:t>Седаковой</w:t>
      </w:r>
      <w:proofErr w:type="spellEnd"/>
      <w:r w:rsidRPr="00CD1EAD">
        <w:rPr>
          <w:color w:val="000000"/>
          <w:kern w:val="24"/>
        </w:rPr>
        <w:t>);</w:t>
      </w:r>
    </w:p>
    <w:p w:rsidR="00CD1EAD" w:rsidRPr="00CD1EAD" w:rsidRDefault="00CD1EAD" w:rsidP="00CD1EAD">
      <w:pPr>
        <w:spacing w:line="270" w:lineRule="atLeast"/>
        <w:rPr>
          <w:color w:val="000000"/>
          <w:kern w:val="24"/>
        </w:rPr>
      </w:pPr>
      <w:proofErr w:type="gramStart"/>
      <w:r w:rsidRPr="00CD1EAD">
        <w:rPr>
          <w:color w:val="000000"/>
          <w:kern w:val="24"/>
        </w:rPr>
        <w:t xml:space="preserve">Линдгрен А. «Три повести о Малыше и </w:t>
      </w:r>
      <w:proofErr w:type="spellStart"/>
      <w:r w:rsidRPr="00CD1EAD">
        <w:rPr>
          <w:color w:val="000000"/>
          <w:kern w:val="24"/>
        </w:rPr>
        <w:t>Карлсоне</w:t>
      </w:r>
      <w:proofErr w:type="spellEnd"/>
      <w:r w:rsidRPr="00CD1EAD">
        <w:rPr>
          <w:color w:val="000000"/>
          <w:kern w:val="24"/>
        </w:rPr>
        <w:t xml:space="preserve">» (пер. со </w:t>
      </w:r>
      <w:proofErr w:type="spellStart"/>
      <w:r w:rsidRPr="00CD1EAD">
        <w:rPr>
          <w:color w:val="000000"/>
          <w:kern w:val="24"/>
        </w:rPr>
        <w:t>шведск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 xml:space="preserve">Л.З. </w:t>
      </w:r>
      <w:proofErr w:type="spellStart"/>
      <w:r w:rsidRPr="00CD1EAD">
        <w:rPr>
          <w:color w:val="000000"/>
          <w:kern w:val="24"/>
        </w:rPr>
        <w:t>Лунгиной</w:t>
      </w:r>
      <w:proofErr w:type="spellEnd"/>
      <w:r w:rsidRPr="00CD1EAD">
        <w:rPr>
          <w:color w:val="000000"/>
          <w:kern w:val="24"/>
        </w:rPr>
        <w:t xml:space="preserve">); </w:t>
      </w:r>
      <w:proofErr w:type="spellStart"/>
      <w:r w:rsidRPr="00CD1EAD">
        <w:rPr>
          <w:color w:val="000000"/>
          <w:kern w:val="24"/>
        </w:rPr>
        <w:t>Нурдквист</w:t>
      </w:r>
      <w:proofErr w:type="spellEnd"/>
      <w:r w:rsidRPr="00CD1EAD">
        <w:rPr>
          <w:color w:val="000000"/>
          <w:kern w:val="24"/>
        </w:rPr>
        <w:t xml:space="preserve"> С.</w:t>
      </w:r>
      <w:proofErr w:type="gramEnd"/>
    </w:p>
    <w:p w:rsidR="00CD1EAD" w:rsidRPr="00CD1EAD" w:rsidRDefault="00CD1EAD" w:rsidP="00CD1EAD">
      <w:pPr>
        <w:spacing w:line="270" w:lineRule="atLeast"/>
        <w:rPr>
          <w:color w:val="000000"/>
          <w:kern w:val="24"/>
        </w:rPr>
      </w:pPr>
      <w:r w:rsidRPr="00CD1EAD">
        <w:rPr>
          <w:color w:val="000000"/>
          <w:kern w:val="24"/>
        </w:rPr>
        <w:t xml:space="preserve"> «История о том, как </w:t>
      </w:r>
      <w:proofErr w:type="spellStart"/>
      <w:r w:rsidRPr="00CD1EAD">
        <w:rPr>
          <w:color w:val="000000"/>
          <w:kern w:val="24"/>
        </w:rPr>
        <w:t>Финдус</w:t>
      </w:r>
      <w:proofErr w:type="spellEnd"/>
      <w:r w:rsidRPr="00CD1EAD">
        <w:rPr>
          <w:color w:val="000000"/>
          <w:kern w:val="24"/>
        </w:rPr>
        <w:t xml:space="preserve"> потерялся, когда был маленьким»;</w:t>
      </w:r>
    </w:p>
    <w:p w:rsidR="00CD1EAD" w:rsidRPr="00CD1EAD" w:rsidRDefault="00CD1EAD" w:rsidP="00CD1EAD">
      <w:pPr>
        <w:spacing w:line="270" w:lineRule="atLeast"/>
        <w:rPr>
          <w:color w:val="000000"/>
          <w:kern w:val="24"/>
        </w:rPr>
      </w:pPr>
      <w:r w:rsidRPr="00CD1EAD">
        <w:rPr>
          <w:color w:val="000000"/>
          <w:kern w:val="24"/>
        </w:rPr>
        <w:t xml:space="preserve">Поттер Б. «Сказка про </w:t>
      </w:r>
      <w:proofErr w:type="spellStart"/>
      <w:r w:rsidRPr="00CD1EAD">
        <w:rPr>
          <w:color w:val="000000"/>
          <w:kern w:val="24"/>
        </w:rPr>
        <w:t>Джемайму</w:t>
      </w:r>
      <w:proofErr w:type="spellEnd"/>
      <w:r w:rsidRPr="00CD1EAD">
        <w:rPr>
          <w:color w:val="000000"/>
          <w:kern w:val="24"/>
        </w:rPr>
        <w:t xml:space="preserve"> </w:t>
      </w:r>
      <w:proofErr w:type="spellStart"/>
      <w:r w:rsidRPr="00CD1EAD">
        <w:rPr>
          <w:color w:val="000000"/>
          <w:kern w:val="24"/>
        </w:rPr>
        <w:t>Нырнивлужу</w:t>
      </w:r>
      <w:proofErr w:type="spellEnd"/>
      <w:r w:rsidRPr="00CD1EAD">
        <w:rPr>
          <w:color w:val="000000"/>
          <w:kern w:val="24"/>
        </w:rPr>
        <w:t xml:space="preserve">» (пер. с англ. И.П. </w:t>
      </w:r>
      <w:proofErr w:type="spellStart"/>
      <w:r w:rsidRPr="00CD1EAD">
        <w:rPr>
          <w:color w:val="000000"/>
          <w:kern w:val="24"/>
        </w:rPr>
        <w:t>Токмаковой</w:t>
      </w:r>
      <w:proofErr w:type="spellEnd"/>
      <w:r w:rsidRPr="00CD1EAD">
        <w:rPr>
          <w:color w:val="000000"/>
          <w:kern w:val="24"/>
        </w:rPr>
        <w:t>);</w:t>
      </w:r>
    </w:p>
    <w:p w:rsidR="00CD1EAD" w:rsidRPr="00CD1EAD" w:rsidRDefault="00CD1EAD" w:rsidP="00CD1EAD">
      <w:pPr>
        <w:spacing w:line="270" w:lineRule="atLeast"/>
        <w:rPr>
          <w:color w:val="000000"/>
          <w:kern w:val="24"/>
        </w:rPr>
      </w:pPr>
      <w:r w:rsidRPr="00CD1EAD">
        <w:rPr>
          <w:color w:val="000000"/>
          <w:kern w:val="24"/>
        </w:rPr>
        <w:t> </w:t>
      </w:r>
      <w:proofErr w:type="spellStart"/>
      <w:r w:rsidRPr="00CD1EAD">
        <w:rPr>
          <w:color w:val="000000"/>
          <w:kern w:val="24"/>
        </w:rPr>
        <w:t>Родари</w:t>
      </w:r>
      <w:proofErr w:type="spellEnd"/>
      <w:r w:rsidRPr="00CD1EAD">
        <w:rPr>
          <w:color w:val="000000"/>
          <w:kern w:val="24"/>
        </w:rPr>
        <w:t xml:space="preserve"> Дж. «Путешествие Голубой Стрелы» (пер. с итал. Ю. Ермаченко);</w:t>
      </w:r>
    </w:p>
    <w:p w:rsidR="00CD1EAD" w:rsidRPr="00CD1EAD" w:rsidRDefault="00CD1EAD" w:rsidP="00CD1EAD">
      <w:pPr>
        <w:spacing w:line="270" w:lineRule="atLeast"/>
        <w:rPr>
          <w:color w:val="000000"/>
          <w:kern w:val="24"/>
        </w:rPr>
      </w:pPr>
      <w:proofErr w:type="spellStart"/>
      <w:proofErr w:type="gramStart"/>
      <w:r w:rsidRPr="00CD1EAD">
        <w:rPr>
          <w:color w:val="000000"/>
          <w:kern w:val="24"/>
        </w:rPr>
        <w:lastRenderedPageBreak/>
        <w:t>Топпелиус</w:t>
      </w:r>
      <w:proofErr w:type="spellEnd"/>
      <w:r w:rsidRPr="00CD1EAD">
        <w:rPr>
          <w:color w:val="000000"/>
          <w:kern w:val="24"/>
        </w:rPr>
        <w:t xml:space="preserve"> С. «Три ржаных колоска» (пер. со </w:t>
      </w:r>
      <w:proofErr w:type="spellStart"/>
      <w:r w:rsidRPr="00CD1EAD">
        <w:rPr>
          <w:color w:val="000000"/>
          <w:kern w:val="24"/>
        </w:rPr>
        <w:t>шведск</w:t>
      </w:r>
      <w:proofErr w:type="spellEnd"/>
      <w:r w:rsidRPr="00CD1EAD">
        <w:rPr>
          <w:color w:val="000000"/>
          <w:kern w:val="24"/>
        </w:rPr>
        <w:t>.</w:t>
      </w:r>
      <w:proofErr w:type="gramEnd"/>
      <w:r w:rsidRPr="00CD1EAD">
        <w:rPr>
          <w:color w:val="000000"/>
          <w:kern w:val="24"/>
        </w:rPr>
        <w:t xml:space="preserve"> </w:t>
      </w:r>
      <w:proofErr w:type="gramStart"/>
      <w:r w:rsidRPr="00CD1EAD">
        <w:rPr>
          <w:color w:val="000000"/>
          <w:kern w:val="24"/>
        </w:rPr>
        <w:t>А. Любарской);</w:t>
      </w:r>
      <w:proofErr w:type="gramEnd"/>
    </w:p>
    <w:p w:rsidR="00CD1EAD" w:rsidRPr="00CD1EAD" w:rsidRDefault="00CD1EAD" w:rsidP="00CD1EAD">
      <w:pPr>
        <w:spacing w:line="270" w:lineRule="atLeast"/>
        <w:rPr>
          <w:color w:val="000000"/>
          <w:kern w:val="24"/>
        </w:rPr>
      </w:pPr>
      <w:proofErr w:type="spellStart"/>
      <w:r w:rsidRPr="00CD1EAD">
        <w:rPr>
          <w:color w:val="000000"/>
          <w:kern w:val="24"/>
        </w:rPr>
        <w:t>Эме</w:t>
      </w:r>
      <w:proofErr w:type="spellEnd"/>
      <w:r w:rsidRPr="00CD1EAD">
        <w:rPr>
          <w:color w:val="000000"/>
          <w:kern w:val="24"/>
        </w:rPr>
        <w:t xml:space="preserve"> М. «Краски» (пер. с франц. И. Кузнецовой);</w:t>
      </w:r>
    </w:p>
    <w:p w:rsidR="00CD1EAD" w:rsidRPr="00CD1EAD" w:rsidRDefault="00CD1EAD" w:rsidP="00CD1EAD">
      <w:pPr>
        <w:spacing w:line="270" w:lineRule="atLeast"/>
        <w:rPr>
          <w:color w:val="000000"/>
          <w:kern w:val="24"/>
        </w:rPr>
      </w:pPr>
      <w:r w:rsidRPr="00CD1EAD">
        <w:rPr>
          <w:color w:val="000000"/>
          <w:kern w:val="24"/>
        </w:rPr>
        <w:t> </w:t>
      </w:r>
      <w:proofErr w:type="spellStart"/>
      <w:r w:rsidRPr="00CD1EAD">
        <w:rPr>
          <w:color w:val="000000"/>
          <w:kern w:val="24"/>
        </w:rPr>
        <w:t>Янссон</w:t>
      </w:r>
      <w:proofErr w:type="spellEnd"/>
      <w:r w:rsidRPr="00CD1EAD">
        <w:rPr>
          <w:color w:val="000000"/>
          <w:kern w:val="24"/>
        </w:rPr>
        <w:t xml:space="preserve"> Т. «Шляпа волшебника» (пер. со </w:t>
      </w:r>
      <w:proofErr w:type="spellStart"/>
      <w:r w:rsidRPr="00CD1EAD">
        <w:rPr>
          <w:color w:val="000000"/>
          <w:kern w:val="24"/>
        </w:rPr>
        <w:t>шведск</w:t>
      </w:r>
      <w:proofErr w:type="spellEnd"/>
      <w:r w:rsidRPr="00CD1EAD">
        <w:rPr>
          <w:color w:val="000000"/>
          <w:kern w:val="24"/>
        </w:rPr>
        <w:t>. языка В.А. Смирнова/Л. Брауде).</w:t>
      </w:r>
    </w:p>
    <w:p w:rsidR="00CD1EAD" w:rsidRDefault="00CD1EAD" w:rsidP="00CD1EAD">
      <w:pPr>
        <w:spacing w:line="270" w:lineRule="atLeast"/>
        <w:rPr>
          <w:b/>
          <w:color w:val="000000"/>
          <w:kern w:val="24"/>
        </w:rPr>
      </w:pPr>
    </w:p>
    <w:p w:rsidR="00CD1EAD" w:rsidRPr="004C5B74" w:rsidRDefault="00CD1EAD" w:rsidP="004C5B74">
      <w:pPr>
        <w:rPr>
          <w:b/>
          <w:color w:val="000000"/>
        </w:rPr>
      </w:pPr>
      <w:r w:rsidRPr="00CD1EAD">
        <w:rPr>
          <w:b/>
          <w:color w:val="000000"/>
        </w:rPr>
        <w:br/>
      </w:r>
      <w:r w:rsidRPr="00CD1EAD">
        <w:rPr>
          <w:b/>
          <w:i/>
          <w:iCs/>
          <w:color w:val="000000"/>
        </w:rPr>
        <w:t>Музыкально-</w:t>
      </w:r>
      <w:proofErr w:type="gramStart"/>
      <w:r w:rsidRPr="00CD1EAD">
        <w:rPr>
          <w:b/>
          <w:i/>
          <w:iCs/>
          <w:color w:val="000000"/>
        </w:rPr>
        <w:t>ритмические движения</w:t>
      </w:r>
      <w:proofErr w:type="gramEnd"/>
      <w:r w:rsidRPr="00CD1EAD">
        <w:rPr>
          <w:b/>
          <w:color w:val="000000"/>
        </w:rPr>
        <w:br/>
      </w:r>
      <w:r>
        <w:rPr>
          <w:b/>
          <w:color w:val="000000"/>
        </w:rPr>
        <w:t xml:space="preserve">«Марш». Музыка Ю. </w:t>
      </w:r>
      <w:proofErr w:type="spellStart"/>
      <w:r>
        <w:rPr>
          <w:b/>
          <w:color w:val="000000"/>
        </w:rPr>
        <w:t>Чичкова</w:t>
      </w:r>
      <w:proofErr w:type="spellEnd"/>
      <w:proofErr w:type="gramStart"/>
      <w:r>
        <w:rPr>
          <w:b/>
          <w:color w:val="000000"/>
        </w:rPr>
        <w:t>,</w:t>
      </w:r>
      <w:r w:rsidRPr="00CD1EAD">
        <w:rPr>
          <w:b/>
          <w:color w:val="000000"/>
        </w:rPr>
        <w:t>«</w:t>
      </w:r>
      <w:proofErr w:type="gramEnd"/>
      <w:r w:rsidRPr="00CD1EAD">
        <w:rPr>
          <w:b/>
          <w:color w:val="000000"/>
        </w:rPr>
        <w:t xml:space="preserve">Прыжки». Музыка JI. </w:t>
      </w:r>
      <w:proofErr w:type="spellStart"/>
      <w:r w:rsidRPr="00CD1EAD">
        <w:rPr>
          <w:b/>
          <w:color w:val="000000"/>
        </w:rPr>
        <w:t>Шитте</w:t>
      </w:r>
      <w:proofErr w:type="spellEnd"/>
      <w:r w:rsidRPr="00CD1EAD">
        <w:rPr>
          <w:b/>
          <w:color w:val="000000"/>
        </w:rPr>
        <w:br/>
        <w:t>Хороводный и топающи</w:t>
      </w:r>
      <w:r>
        <w:rPr>
          <w:b/>
          <w:color w:val="000000"/>
        </w:rPr>
        <w:t xml:space="preserve">й шаг. Русская народная </w:t>
      </w:r>
      <w:proofErr w:type="spellStart"/>
      <w:r>
        <w:rPr>
          <w:b/>
          <w:color w:val="000000"/>
        </w:rPr>
        <w:t>мелодия</w:t>
      </w:r>
      <w:proofErr w:type="gramStart"/>
      <w:r>
        <w:rPr>
          <w:b/>
          <w:color w:val="000000"/>
        </w:rPr>
        <w:t>,</w:t>
      </w:r>
      <w:r w:rsidRPr="00CD1EAD">
        <w:rPr>
          <w:b/>
          <w:color w:val="000000"/>
        </w:rPr>
        <w:t>«</w:t>
      </w:r>
      <w:proofErr w:type="gramEnd"/>
      <w:r w:rsidRPr="00CD1EAD">
        <w:rPr>
          <w:b/>
          <w:color w:val="000000"/>
        </w:rPr>
        <w:t>Марш</w:t>
      </w:r>
      <w:proofErr w:type="spellEnd"/>
      <w:r w:rsidRPr="00CD1EAD">
        <w:rPr>
          <w:b/>
          <w:color w:val="000000"/>
        </w:rPr>
        <w:t>». Музыка Н. Леви</w:t>
      </w:r>
      <w:r w:rsidRPr="00CD1EAD">
        <w:rPr>
          <w:b/>
          <w:color w:val="000000"/>
        </w:rPr>
        <w:br/>
        <w:t>Упражнение для рук «Большие крылья». Армянская народная мелодия</w:t>
      </w:r>
      <w:r w:rsidRPr="00CD1EAD">
        <w:rPr>
          <w:b/>
          <w:color w:val="000000"/>
        </w:rPr>
        <w:br/>
        <w:t>Упражнение «Приста</w:t>
      </w:r>
      <w:r>
        <w:rPr>
          <w:b/>
          <w:color w:val="000000"/>
        </w:rPr>
        <w:t xml:space="preserve">вной шаг». Музыка А. </w:t>
      </w:r>
      <w:proofErr w:type="spellStart"/>
      <w:r>
        <w:rPr>
          <w:b/>
          <w:color w:val="000000"/>
        </w:rPr>
        <w:t>Жилинского</w:t>
      </w:r>
      <w:proofErr w:type="gramStart"/>
      <w:r>
        <w:rPr>
          <w:b/>
          <w:color w:val="000000"/>
        </w:rPr>
        <w:t>,</w:t>
      </w:r>
      <w:r w:rsidRPr="00CD1EAD">
        <w:rPr>
          <w:b/>
          <w:color w:val="000000"/>
        </w:rPr>
        <w:t>У</w:t>
      </w:r>
      <w:proofErr w:type="gramEnd"/>
      <w:r w:rsidRPr="00CD1EAD">
        <w:rPr>
          <w:b/>
          <w:color w:val="000000"/>
        </w:rPr>
        <w:t>пражнение</w:t>
      </w:r>
      <w:proofErr w:type="spellEnd"/>
      <w:r w:rsidRPr="00CD1EAD">
        <w:rPr>
          <w:b/>
          <w:color w:val="000000"/>
        </w:rPr>
        <w:t xml:space="preserve"> «Высокий и тихий шаг». «Марш». Музыка Ж. </w:t>
      </w:r>
      <w:proofErr w:type="spellStart"/>
      <w:r w:rsidRPr="00CD1EAD">
        <w:rPr>
          <w:b/>
          <w:color w:val="000000"/>
        </w:rPr>
        <w:t>Люл</w:t>
      </w:r>
      <w:r>
        <w:rPr>
          <w:b/>
          <w:color w:val="000000"/>
        </w:rPr>
        <w:t>и</w:t>
      </w:r>
      <w:proofErr w:type="gramStart"/>
      <w:r>
        <w:rPr>
          <w:b/>
          <w:color w:val="000000"/>
        </w:rPr>
        <w:t>,</w:t>
      </w:r>
      <w:r w:rsidRPr="00CD1EAD">
        <w:rPr>
          <w:b/>
          <w:color w:val="000000"/>
        </w:rPr>
        <w:t>«</w:t>
      </w:r>
      <w:proofErr w:type="gramEnd"/>
      <w:r w:rsidRPr="00CD1EAD">
        <w:rPr>
          <w:b/>
          <w:color w:val="000000"/>
        </w:rPr>
        <w:t>Боковой</w:t>
      </w:r>
      <w:proofErr w:type="spellEnd"/>
      <w:r w:rsidRPr="00CD1EAD">
        <w:rPr>
          <w:b/>
          <w:color w:val="000000"/>
        </w:rPr>
        <w:t xml:space="preserve"> галоп». Музыка Ф. Шуберта</w:t>
      </w:r>
      <w:r w:rsidRPr="00CD1EAD">
        <w:rPr>
          <w:b/>
          <w:color w:val="000000"/>
        </w:rPr>
        <w:br/>
        <w:t xml:space="preserve">Упражнение «Приставной шаг». Музыка Е. </w:t>
      </w:r>
      <w:proofErr w:type="spellStart"/>
      <w:r w:rsidRPr="00CD1EAD">
        <w:rPr>
          <w:b/>
          <w:color w:val="000000"/>
        </w:rPr>
        <w:t>Макарова</w:t>
      </w:r>
      <w:proofErr w:type="gramStart"/>
      <w:r>
        <w:rPr>
          <w:b/>
          <w:color w:val="000000"/>
        </w:rPr>
        <w:t>,</w:t>
      </w:r>
      <w:r w:rsidRPr="00CD1EAD">
        <w:rPr>
          <w:b/>
          <w:color w:val="000000"/>
        </w:rPr>
        <w:t>Б</w:t>
      </w:r>
      <w:proofErr w:type="gramEnd"/>
      <w:r w:rsidRPr="00CD1EAD">
        <w:rPr>
          <w:b/>
          <w:color w:val="000000"/>
        </w:rPr>
        <w:t>ег</w:t>
      </w:r>
      <w:proofErr w:type="spellEnd"/>
      <w:r w:rsidRPr="00CD1EAD">
        <w:rPr>
          <w:b/>
          <w:color w:val="000000"/>
        </w:rPr>
        <w:t xml:space="preserve"> с лентами. Музыка А. Жилина</w:t>
      </w:r>
      <w:r w:rsidRPr="00CD1EAD">
        <w:rPr>
          <w:b/>
          <w:color w:val="000000"/>
        </w:rPr>
        <w:br/>
        <w:t>«Поскоки и</w:t>
      </w:r>
      <w:r>
        <w:rPr>
          <w:b/>
          <w:color w:val="000000"/>
        </w:rPr>
        <w:t xml:space="preserve"> сильный шаг». Музыка М. </w:t>
      </w:r>
      <w:proofErr w:type="spellStart"/>
      <w:r>
        <w:rPr>
          <w:b/>
          <w:color w:val="000000"/>
        </w:rPr>
        <w:t>Глинки</w:t>
      </w:r>
      <w:proofErr w:type="gramStart"/>
      <w:r>
        <w:rPr>
          <w:b/>
          <w:color w:val="000000"/>
        </w:rPr>
        <w:t>,</w:t>
      </w:r>
      <w:r w:rsidRPr="00CD1EAD">
        <w:rPr>
          <w:b/>
          <w:color w:val="000000"/>
        </w:rPr>
        <w:t>«</w:t>
      </w:r>
      <w:proofErr w:type="gramEnd"/>
      <w:r w:rsidRPr="00CD1EAD">
        <w:rPr>
          <w:b/>
          <w:color w:val="000000"/>
        </w:rPr>
        <w:t>Упражнение</w:t>
      </w:r>
      <w:proofErr w:type="spellEnd"/>
      <w:r w:rsidRPr="00CD1EAD">
        <w:rPr>
          <w:b/>
          <w:color w:val="000000"/>
        </w:rPr>
        <w:t xml:space="preserve"> дл</w:t>
      </w:r>
      <w:r>
        <w:rPr>
          <w:b/>
          <w:color w:val="000000"/>
        </w:rPr>
        <w:t xml:space="preserve">я рук». Музыка Т. </w:t>
      </w:r>
      <w:proofErr w:type="spellStart"/>
      <w:r>
        <w:rPr>
          <w:b/>
          <w:color w:val="000000"/>
        </w:rPr>
        <w:t>Вилькорейской</w:t>
      </w:r>
      <w:proofErr w:type="spellEnd"/>
      <w:proofErr w:type="gramStart"/>
      <w:r>
        <w:rPr>
          <w:b/>
          <w:color w:val="000000"/>
        </w:rPr>
        <w:t>,</w:t>
      </w:r>
      <w:r w:rsidRPr="00CD1EAD">
        <w:rPr>
          <w:b/>
          <w:color w:val="000000"/>
        </w:rPr>
        <w:t>«</w:t>
      </w:r>
      <w:proofErr w:type="gramEnd"/>
      <w:r w:rsidRPr="00CD1EAD">
        <w:rPr>
          <w:b/>
          <w:color w:val="000000"/>
        </w:rPr>
        <w:t>Прыжки через воображаемые препятствия». Венгерская народная мелодия</w:t>
      </w:r>
      <w:r w:rsidRPr="00CD1EAD">
        <w:rPr>
          <w:b/>
          <w:color w:val="000000"/>
        </w:rPr>
        <w:br/>
        <w:t>«Спокойная ходьба с изменением направления». Английская народная мелодия</w:t>
      </w:r>
      <w:r w:rsidRPr="00CD1EAD">
        <w:rPr>
          <w:b/>
          <w:color w:val="000000"/>
        </w:rPr>
        <w:br/>
        <w:t>«Шаг с акцентом и легкий бе</w:t>
      </w:r>
      <w:r>
        <w:rPr>
          <w:b/>
          <w:color w:val="000000"/>
        </w:rPr>
        <w:t xml:space="preserve">г». Венгерская народная </w:t>
      </w:r>
      <w:proofErr w:type="spellStart"/>
      <w:r>
        <w:rPr>
          <w:b/>
          <w:color w:val="000000"/>
        </w:rPr>
        <w:t>мелодия</w:t>
      </w:r>
      <w:proofErr w:type="gramStart"/>
      <w:r>
        <w:rPr>
          <w:b/>
          <w:color w:val="000000"/>
        </w:rPr>
        <w:t>,</w:t>
      </w:r>
      <w:r w:rsidRPr="00CD1EAD">
        <w:rPr>
          <w:b/>
          <w:color w:val="000000"/>
        </w:rPr>
        <w:t>У</w:t>
      </w:r>
      <w:proofErr w:type="gramEnd"/>
      <w:r w:rsidRPr="00CD1EAD">
        <w:rPr>
          <w:b/>
          <w:color w:val="000000"/>
        </w:rPr>
        <w:t>пражнение</w:t>
      </w:r>
      <w:proofErr w:type="spellEnd"/>
      <w:r w:rsidRPr="00CD1EAD">
        <w:rPr>
          <w:b/>
          <w:color w:val="000000"/>
        </w:rPr>
        <w:t xml:space="preserve"> для ру</w:t>
      </w:r>
      <w:r>
        <w:rPr>
          <w:b/>
          <w:color w:val="000000"/>
        </w:rPr>
        <w:t xml:space="preserve">к «Мельница». Музыка Т. </w:t>
      </w:r>
      <w:proofErr w:type="spellStart"/>
      <w:r>
        <w:rPr>
          <w:b/>
          <w:color w:val="000000"/>
        </w:rPr>
        <w:t>Ломовом</w:t>
      </w:r>
      <w:proofErr w:type="gramStart"/>
      <w:r>
        <w:rPr>
          <w:b/>
          <w:color w:val="000000"/>
        </w:rPr>
        <w:t>,</w:t>
      </w:r>
      <w:r w:rsidRPr="00CD1EAD">
        <w:rPr>
          <w:b/>
          <w:color w:val="000000"/>
        </w:rPr>
        <w:t>«</w:t>
      </w:r>
      <w:proofErr w:type="gramEnd"/>
      <w:r w:rsidRPr="00CD1EAD">
        <w:rPr>
          <w:b/>
          <w:color w:val="000000"/>
        </w:rPr>
        <w:t>Марш</w:t>
      </w:r>
      <w:proofErr w:type="spellEnd"/>
      <w:r w:rsidRPr="00CD1EAD">
        <w:rPr>
          <w:b/>
          <w:color w:val="000000"/>
        </w:rPr>
        <w:t>». Музыка Ц. Пуни</w:t>
      </w:r>
      <w:r w:rsidRPr="00CD1EAD">
        <w:rPr>
          <w:b/>
          <w:color w:val="000000"/>
        </w:rPr>
        <w:br/>
        <w:t>«Б</w:t>
      </w:r>
      <w:r>
        <w:rPr>
          <w:b/>
          <w:color w:val="000000"/>
        </w:rPr>
        <w:t>оковой галоп». Музыка А. Жилина,</w:t>
      </w:r>
      <w:r w:rsidRPr="00CD1EAD">
        <w:rPr>
          <w:b/>
          <w:color w:val="000000"/>
        </w:rPr>
        <w:t>«Упражнение с лентой на палочке». Музыка И. Кишко</w:t>
      </w:r>
      <w:r w:rsidRPr="00CD1EAD">
        <w:rPr>
          <w:b/>
          <w:color w:val="000000"/>
        </w:rPr>
        <w:br/>
        <w:t>«Поскоки и энергичная ходьба». Музыка Шуберта. «Парный тане</w:t>
      </w:r>
      <w:r w:rsidR="00DB2070">
        <w:rPr>
          <w:b/>
          <w:color w:val="000000"/>
        </w:rPr>
        <w:t>ц».</w:t>
      </w:r>
      <w:r w:rsidR="00DB2070">
        <w:rPr>
          <w:b/>
          <w:color w:val="000000"/>
        </w:rPr>
        <w:br/>
      </w:r>
      <w:proofErr w:type="gramStart"/>
      <w:r w:rsidR="00DB2070">
        <w:rPr>
          <w:b/>
          <w:color w:val="000000"/>
        </w:rPr>
        <w:t>Латвийская</w:t>
      </w:r>
      <w:proofErr w:type="gramEnd"/>
      <w:r w:rsidR="00DB2070">
        <w:rPr>
          <w:b/>
          <w:color w:val="000000"/>
        </w:rPr>
        <w:t xml:space="preserve"> народная </w:t>
      </w:r>
      <w:proofErr w:type="spellStart"/>
      <w:r w:rsidR="00DB2070">
        <w:rPr>
          <w:b/>
          <w:color w:val="000000"/>
        </w:rPr>
        <w:t>мелодия</w:t>
      </w:r>
      <w:r w:rsidRPr="00CD1EAD">
        <w:rPr>
          <w:b/>
          <w:color w:val="000000"/>
        </w:rPr>
        <w:t>Ходь</w:t>
      </w:r>
      <w:r w:rsidR="00DB2070">
        <w:rPr>
          <w:b/>
          <w:color w:val="000000"/>
        </w:rPr>
        <w:t>ба</w:t>
      </w:r>
      <w:proofErr w:type="spellEnd"/>
      <w:r w:rsidR="00DB2070">
        <w:rPr>
          <w:b/>
          <w:color w:val="000000"/>
        </w:rPr>
        <w:t xml:space="preserve"> змейкой. Музыка В. </w:t>
      </w:r>
      <w:proofErr w:type="spellStart"/>
      <w:r w:rsidR="00DB2070">
        <w:rPr>
          <w:b/>
          <w:color w:val="000000"/>
        </w:rPr>
        <w:t>Щербачева</w:t>
      </w:r>
      <w:proofErr w:type="gramStart"/>
      <w:r w:rsidR="00DB2070">
        <w:rPr>
          <w:b/>
          <w:color w:val="000000"/>
        </w:rPr>
        <w:t>«П</w:t>
      </w:r>
      <w:proofErr w:type="gramEnd"/>
      <w:r w:rsidR="00DB2070">
        <w:rPr>
          <w:b/>
          <w:color w:val="000000"/>
        </w:rPr>
        <w:t>оскоки</w:t>
      </w:r>
      <w:proofErr w:type="spellEnd"/>
      <w:r w:rsidR="00DB2070">
        <w:rPr>
          <w:b/>
          <w:color w:val="000000"/>
        </w:rPr>
        <w:t xml:space="preserve"> с остановкой». Музыка А. </w:t>
      </w:r>
      <w:proofErr w:type="spellStart"/>
      <w:r w:rsidR="00DB2070">
        <w:rPr>
          <w:b/>
          <w:color w:val="000000"/>
        </w:rPr>
        <w:t>Дворжака</w:t>
      </w:r>
      <w:proofErr w:type="gramStart"/>
      <w:r w:rsidRPr="00CD1EAD">
        <w:rPr>
          <w:b/>
          <w:color w:val="000000"/>
        </w:rPr>
        <w:t>«П</w:t>
      </w:r>
      <w:proofErr w:type="gramEnd"/>
      <w:r w:rsidRPr="00CD1EAD">
        <w:rPr>
          <w:b/>
          <w:color w:val="000000"/>
        </w:rPr>
        <w:t>рыжки</w:t>
      </w:r>
      <w:proofErr w:type="spellEnd"/>
      <w:r w:rsidRPr="00CD1EAD">
        <w:rPr>
          <w:b/>
          <w:color w:val="000000"/>
        </w:rPr>
        <w:t xml:space="preserve"> и ходьба». Музыка Е. Тиличеевой</w:t>
      </w:r>
      <w:r w:rsidRPr="00CD1EAD">
        <w:rPr>
          <w:b/>
          <w:color w:val="000000"/>
        </w:rPr>
        <w:br/>
        <w:t>«Неж</w:t>
      </w:r>
      <w:r w:rsidR="00DB2070">
        <w:rPr>
          <w:b/>
          <w:color w:val="000000"/>
        </w:rPr>
        <w:t xml:space="preserve">ные руки». Музыка Д. </w:t>
      </w:r>
      <w:proofErr w:type="spellStart"/>
      <w:r w:rsidR="00DB2070">
        <w:rPr>
          <w:b/>
          <w:color w:val="000000"/>
        </w:rPr>
        <w:t>Штейбельт</w:t>
      </w:r>
      <w:proofErr w:type="gramStart"/>
      <w:r w:rsidR="00DB2070">
        <w:rPr>
          <w:b/>
          <w:color w:val="000000"/>
        </w:rPr>
        <w:t>а</w:t>
      </w:r>
      <w:r w:rsidRPr="00CD1EAD">
        <w:rPr>
          <w:b/>
          <w:color w:val="000000"/>
        </w:rPr>
        <w:t>«</w:t>
      </w:r>
      <w:proofErr w:type="gramEnd"/>
      <w:r w:rsidR="00DB2070">
        <w:rPr>
          <w:b/>
          <w:color w:val="000000"/>
        </w:rPr>
        <w:t>Марш</w:t>
      </w:r>
      <w:proofErr w:type="spellEnd"/>
      <w:r w:rsidR="00DB2070">
        <w:rPr>
          <w:b/>
          <w:color w:val="000000"/>
        </w:rPr>
        <w:t xml:space="preserve">-парад». Музыка К. </w:t>
      </w:r>
      <w:proofErr w:type="spellStart"/>
      <w:r w:rsidR="00DB2070">
        <w:rPr>
          <w:b/>
          <w:color w:val="000000"/>
        </w:rPr>
        <w:t>Сорокина</w:t>
      </w:r>
      <w:proofErr w:type="gramStart"/>
      <w:r w:rsidRPr="00CD1EAD">
        <w:rPr>
          <w:b/>
          <w:color w:val="000000"/>
        </w:rPr>
        <w:t>«Б</w:t>
      </w:r>
      <w:proofErr w:type="gramEnd"/>
      <w:r w:rsidRPr="00CD1EAD">
        <w:rPr>
          <w:b/>
          <w:color w:val="000000"/>
        </w:rPr>
        <w:t>ег</w:t>
      </w:r>
      <w:proofErr w:type="spellEnd"/>
      <w:r w:rsidRPr="00CD1EAD">
        <w:rPr>
          <w:b/>
          <w:color w:val="000000"/>
        </w:rPr>
        <w:t xml:space="preserve"> и по</w:t>
      </w:r>
      <w:r w:rsidR="00DB2070">
        <w:rPr>
          <w:b/>
          <w:color w:val="000000"/>
        </w:rPr>
        <w:t xml:space="preserve">дпрыгивание». Музыка И. </w:t>
      </w:r>
      <w:proofErr w:type="spellStart"/>
      <w:r w:rsidR="00DB2070">
        <w:rPr>
          <w:b/>
          <w:color w:val="000000"/>
        </w:rPr>
        <w:t>Гуммеля</w:t>
      </w:r>
      <w:proofErr w:type="gramStart"/>
      <w:r w:rsidRPr="00CD1EAD">
        <w:rPr>
          <w:b/>
          <w:color w:val="000000"/>
        </w:rPr>
        <w:t>«Ш</w:t>
      </w:r>
      <w:proofErr w:type="gramEnd"/>
      <w:r w:rsidRPr="00CD1EAD">
        <w:rPr>
          <w:b/>
          <w:color w:val="000000"/>
        </w:rPr>
        <w:t>аг</w:t>
      </w:r>
      <w:proofErr w:type="spellEnd"/>
      <w:r w:rsidRPr="00CD1EAD">
        <w:rPr>
          <w:b/>
          <w:color w:val="000000"/>
        </w:rPr>
        <w:t xml:space="preserve"> с притопом, бег, остор</w:t>
      </w:r>
      <w:r w:rsidR="00DB2070">
        <w:rPr>
          <w:b/>
          <w:color w:val="000000"/>
        </w:rPr>
        <w:t xml:space="preserve">ожная ходьба». Музыка М. </w:t>
      </w:r>
      <w:proofErr w:type="spellStart"/>
      <w:r w:rsidR="00DB2070">
        <w:rPr>
          <w:b/>
          <w:color w:val="000000"/>
        </w:rPr>
        <w:t>Чулаки</w:t>
      </w:r>
      <w:r w:rsidRPr="00CD1EAD">
        <w:rPr>
          <w:b/>
          <w:color w:val="000000"/>
        </w:rPr>
        <w:t>Упражнение</w:t>
      </w:r>
      <w:proofErr w:type="spellEnd"/>
      <w:r w:rsidRPr="00CD1EAD">
        <w:rPr>
          <w:b/>
          <w:color w:val="000000"/>
        </w:rPr>
        <w:t xml:space="preserve"> «</w:t>
      </w:r>
      <w:r w:rsidR="00DB2070">
        <w:rPr>
          <w:b/>
          <w:color w:val="000000"/>
        </w:rPr>
        <w:t xml:space="preserve">Бабочки». Музыка П. </w:t>
      </w:r>
      <w:proofErr w:type="spellStart"/>
      <w:r w:rsidR="00DB2070">
        <w:rPr>
          <w:b/>
          <w:color w:val="000000"/>
        </w:rPr>
        <w:t>Чайковского</w:t>
      </w:r>
      <w:proofErr w:type="gramStart"/>
      <w:r w:rsidRPr="00CD1EAD">
        <w:rPr>
          <w:b/>
          <w:color w:val="000000"/>
        </w:rPr>
        <w:t>«Х</w:t>
      </w:r>
      <w:proofErr w:type="gramEnd"/>
      <w:r w:rsidRPr="00CD1EAD">
        <w:rPr>
          <w:b/>
          <w:color w:val="000000"/>
        </w:rPr>
        <w:t>одьба</w:t>
      </w:r>
      <w:proofErr w:type="spellEnd"/>
      <w:r w:rsidRPr="00CD1EAD">
        <w:rPr>
          <w:b/>
          <w:color w:val="000000"/>
        </w:rPr>
        <w:t xml:space="preserve"> с остановкой на шаге». Венгерская народная </w:t>
      </w:r>
      <w:proofErr w:type="spellStart"/>
      <w:r w:rsidRPr="00CD1EAD">
        <w:rPr>
          <w:b/>
          <w:color w:val="000000"/>
        </w:rPr>
        <w:t>мелодия</w:t>
      </w:r>
      <w:proofErr w:type="gramStart"/>
      <w:r w:rsidRPr="004C5B74">
        <w:rPr>
          <w:b/>
          <w:color w:val="000000"/>
        </w:rPr>
        <w:t>«</w:t>
      </w:r>
      <w:r w:rsidR="00DB2070">
        <w:rPr>
          <w:b/>
          <w:color w:val="000000"/>
        </w:rPr>
        <w:t>Б</w:t>
      </w:r>
      <w:proofErr w:type="gramEnd"/>
      <w:r w:rsidR="00DB2070">
        <w:rPr>
          <w:b/>
          <w:color w:val="000000"/>
        </w:rPr>
        <w:t>ег</w:t>
      </w:r>
      <w:proofErr w:type="spellEnd"/>
      <w:r w:rsidR="00DB2070">
        <w:rPr>
          <w:b/>
          <w:color w:val="000000"/>
        </w:rPr>
        <w:t xml:space="preserve"> и прыжки». Музыка Л. </w:t>
      </w:r>
      <w:proofErr w:type="spellStart"/>
      <w:r w:rsidR="00DB2070">
        <w:rPr>
          <w:b/>
          <w:color w:val="000000"/>
        </w:rPr>
        <w:t>Делиба</w:t>
      </w:r>
      <w:proofErr w:type="gramStart"/>
      <w:r w:rsidRPr="004C5B74">
        <w:rPr>
          <w:b/>
          <w:color w:val="000000"/>
        </w:rPr>
        <w:t>«О</w:t>
      </w:r>
      <w:proofErr w:type="gramEnd"/>
      <w:r w:rsidRPr="004C5B74">
        <w:rPr>
          <w:b/>
          <w:color w:val="000000"/>
        </w:rPr>
        <w:t>сторожный</w:t>
      </w:r>
      <w:proofErr w:type="spellEnd"/>
      <w:r w:rsidRPr="004C5B74">
        <w:rPr>
          <w:b/>
          <w:color w:val="000000"/>
        </w:rPr>
        <w:t xml:space="preserve"> шаг </w:t>
      </w:r>
      <w:r w:rsidR="00DB2070">
        <w:rPr>
          <w:b/>
          <w:color w:val="000000"/>
        </w:rPr>
        <w:t xml:space="preserve">и прыжки». Музыка Е. </w:t>
      </w:r>
      <w:proofErr w:type="spellStart"/>
      <w:r w:rsidR="00DB2070">
        <w:rPr>
          <w:b/>
          <w:color w:val="000000"/>
        </w:rPr>
        <w:t>Тиличеевой</w:t>
      </w:r>
      <w:r w:rsidRPr="004C5B74">
        <w:rPr>
          <w:b/>
          <w:color w:val="000000"/>
        </w:rPr>
        <w:t>Упражнение</w:t>
      </w:r>
      <w:proofErr w:type="spellEnd"/>
      <w:r w:rsidRPr="004C5B74">
        <w:rPr>
          <w:b/>
          <w:color w:val="000000"/>
        </w:rPr>
        <w:t xml:space="preserve"> для рук «Дождик». Музыка Н. Любарского</w:t>
      </w:r>
      <w:r w:rsidRPr="004C5B74">
        <w:rPr>
          <w:b/>
          <w:color w:val="000000"/>
        </w:rPr>
        <w:br/>
        <w:t>«Тройной шаг». Латвийская народная мелодия</w:t>
      </w:r>
      <w:r w:rsidRPr="004C5B74">
        <w:rPr>
          <w:b/>
          <w:color w:val="000000"/>
        </w:rPr>
        <w:br/>
        <w:t>«По</w:t>
      </w:r>
      <w:r w:rsidR="00DB2070">
        <w:rPr>
          <w:b/>
          <w:color w:val="000000"/>
        </w:rPr>
        <w:t xml:space="preserve">скоки и прыжки». Музыка И. </w:t>
      </w:r>
      <w:proofErr w:type="spellStart"/>
      <w:r w:rsidR="00DB2070">
        <w:rPr>
          <w:b/>
          <w:color w:val="000000"/>
        </w:rPr>
        <w:t>Саца</w:t>
      </w:r>
      <w:proofErr w:type="gramStart"/>
      <w:r w:rsidRPr="004C5B74">
        <w:rPr>
          <w:b/>
          <w:color w:val="000000"/>
        </w:rPr>
        <w:t>«Ц</w:t>
      </w:r>
      <w:proofErr w:type="gramEnd"/>
      <w:r w:rsidRPr="004C5B74">
        <w:rPr>
          <w:b/>
          <w:color w:val="000000"/>
        </w:rPr>
        <w:t>ирковые</w:t>
      </w:r>
      <w:proofErr w:type="spellEnd"/>
      <w:r w:rsidRPr="004C5B74">
        <w:rPr>
          <w:b/>
          <w:color w:val="000000"/>
        </w:rPr>
        <w:t xml:space="preserve"> лошадки». Музыка М. </w:t>
      </w:r>
      <w:proofErr w:type="spellStart"/>
      <w:r w:rsidRPr="004C5B74">
        <w:rPr>
          <w:b/>
          <w:color w:val="000000"/>
        </w:rPr>
        <w:t>Красева</w:t>
      </w:r>
      <w:proofErr w:type="spellEnd"/>
      <w:r w:rsidRPr="004C5B74">
        <w:rPr>
          <w:b/>
          <w:color w:val="000000"/>
        </w:rPr>
        <w:br/>
        <w:t>«Спокойная ходь</w:t>
      </w:r>
      <w:r w:rsidR="00DB2070">
        <w:rPr>
          <w:b/>
          <w:color w:val="000000"/>
        </w:rPr>
        <w:t xml:space="preserve">ба и прыжки». Музыка В. </w:t>
      </w:r>
      <w:proofErr w:type="spellStart"/>
      <w:r w:rsidR="00DB2070">
        <w:rPr>
          <w:b/>
          <w:color w:val="000000"/>
        </w:rPr>
        <w:t>Моцарта</w:t>
      </w:r>
      <w:proofErr w:type="gramStart"/>
      <w:r w:rsidRPr="004C5B74">
        <w:rPr>
          <w:b/>
          <w:color w:val="000000"/>
        </w:rPr>
        <w:t>«Ш</w:t>
      </w:r>
      <w:proofErr w:type="gramEnd"/>
      <w:r w:rsidRPr="004C5B74">
        <w:rPr>
          <w:b/>
          <w:color w:val="000000"/>
        </w:rPr>
        <w:t>аг</w:t>
      </w:r>
      <w:proofErr w:type="spellEnd"/>
      <w:r w:rsidRPr="004C5B74">
        <w:rPr>
          <w:b/>
          <w:color w:val="000000"/>
        </w:rPr>
        <w:t xml:space="preserve"> с пос</w:t>
      </w:r>
      <w:r w:rsidR="00DB2070">
        <w:rPr>
          <w:b/>
          <w:color w:val="000000"/>
        </w:rPr>
        <w:t xml:space="preserve">коком и бег». Музыка С. </w:t>
      </w:r>
      <w:proofErr w:type="spellStart"/>
      <w:r w:rsidR="00DB2070">
        <w:rPr>
          <w:b/>
          <w:color w:val="000000"/>
        </w:rPr>
        <w:t>Шнайдер</w:t>
      </w:r>
      <w:proofErr w:type="gramStart"/>
      <w:r w:rsidRPr="004C5B74">
        <w:rPr>
          <w:b/>
          <w:color w:val="000000"/>
        </w:rPr>
        <w:t>«Ш</w:t>
      </w:r>
      <w:proofErr w:type="gramEnd"/>
      <w:r w:rsidR="00DB2070">
        <w:rPr>
          <w:b/>
          <w:color w:val="000000"/>
        </w:rPr>
        <w:t>агают</w:t>
      </w:r>
      <w:proofErr w:type="spellEnd"/>
      <w:r w:rsidR="00DB2070">
        <w:rPr>
          <w:b/>
          <w:color w:val="000000"/>
        </w:rPr>
        <w:t xml:space="preserve"> аисты». Музыка Т. </w:t>
      </w:r>
      <w:proofErr w:type="spellStart"/>
      <w:r w:rsidR="00DB2070">
        <w:rPr>
          <w:b/>
          <w:color w:val="000000"/>
        </w:rPr>
        <w:t>Шутенко</w:t>
      </w:r>
      <w:proofErr w:type="gramStart"/>
      <w:r w:rsidRPr="004C5B74">
        <w:rPr>
          <w:b/>
          <w:color w:val="000000"/>
        </w:rPr>
        <w:t>«О</w:t>
      </w:r>
      <w:proofErr w:type="gramEnd"/>
      <w:r w:rsidRPr="004C5B74">
        <w:rPr>
          <w:b/>
          <w:color w:val="000000"/>
        </w:rPr>
        <w:t>сторожный</w:t>
      </w:r>
      <w:proofErr w:type="spellEnd"/>
      <w:r w:rsidRPr="004C5B74">
        <w:rPr>
          <w:b/>
          <w:color w:val="000000"/>
        </w:rPr>
        <w:t xml:space="preserve"> шаг и</w:t>
      </w:r>
      <w:r w:rsidR="00DB2070">
        <w:rPr>
          <w:b/>
          <w:color w:val="000000"/>
        </w:rPr>
        <w:t xml:space="preserve"> прыжки». Музыка Ф. </w:t>
      </w:r>
      <w:proofErr w:type="spellStart"/>
      <w:r w:rsidR="00DB2070">
        <w:rPr>
          <w:b/>
          <w:color w:val="000000"/>
        </w:rPr>
        <w:t>Бургмюллера</w:t>
      </w:r>
      <w:proofErr w:type="gramStart"/>
      <w:r w:rsidRPr="004C5B74">
        <w:rPr>
          <w:b/>
          <w:color w:val="000000"/>
        </w:rPr>
        <w:t>«В</w:t>
      </w:r>
      <w:proofErr w:type="gramEnd"/>
      <w:r w:rsidRPr="004C5B74">
        <w:rPr>
          <w:b/>
          <w:color w:val="000000"/>
        </w:rPr>
        <w:t>ол</w:t>
      </w:r>
      <w:r w:rsidR="00DB2070">
        <w:rPr>
          <w:b/>
          <w:color w:val="000000"/>
        </w:rPr>
        <w:t>шебные</w:t>
      </w:r>
      <w:proofErr w:type="spellEnd"/>
      <w:r w:rsidR="00DB2070">
        <w:rPr>
          <w:b/>
          <w:color w:val="000000"/>
        </w:rPr>
        <w:t xml:space="preserve"> руки». Музыка К. </w:t>
      </w:r>
      <w:proofErr w:type="spellStart"/>
      <w:r w:rsidR="00DB2070">
        <w:rPr>
          <w:b/>
          <w:color w:val="000000"/>
        </w:rPr>
        <w:t>Дебюсси</w:t>
      </w:r>
      <w:proofErr w:type="gramStart"/>
      <w:r w:rsidRPr="004C5B74">
        <w:rPr>
          <w:b/>
          <w:color w:val="000000"/>
        </w:rPr>
        <w:t>«П</w:t>
      </w:r>
      <w:proofErr w:type="gramEnd"/>
      <w:r w:rsidRPr="004C5B74">
        <w:rPr>
          <w:b/>
          <w:color w:val="000000"/>
        </w:rPr>
        <w:t>ередача</w:t>
      </w:r>
      <w:proofErr w:type="spellEnd"/>
      <w:r w:rsidRPr="004C5B74">
        <w:rPr>
          <w:b/>
          <w:color w:val="000000"/>
        </w:rPr>
        <w:t xml:space="preserve"> мяча». Музыка С. Соснина</w:t>
      </w:r>
      <w:r w:rsidRPr="004C5B74">
        <w:rPr>
          <w:b/>
          <w:color w:val="000000"/>
        </w:rPr>
        <w:br/>
        <w:t>«Энергичные поскоки и пружинящи</w:t>
      </w:r>
      <w:r w:rsidR="00DB2070">
        <w:rPr>
          <w:b/>
          <w:color w:val="000000"/>
        </w:rPr>
        <w:t xml:space="preserve">й шаг». Музыка С. </w:t>
      </w:r>
      <w:proofErr w:type="spellStart"/>
      <w:r w:rsidR="00DB2070">
        <w:rPr>
          <w:b/>
          <w:color w:val="000000"/>
        </w:rPr>
        <w:t>Затеплинского</w:t>
      </w:r>
      <w:r w:rsidRPr="004C5B74">
        <w:rPr>
          <w:b/>
          <w:i/>
          <w:iCs/>
          <w:color w:val="000000"/>
        </w:rPr>
        <w:t>Развитие</w:t>
      </w:r>
      <w:proofErr w:type="spellEnd"/>
      <w:r w:rsidRPr="004C5B74">
        <w:rPr>
          <w:b/>
          <w:i/>
          <w:iCs/>
          <w:color w:val="000000"/>
        </w:rPr>
        <w:t xml:space="preserve"> чувства ритма. </w:t>
      </w:r>
      <w:proofErr w:type="spellStart"/>
      <w:r w:rsidRPr="004C5B74">
        <w:rPr>
          <w:b/>
          <w:i/>
          <w:iCs/>
          <w:color w:val="000000"/>
        </w:rPr>
        <w:t>Музицирование</w:t>
      </w:r>
      <w:r w:rsidRPr="004C5B74">
        <w:rPr>
          <w:b/>
          <w:color w:val="000000"/>
        </w:rPr>
        <w:t>Ритмические</w:t>
      </w:r>
      <w:proofErr w:type="spellEnd"/>
      <w:r w:rsidRPr="004C5B74">
        <w:rPr>
          <w:b/>
          <w:color w:val="000000"/>
        </w:rPr>
        <w:t xml:space="preserve"> ц</w:t>
      </w:r>
      <w:r w:rsidR="00DB2070">
        <w:rPr>
          <w:b/>
          <w:color w:val="000000"/>
        </w:rPr>
        <w:t xml:space="preserve">епочки из </w:t>
      </w:r>
      <w:proofErr w:type="spellStart"/>
      <w:r w:rsidR="00DB2070">
        <w:rPr>
          <w:b/>
          <w:color w:val="000000"/>
        </w:rPr>
        <w:t>мячиков</w:t>
      </w:r>
      <w:proofErr w:type="gramStart"/>
      <w:r w:rsidR="00DB2070">
        <w:rPr>
          <w:b/>
          <w:color w:val="000000"/>
        </w:rPr>
        <w:t>«К</w:t>
      </w:r>
      <w:proofErr w:type="gramEnd"/>
      <w:r w:rsidR="00DB2070">
        <w:rPr>
          <w:b/>
          <w:color w:val="000000"/>
        </w:rPr>
        <w:t>омната</w:t>
      </w:r>
      <w:proofErr w:type="spellEnd"/>
      <w:r w:rsidR="00DB2070">
        <w:rPr>
          <w:b/>
          <w:color w:val="000000"/>
        </w:rPr>
        <w:t xml:space="preserve"> наша» </w:t>
      </w:r>
      <w:r w:rsidRPr="004C5B74">
        <w:rPr>
          <w:b/>
          <w:color w:val="000000"/>
        </w:rPr>
        <w:t>Ритми</w:t>
      </w:r>
      <w:r w:rsidR="00DB2070">
        <w:rPr>
          <w:b/>
          <w:color w:val="000000"/>
        </w:rPr>
        <w:t xml:space="preserve">ческие цепочки из </w:t>
      </w:r>
      <w:proofErr w:type="spellStart"/>
      <w:r w:rsidR="00DB2070">
        <w:rPr>
          <w:b/>
          <w:color w:val="000000"/>
        </w:rPr>
        <w:t>гусениц«Горн»</w:t>
      </w:r>
      <w:r w:rsidRPr="004C5B74">
        <w:rPr>
          <w:b/>
          <w:color w:val="000000"/>
        </w:rPr>
        <w:t>Игры</w:t>
      </w:r>
      <w:proofErr w:type="spellEnd"/>
      <w:r w:rsidRPr="004C5B74">
        <w:rPr>
          <w:b/>
          <w:color w:val="000000"/>
        </w:rPr>
        <w:t xml:space="preserve"> с </w:t>
      </w:r>
      <w:proofErr w:type="spellStart"/>
      <w:r w:rsidRPr="004C5B74">
        <w:rPr>
          <w:b/>
          <w:color w:val="000000"/>
        </w:rPr>
        <w:t>картинками«Хвостатый</w:t>
      </w:r>
      <w:proofErr w:type="spellEnd"/>
      <w:r w:rsidRPr="004C5B74">
        <w:rPr>
          <w:b/>
          <w:color w:val="000000"/>
        </w:rPr>
        <w:t>-хитроватый»</w:t>
      </w:r>
      <w:r w:rsidRPr="004C5B74">
        <w:rPr>
          <w:b/>
          <w:color w:val="000000"/>
        </w:rPr>
        <w:br/>
      </w:r>
      <w:r w:rsidR="00DB2070">
        <w:rPr>
          <w:b/>
          <w:color w:val="000000"/>
        </w:rPr>
        <w:t>«</w:t>
      </w:r>
      <w:proofErr w:type="spellStart"/>
      <w:r w:rsidR="00DB2070">
        <w:rPr>
          <w:b/>
          <w:color w:val="000000"/>
        </w:rPr>
        <w:t>Аты</w:t>
      </w:r>
      <w:proofErr w:type="spellEnd"/>
      <w:r w:rsidR="00DB2070">
        <w:rPr>
          <w:b/>
          <w:color w:val="000000"/>
        </w:rPr>
        <w:t>-</w:t>
      </w:r>
      <w:proofErr w:type="spellStart"/>
      <w:r w:rsidR="00DB2070">
        <w:rPr>
          <w:b/>
          <w:color w:val="000000"/>
        </w:rPr>
        <w:t>баты»«Ручеек»«С</w:t>
      </w:r>
      <w:proofErr w:type="spellEnd"/>
      <w:r w:rsidR="00DB2070">
        <w:rPr>
          <w:b/>
          <w:color w:val="000000"/>
        </w:rPr>
        <w:t xml:space="preserve"> барабаном ходит ежик»</w:t>
      </w:r>
      <w:r w:rsidRPr="004C5B74">
        <w:rPr>
          <w:b/>
          <w:color w:val="000000"/>
        </w:rPr>
        <w:t>«</w:t>
      </w:r>
      <w:proofErr w:type="spellStart"/>
      <w:r w:rsidRPr="004C5B74">
        <w:rPr>
          <w:b/>
          <w:color w:val="000000"/>
        </w:rPr>
        <w:t>Загад</w:t>
      </w:r>
      <w:r w:rsidR="00DB2070">
        <w:rPr>
          <w:b/>
          <w:color w:val="000000"/>
        </w:rPr>
        <w:t>ка»</w:t>
      </w:r>
      <w:r w:rsidR="004C5B74">
        <w:rPr>
          <w:b/>
          <w:color w:val="000000"/>
        </w:rPr>
        <w:t>Игра</w:t>
      </w:r>
      <w:proofErr w:type="spellEnd"/>
      <w:r w:rsidR="004C5B74">
        <w:rPr>
          <w:b/>
          <w:color w:val="000000"/>
        </w:rPr>
        <w:t xml:space="preserve"> «Эхо»</w:t>
      </w:r>
      <w:r w:rsidR="00DB2070">
        <w:rPr>
          <w:b/>
          <w:color w:val="000000"/>
        </w:rPr>
        <w:br/>
        <w:t xml:space="preserve">Ритмические </w:t>
      </w:r>
      <w:proofErr w:type="spellStart"/>
      <w:r w:rsidR="00DB2070">
        <w:rPr>
          <w:b/>
          <w:color w:val="000000"/>
        </w:rPr>
        <w:t>картинки«Комар»</w:t>
      </w:r>
      <w:r w:rsidRPr="004C5B74">
        <w:rPr>
          <w:b/>
          <w:color w:val="000000"/>
        </w:rPr>
        <w:t>Ритмическая</w:t>
      </w:r>
      <w:proofErr w:type="spellEnd"/>
      <w:r w:rsidRPr="004C5B74">
        <w:rPr>
          <w:b/>
          <w:color w:val="000000"/>
        </w:rPr>
        <w:t xml:space="preserve"> игра «Сделай </w:t>
      </w:r>
      <w:proofErr w:type="spellStart"/>
      <w:r w:rsidRPr="004C5B74">
        <w:rPr>
          <w:b/>
          <w:color w:val="000000"/>
        </w:rPr>
        <w:t>так»«Ворот</w:t>
      </w:r>
      <w:r w:rsidR="00DB2070">
        <w:rPr>
          <w:b/>
          <w:color w:val="000000"/>
        </w:rPr>
        <w:t>а»«Дирижер»«Что</w:t>
      </w:r>
      <w:proofErr w:type="spellEnd"/>
      <w:r w:rsidR="00DB2070">
        <w:rPr>
          <w:b/>
          <w:color w:val="000000"/>
        </w:rPr>
        <w:t xml:space="preserve"> у кого </w:t>
      </w:r>
      <w:proofErr w:type="spellStart"/>
      <w:r w:rsidR="00DB2070">
        <w:rPr>
          <w:b/>
          <w:color w:val="000000"/>
        </w:rPr>
        <w:t>внутри?»«Семейка</w:t>
      </w:r>
      <w:proofErr w:type="spellEnd"/>
      <w:r w:rsidR="00DB2070">
        <w:rPr>
          <w:b/>
          <w:color w:val="000000"/>
        </w:rPr>
        <w:t xml:space="preserve"> </w:t>
      </w:r>
      <w:proofErr w:type="spellStart"/>
      <w:r w:rsidR="00DB2070">
        <w:rPr>
          <w:b/>
          <w:color w:val="000000"/>
        </w:rPr>
        <w:t>огурцов»</w:t>
      </w:r>
      <w:r w:rsidRPr="004C5B74">
        <w:rPr>
          <w:b/>
          <w:i/>
          <w:iCs/>
          <w:color w:val="000000"/>
        </w:rPr>
        <w:t>Пальчиковая</w:t>
      </w:r>
      <w:proofErr w:type="spellEnd"/>
      <w:r w:rsidRPr="004C5B74">
        <w:rPr>
          <w:b/>
          <w:i/>
          <w:iCs/>
          <w:color w:val="000000"/>
        </w:rPr>
        <w:t xml:space="preserve"> </w:t>
      </w:r>
      <w:proofErr w:type="spellStart"/>
      <w:r w:rsidRPr="004C5B74">
        <w:rPr>
          <w:b/>
          <w:i/>
          <w:iCs/>
          <w:color w:val="000000"/>
        </w:rPr>
        <w:t>гимнастика</w:t>
      </w:r>
      <w:r w:rsidR="00DB2070">
        <w:rPr>
          <w:b/>
          <w:color w:val="000000"/>
        </w:rPr>
        <w:t>«Мама»</w:t>
      </w:r>
      <w:r w:rsidRPr="004C5B74">
        <w:rPr>
          <w:b/>
          <w:color w:val="000000"/>
        </w:rPr>
        <w:t>«Замок-чу</w:t>
      </w:r>
      <w:r w:rsidR="00DB2070">
        <w:rPr>
          <w:b/>
          <w:color w:val="000000"/>
        </w:rPr>
        <w:t>дак»«В</w:t>
      </w:r>
      <w:proofErr w:type="spellEnd"/>
      <w:r w:rsidR="00DB2070">
        <w:rPr>
          <w:b/>
          <w:color w:val="000000"/>
        </w:rPr>
        <w:t xml:space="preserve"> </w:t>
      </w:r>
      <w:proofErr w:type="spellStart"/>
      <w:r w:rsidR="00DB2070">
        <w:rPr>
          <w:b/>
          <w:color w:val="000000"/>
        </w:rPr>
        <w:t>гости»«Гномы»«Мостик»«Утро</w:t>
      </w:r>
      <w:proofErr w:type="spellEnd"/>
      <w:r w:rsidR="00DB2070">
        <w:rPr>
          <w:b/>
          <w:color w:val="000000"/>
        </w:rPr>
        <w:t xml:space="preserve"> </w:t>
      </w:r>
      <w:proofErr w:type="spellStart"/>
      <w:r w:rsidR="00DB2070">
        <w:rPr>
          <w:b/>
          <w:color w:val="000000"/>
        </w:rPr>
        <w:t>настало»«Паук»</w:t>
      </w:r>
      <w:r w:rsidRPr="004C5B74">
        <w:rPr>
          <w:b/>
          <w:color w:val="000000"/>
        </w:rPr>
        <w:t>«Сорок</w:t>
      </w:r>
      <w:r w:rsidR="00DB2070">
        <w:rPr>
          <w:b/>
          <w:color w:val="000000"/>
        </w:rPr>
        <w:t>оножка»</w:t>
      </w:r>
      <w:r w:rsidR="004C5B74">
        <w:rPr>
          <w:b/>
          <w:color w:val="000000"/>
        </w:rPr>
        <w:t>«Пять</w:t>
      </w:r>
      <w:proofErr w:type="spellEnd"/>
      <w:r w:rsidR="004C5B74">
        <w:rPr>
          <w:b/>
          <w:color w:val="000000"/>
        </w:rPr>
        <w:t xml:space="preserve"> поросят»</w:t>
      </w:r>
      <w:r w:rsidR="004C5B74">
        <w:rPr>
          <w:b/>
          <w:color w:val="000000"/>
        </w:rPr>
        <w:br/>
        <w:t>«</w:t>
      </w:r>
      <w:proofErr w:type="spellStart"/>
      <w:r w:rsidR="004C5B74">
        <w:rPr>
          <w:b/>
          <w:color w:val="000000"/>
        </w:rPr>
        <w:t>Паучок»</w:t>
      </w:r>
      <w:r w:rsidRPr="004C5B74">
        <w:rPr>
          <w:b/>
          <w:color w:val="000000"/>
        </w:rPr>
        <w:t>«Тан</w:t>
      </w:r>
      <w:r w:rsidR="00DB2070">
        <w:rPr>
          <w:b/>
          <w:color w:val="000000"/>
        </w:rPr>
        <w:t>ец</w:t>
      </w:r>
      <w:proofErr w:type="spellEnd"/>
      <w:r w:rsidR="00DB2070">
        <w:rPr>
          <w:b/>
          <w:color w:val="000000"/>
        </w:rPr>
        <w:t xml:space="preserve"> дикарей». Музыка </w:t>
      </w:r>
      <w:proofErr w:type="spellStart"/>
      <w:r w:rsidR="00DB2070">
        <w:rPr>
          <w:b/>
          <w:color w:val="000000"/>
        </w:rPr>
        <w:t>Ёсинао</w:t>
      </w:r>
      <w:proofErr w:type="spellEnd"/>
      <w:r w:rsidR="00DB2070">
        <w:rPr>
          <w:b/>
          <w:color w:val="000000"/>
        </w:rPr>
        <w:t xml:space="preserve"> </w:t>
      </w:r>
      <w:proofErr w:type="spellStart"/>
      <w:r w:rsidR="00DB2070">
        <w:rPr>
          <w:b/>
          <w:color w:val="000000"/>
        </w:rPr>
        <w:t>Нако</w:t>
      </w:r>
      <w:proofErr w:type="gramStart"/>
      <w:r w:rsidRPr="004C5B74">
        <w:rPr>
          <w:b/>
          <w:color w:val="000000"/>
        </w:rPr>
        <w:t>«В</w:t>
      </w:r>
      <w:proofErr w:type="gramEnd"/>
      <w:r w:rsidRPr="004C5B74">
        <w:rPr>
          <w:b/>
          <w:color w:val="000000"/>
        </w:rPr>
        <w:t>альс</w:t>
      </w:r>
      <w:proofErr w:type="spellEnd"/>
      <w:r w:rsidRPr="004C5B74">
        <w:rPr>
          <w:b/>
          <w:color w:val="000000"/>
        </w:rPr>
        <w:t xml:space="preserve"> игрушек». Музыка Ю. Ефимова</w:t>
      </w:r>
      <w:r w:rsidRPr="004C5B74">
        <w:rPr>
          <w:b/>
          <w:color w:val="000000"/>
        </w:rPr>
        <w:br/>
      </w:r>
      <w:r w:rsidR="00DB2070">
        <w:rPr>
          <w:b/>
          <w:color w:val="000000"/>
        </w:rPr>
        <w:t xml:space="preserve">«Марш гусей». Музыка Бин </w:t>
      </w:r>
      <w:proofErr w:type="spellStart"/>
      <w:r w:rsidR="00DB2070">
        <w:rPr>
          <w:b/>
          <w:color w:val="000000"/>
        </w:rPr>
        <w:t>Канэда</w:t>
      </w:r>
      <w:proofErr w:type="gramStart"/>
      <w:r w:rsidRPr="004C5B74">
        <w:rPr>
          <w:b/>
          <w:color w:val="000000"/>
        </w:rPr>
        <w:t>«О</w:t>
      </w:r>
      <w:proofErr w:type="gramEnd"/>
      <w:r w:rsidRPr="004C5B74">
        <w:rPr>
          <w:b/>
          <w:color w:val="000000"/>
        </w:rPr>
        <w:t>сенняя</w:t>
      </w:r>
      <w:proofErr w:type="spellEnd"/>
      <w:r w:rsidRPr="004C5B74">
        <w:rPr>
          <w:b/>
          <w:color w:val="000000"/>
        </w:rPr>
        <w:t xml:space="preserve"> песнь». Музыка П. Чайковского</w:t>
      </w:r>
      <w:r w:rsidRPr="004C5B74">
        <w:rPr>
          <w:b/>
          <w:color w:val="000000"/>
        </w:rPr>
        <w:br/>
        <w:t>«Две плаксы». Музыка Е</w:t>
      </w:r>
      <w:r w:rsidR="00DB2070">
        <w:rPr>
          <w:b/>
          <w:color w:val="000000"/>
        </w:rPr>
        <w:t xml:space="preserve">. </w:t>
      </w:r>
      <w:proofErr w:type="spellStart"/>
      <w:r w:rsidR="00DB2070">
        <w:rPr>
          <w:b/>
          <w:color w:val="000000"/>
        </w:rPr>
        <w:t>ГнесинойРусские</w:t>
      </w:r>
      <w:proofErr w:type="spellEnd"/>
      <w:r w:rsidR="00DB2070">
        <w:rPr>
          <w:b/>
          <w:color w:val="000000"/>
        </w:rPr>
        <w:t xml:space="preserve"> </w:t>
      </w:r>
      <w:proofErr w:type="spellStart"/>
      <w:r w:rsidR="00DB2070">
        <w:rPr>
          <w:b/>
          <w:color w:val="000000"/>
        </w:rPr>
        <w:t>наигрыши</w:t>
      </w:r>
      <w:proofErr w:type="gramStart"/>
      <w:r w:rsidRPr="004C5B74">
        <w:rPr>
          <w:b/>
          <w:color w:val="000000"/>
        </w:rPr>
        <w:t>«В</w:t>
      </w:r>
      <w:proofErr w:type="spellEnd"/>
      <w:proofErr w:type="gramEnd"/>
      <w:r w:rsidRPr="004C5B74">
        <w:rPr>
          <w:b/>
          <w:color w:val="000000"/>
        </w:rPr>
        <w:t xml:space="preserve"> пещере г</w:t>
      </w:r>
      <w:r w:rsidR="00DB2070">
        <w:rPr>
          <w:b/>
          <w:color w:val="000000"/>
        </w:rPr>
        <w:t xml:space="preserve">орного короля». Музыка Э. </w:t>
      </w:r>
      <w:proofErr w:type="spellStart"/>
      <w:r w:rsidR="00DB2070">
        <w:rPr>
          <w:b/>
          <w:color w:val="000000"/>
        </w:rPr>
        <w:t>Григ</w:t>
      </w:r>
      <w:proofErr w:type="gramStart"/>
      <w:r w:rsidR="00DB2070">
        <w:rPr>
          <w:b/>
          <w:color w:val="000000"/>
        </w:rPr>
        <w:t>а«</w:t>
      </w:r>
      <w:proofErr w:type="gramEnd"/>
      <w:r w:rsidR="00DB2070">
        <w:rPr>
          <w:b/>
          <w:color w:val="000000"/>
        </w:rPr>
        <w:t>Снежинки</w:t>
      </w:r>
      <w:proofErr w:type="spellEnd"/>
      <w:r w:rsidR="00DB2070">
        <w:rPr>
          <w:b/>
          <w:color w:val="000000"/>
        </w:rPr>
        <w:t xml:space="preserve">». Музыка А. </w:t>
      </w:r>
      <w:proofErr w:type="spellStart"/>
      <w:r w:rsidR="00DB2070">
        <w:rPr>
          <w:b/>
          <w:color w:val="000000"/>
        </w:rPr>
        <w:t>Стоянова</w:t>
      </w:r>
      <w:proofErr w:type="gramStart"/>
      <w:r w:rsidRPr="004C5B74">
        <w:rPr>
          <w:b/>
          <w:color w:val="000000"/>
        </w:rPr>
        <w:t>«У</w:t>
      </w:r>
      <w:proofErr w:type="spellEnd"/>
      <w:proofErr w:type="gramEnd"/>
      <w:r w:rsidRPr="004C5B74">
        <w:rPr>
          <w:b/>
          <w:color w:val="000000"/>
        </w:rPr>
        <w:t xml:space="preserve"> камелька». Музыка П. Чайковского</w:t>
      </w:r>
      <w:r w:rsidRPr="004C5B74">
        <w:rPr>
          <w:b/>
          <w:color w:val="000000"/>
        </w:rPr>
        <w:br/>
        <w:t>«П</w:t>
      </w:r>
      <w:r w:rsidR="00DB2070">
        <w:rPr>
          <w:b/>
          <w:color w:val="000000"/>
        </w:rPr>
        <w:t xml:space="preserve">удель и птичка». Музыка </w:t>
      </w:r>
      <w:proofErr w:type="spellStart"/>
      <w:r w:rsidR="00DB2070">
        <w:rPr>
          <w:b/>
          <w:color w:val="000000"/>
        </w:rPr>
        <w:t>Лемарка</w:t>
      </w:r>
      <w:proofErr w:type="gramStart"/>
      <w:r w:rsidRPr="004C5B74">
        <w:rPr>
          <w:b/>
          <w:color w:val="000000"/>
        </w:rPr>
        <w:t>«Ф</w:t>
      </w:r>
      <w:proofErr w:type="gramEnd"/>
      <w:r w:rsidRPr="004C5B74">
        <w:rPr>
          <w:b/>
          <w:color w:val="000000"/>
        </w:rPr>
        <w:t>лейт</w:t>
      </w:r>
      <w:r w:rsidR="00DB2070">
        <w:rPr>
          <w:b/>
          <w:color w:val="000000"/>
        </w:rPr>
        <w:t>а</w:t>
      </w:r>
      <w:proofErr w:type="spellEnd"/>
      <w:r w:rsidR="00DB2070">
        <w:rPr>
          <w:b/>
          <w:color w:val="000000"/>
        </w:rPr>
        <w:t xml:space="preserve"> и контрабас». Музыка Г. </w:t>
      </w:r>
      <w:proofErr w:type="spellStart"/>
      <w:r w:rsidR="00DB2070">
        <w:rPr>
          <w:b/>
          <w:color w:val="000000"/>
        </w:rPr>
        <w:t>Фрида</w:t>
      </w:r>
      <w:proofErr w:type="gramStart"/>
      <w:r w:rsidRPr="004C5B74">
        <w:rPr>
          <w:b/>
          <w:color w:val="000000"/>
        </w:rPr>
        <w:t>«П</w:t>
      </w:r>
      <w:proofErr w:type="gramEnd"/>
      <w:r w:rsidRPr="004C5B74">
        <w:rPr>
          <w:b/>
          <w:color w:val="000000"/>
        </w:rPr>
        <w:t>еснь</w:t>
      </w:r>
      <w:proofErr w:type="spellEnd"/>
      <w:r w:rsidRPr="004C5B74">
        <w:rPr>
          <w:b/>
          <w:color w:val="000000"/>
        </w:rPr>
        <w:t xml:space="preserve"> жа</w:t>
      </w:r>
      <w:r w:rsidR="00DB2070">
        <w:rPr>
          <w:b/>
          <w:color w:val="000000"/>
        </w:rPr>
        <w:t xml:space="preserve">воронка». Музыка П. </w:t>
      </w:r>
      <w:proofErr w:type="spellStart"/>
      <w:r w:rsidR="00DB2070">
        <w:rPr>
          <w:b/>
          <w:color w:val="000000"/>
        </w:rPr>
        <w:t>Чайковского</w:t>
      </w:r>
      <w:proofErr w:type="gramStart"/>
      <w:r w:rsidRPr="004C5B74">
        <w:rPr>
          <w:b/>
          <w:color w:val="000000"/>
        </w:rPr>
        <w:t>«М</w:t>
      </w:r>
      <w:proofErr w:type="gramEnd"/>
      <w:r w:rsidRPr="004C5B74">
        <w:rPr>
          <w:b/>
          <w:color w:val="000000"/>
        </w:rPr>
        <w:t>арш</w:t>
      </w:r>
      <w:proofErr w:type="spellEnd"/>
      <w:r w:rsidRPr="004C5B74">
        <w:rPr>
          <w:b/>
          <w:color w:val="000000"/>
        </w:rPr>
        <w:t xml:space="preserve"> Черномора». Музыка М. Глинк</w:t>
      </w:r>
      <w:r w:rsidR="00DB2070">
        <w:rPr>
          <w:b/>
          <w:color w:val="000000"/>
        </w:rPr>
        <w:t>и</w:t>
      </w:r>
      <w:r w:rsidR="00DB2070">
        <w:rPr>
          <w:b/>
          <w:color w:val="000000"/>
        </w:rPr>
        <w:br/>
        <w:t xml:space="preserve">«Жаворонок». Музыка М. </w:t>
      </w:r>
      <w:proofErr w:type="spellStart"/>
      <w:r w:rsidR="00DB2070">
        <w:rPr>
          <w:b/>
          <w:color w:val="000000"/>
        </w:rPr>
        <w:t>Глинки</w:t>
      </w:r>
      <w:proofErr w:type="gramStart"/>
      <w:r w:rsidRPr="004C5B74">
        <w:rPr>
          <w:b/>
          <w:color w:val="000000"/>
        </w:rPr>
        <w:t>«Т</w:t>
      </w:r>
      <w:proofErr w:type="gramEnd"/>
      <w:r w:rsidRPr="004C5B74">
        <w:rPr>
          <w:b/>
          <w:color w:val="000000"/>
        </w:rPr>
        <w:t>ри</w:t>
      </w:r>
      <w:proofErr w:type="spellEnd"/>
      <w:r w:rsidRPr="004C5B74">
        <w:rPr>
          <w:b/>
          <w:color w:val="000000"/>
        </w:rPr>
        <w:t xml:space="preserve"> подружки» («Плакса», «Злюка», «Рез</w:t>
      </w:r>
      <w:r w:rsidR="00DB2070">
        <w:rPr>
          <w:b/>
          <w:color w:val="000000"/>
        </w:rPr>
        <w:t xml:space="preserve">вушка»). Музыка Д. </w:t>
      </w:r>
      <w:proofErr w:type="spellStart"/>
      <w:r w:rsidR="00DB2070">
        <w:rPr>
          <w:b/>
          <w:color w:val="000000"/>
        </w:rPr>
        <w:t>Кабалевского</w:t>
      </w:r>
      <w:proofErr w:type="gramStart"/>
      <w:r w:rsidRPr="004C5B74">
        <w:rPr>
          <w:b/>
          <w:color w:val="000000"/>
        </w:rPr>
        <w:t>«Г</w:t>
      </w:r>
      <w:proofErr w:type="gramEnd"/>
      <w:r w:rsidR="00DB2070">
        <w:rPr>
          <w:b/>
          <w:color w:val="000000"/>
        </w:rPr>
        <w:t>ром</w:t>
      </w:r>
      <w:proofErr w:type="spellEnd"/>
      <w:r w:rsidR="00DB2070">
        <w:rPr>
          <w:b/>
          <w:color w:val="000000"/>
        </w:rPr>
        <w:t xml:space="preserve"> и дождь». Музыка Т. </w:t>
      </w:r>
      <w:proofErr w:type="spellStart"/>
      <w:r w:rsidR="00DB2070">
        <w:rPr>
          <w:b/>
          <w:color w:val="000000"/>
        </w:rPr>
        <w:t>Чудовой</w:t>
      </w:r>
      <w:proofErr w:type="gramStart"/>
      <w:r w:rsidRPr="004C5B74">
        <w:rPr>
          <w:b/>
          <w:color w:val="000000"/>
        </w:rPr>
        <w:t>«К</w:t>
      </w:r>
      <w:proofErr w:type="gramEnd"/>
      <w:r w:rsidRPr="004C5B74">
        <w:rPr>
          <w:b/>
          <w:color w:val="000000"/>
        </w:rPr>
        <w:t>оролевский</w:t>
      </w:r>
      <w:proofErr w:type="spellEnd"/>
      <w:r w:rsidRPr="004C5B74">
        <w:rPr>
          <w:b/>
          <w:color w:val="000000"/>
        </w:rPr>
        <w:t xml:space="preserve"> м</w:t>
      </w:r>
      <w:r w:rsidR="00E54324">
        <w:rPr>
          <w:b/>
          <w:color w:val="000000"/>
        </w:rPr>
        <w:t>арш львов». Музыка К. Сен-</w:t>
      </w:r>
      <w:proofErr w:type="spellStart"/>
      <w:r w:rsidR="00E54324">
        <w:rPr>
          <w:b/>
          <w:color w:val="000000"/>
        </w:rPr>
        <w:t>Санс</w:t>
      </w:r>
      <w:proofErr w:type="gramStart"/>
      <w:r w:rsidR="00E54324">
        <w:rPr>
          <w:b/>
          <w:color w:val="000000"/>
        </w:rPr>
        <w:t>а</w:t>
      </w:r>
      <w:r w:rsidRPr="004C5B74">
        <w:rPr>
          <w:b/>
          <w:color w:val="000000"/>
        </w:rPr>
        <w:t>«</w:t>
      </w:r>
      <w:proofErr w:type="gramEnd"/>
      <w:r w:rsidRPr="004C5B74">
        <w:rPr>
          <w:b/>
          <w:color w:val="000000"/>
        </w:rPr>
        <w:t>Лягушки</w:t>
      </w:r>
      <w:proofErr w:type="spellEnd"/>
      <w:r w:rsidR="00E54324">
        <w:rPr>
          <w:b/>
          <w:color w:val="000000"/>
        </w:rPr>
        <w:t xml:space="preserve">». Музыка Ю. </w:t>
      </w:r>
      <w:proofErr w:type="spellStart"/>
      <w:r w:rsidR="00E54324">
        <w:rPr>
          <w:b/>
          <w:color w:val="000000"/>
        </w:rPr>
        <w:t>Слонова</w:t>
      </w:r>
      <w:proofErr w:type="gramStart"/>
      <w:r w:rsidRPr="004C5B74">
        <w:rPr>
          <w:b/>
          <w:color w:val="000000"/>
        </w:rPr>
        <w:t>«П</w:t>
      </w:r>
      <w:proofErr w:type="gramEnd"/>
      <w:r w:rsidRPr="004C5B74">
        <w:rPr>
          <w:b/>
          <w:color w:val="000000"/>
        </w:rPr>
        <w:t>олет</w:t>
      </w:r>
      <w:proofErr w:type="spellEnd"/>
      <w:r w:rsidRPr="004C5B74">
        <w:rPr>
          <w:b/>
          <w:color w:val="000000"/>
        </w:rPr>
        <w:t xml:space="preserve"> шмеля». Музыка Н. Римского-Корсакова</w:t>
      </w:r>
      <w:r w:rsidRPr="004C5B74">
        <w:rPr>
          <w:b/>
          <w:color w:val="000000"/>
        </w:rPr>
        <w:br/>
        <w:t>«Сон</w:t>
      </w:r>
      <w:r w:rsidR="00E54324">
        <w:rPr>
          <w:b/>
          <w:color w:val="000000"/>
        </w:rPr>
        <w:t xml:space="preserve">ный котенок». Музыка Б. </w:t>
      </w:r>
      <w:proofErr w:type="spellStart"/>
      <w:r w:rsidR="00E54324">
        <w:rPr>
          <w:b/>
          <w:color w:val="000000"/>
        </w:rPr>
        <w:t>Берлина</w:t>
      </w:r>
      <w:proofErr w:type="gramStart"/>
      <w:r w:rsidRPr="004C5B74">
        <w:rPr>
          <w:b/>
          <w:color w:val="000000"/>
        </w:rPr>
        <w:t>«Д</w:t>
      </w:r>
      <w:proofErr w:type="gramEnd"/>
      <w:r w:rsidRPr="004C5B74">
        <w:rPr>
          <w:b/>
          <w:color w:val="000000"/>
        </w:rPr>
        <w:t>инь</w:t>
      </w:r>
      <w:proofErr w:type="spellEnd"/>
      <w:r w:rsidRPr="004C5B74">
        <w:rPr>
          <w:b/>
          <w:color w:val="000000"/>
        </w:rPr>
        <w:t>-динь-динь - письмо</w:t>
      </w:r>
      <w:r w:rsidR="00E54324">
        <w:rPr>
          <w:b/>
          <w:color w:val="000000"/>
        </w:rPr>
        <w:t xml:space="preserve"> тебе». Немецкая народная </w:t>
      </w:r>
      <w:proofErr w:type="spellStart"/>
      <w:r w:rsidR="00E54324">
        <w:rPr>
          <w:b/>
          <w:color w:val="000000"/>
        </w:rPr>
        <w:t>песн</w:t>
      </w:r>
      <w:proofErr w:type="gramStart"/>
      <w:r w:rsidR="00E54324">
        <w:rPr>
          <w:b/>
          <w:color w:val="000000"/>
        </w:rPr>
        <w:t>я</w:t>
      </w:r>
      <w:r w:rsidRPr="004C5B74">
        <w:rPr>
          <w:b/>
          <w:color w:val="000000"/>
        </w:rPr>
        <w:t>«</w:t>
      </w:r>
      <w:proofErr w:type="gramEnd"/>
      <w:r w:rsidRPr="004C5B74">
        <w:rPr>
          <w:b/>
          <w:color w:val="000000"/>
        </w:rPr>
        <w:t>Осень</w:t>
      </w:r>
      <w:proofErr w:type="spellEnd"/>
      <w:r w:rsidRPr="004C5B74">
        <w:rPr>
          <w:b/>
          <w:color w:val="000000"/>
        </w:rPr>
        <w:t>». Музыка А</w:t>
      </w:r>
      <w:r w:rsidR="00E54324">
        <w:rPr>
          <w:b/>
          <w:color w:val="000000"/>
        </w:rPr>
        <w:t xml:space="preserve">. Арутюнова. Слова В. </w:t>
      </w:r>
      <w:proofErr w:type="spellStart"/>
      <w:r w:rsidR="00E54324">
        <w:rPr>
          <w:b/>
          <w:color w:val="000000"/>
        </w:rPr>
        <w:t>Семернина</w:t>
      </w:r>
      <w:proofErr w:type="gramStart"/>
      <w:r w:rsidRPr="004C5B74">
        <w:rPr>
          <w:b/>
          <w:color w:val="000000"/>
        </w:rPr>
        <w:t>«Л</w:t>
      </w:r>
      <w:proofErr w:type="gramEnd"/>
      <w:r w:rsidRPr="004C5B74">
        <w:rPr>
          <w:b/>
          <w:color w:val="000000"/>
        </w:rPr>
        <w:t>иса</w:t>
      </w:r>
      <w:proofErr w:type="spellEnd"/>
      <w:r w:rsidRPr="004C5B74">
        <w:rPr>
          <w:b/>
          <w:color w:val="000000"/>
        </w:rPr>
        <w:t xml:space="preserve"> по лесу ходила». Русская н</w:t>
      </w:r>
      <w:r w:rsidR="00E54324">
        <w:rPr>
          <w:b/>
          <w:color w:val="000000"/>
        </w:rPr>
        <w:t xml:space="preserve">ародная </w:t>
      </w:r>
      <w:proofErr w:type="spellStart"/>
      <w:r w:rsidR="00E54324">
        <w:rPr>
          <w:b/>
          <w:color w:val="000000"/>
        </w:rPr>
        <w:t>песня</w:t>
      </w:r>
      <w:proofErr w:type="gramStart"/>
      <w:r w:rsidRPr="004C5B74">
        <w:rPr>
          <w:b/>
          <w:color w:val="000000"/>
        </w:rPr>
        <w:t>«С</w:t>
      </w:r>
      <w:proofErr w:type="gramEnd"/>
      <w:r w:rsidRPr="004C5B74">
        <w:rPr>
          <w:b/>
          <w:color w:val="000000"/>
        </w:rPr>
        <w:t>кворушка</w:t>
      </w:r>
      <w:proofErr w:type="spellEnd"/>
      <w:r w:rsidRPr="004C5B74">
        <w:rPr>
          <w:b/>
          <w:color w:val="000000"/>
        </w:rPr>
        <w:t xml:space="preserve"> прощается». Музыка Т. </w:t>
      </w:r>
      <w:proofErr w:type="spellStart"/>
      <w:r w:rsidRPr="004C5B74">
        <w:rPr>
          <w:b/>
          <w:color w:val="000000"/>
        </w:rPr>
        <w:t>Попатенко</w:t>
      </w:r>
      <w:proofErr w:type="spellEnd"/>
      <w:r w:rsidRPr="004C5B74">
        <w:rPr>
          <w:b/>
          <w:color w:val="000000"/>
        </w:rPr>
        <w:t xml:space="preserve">. Слова М. </w:t>
      </w:r>
      <w:proofErr w:type="spellStart"/>
      <w:r w:rsidRPr="004C5B74">
        <w:rPr>
          <w:b/>
          <w:color w:val="000000"/>
        </w:rPr>
        <w:t>Ивенсен</w:t>
      </w:r>
      <w:proofErr w:type="spellEnd"/>
      <w:r w:rsidRPr="004C5B74">
        <w:rPr>
          <w:b/>
          <w:color w:val="000000"/>
        </w:rPr>
        <w:br/>
        <w:t>«Ехали медведи». Музыка М</w:t>
      </w:r>
      <w:r w:rsidR="00E54324">
        <w:rPr>
          <w:b/>
          <w:color w:val="000000"/>
        </w:rPr>
        <w:t xml:space="preserve">. Андреева. Слова К. </w:t>
      </w:r>
      <w:proofErr w:type="spellStart"/>
      <w:r w:rsidR="00E54324">
        <w:rPr>
          <w:b/>
          <w:color w:val="000000"/>
        </w:rPr>
        <w:t>Чуковского</w:t>
      </w:r>
      <w:proofErr w:type="gramStart"/>
      <w:r w:rsidRPr="004C5B74">
        <w:rPr>
          <w:b/>
          <w:color w:val="000000"/>
        </w:rPr>
        <w:t>«Х</w:t>
      </w:r>
      <w:proofErr w:type="gramEnd"/>
      <w:r w:rsidRPr="004C5B74">
        <w:rPr>
          <w:b/>
          <w:color w:val="000000"/>
        </w:rPr>
        <w:t>орошо</w:t>
      </w:r>
      <w:proofErr w:type="spellEnd"/>
      <w:r w:rsidRPr="004C5B74">
        <w:rPr>
          <w:b/>
          <w:color w:val="000000"/>
        </w:rPr>
        <w:t xml:space="preserve"> у нас в саду». Музык</w:t>
      </w:r>
      <w:r w:rsidR="00E54324">
        <w:rPr>
          <w:b/>
          <w:color w:val="000000"/>
        </w:rPr>
        <w:t xml:space="preserve">а В. </w:t>
      </w:r>
      <w:proofErr w:type="spellStart"/>
      <w:r w:rsidR="00E54324">
        <w:rPr>
          <w:b/>
          <w:color w:val="000000"/>
        </w:rPr>
        <w:t>Герчик</w:t>
      </w:r>
      <w:proofErr w:type="spellEnd"/>
      <w:r w:rsidR="00E54324">
        <w:rPr>
          <w:b/>
          <w:color w:val="000000"/>
        </w:rPr>
        <w:t xml:space="preserve">. Слова А. </w:t>
      </w:r>
      <w:proofErr w:type="spellStart"/>
      <w:r w:rsidR="00E54324">
        <w:rPr>
          <w:b/>
          <w:color w:val="000000"/>
        </w:rPr>
        <w:t>Пришельца</w:t>
      </w:r>
      <w:proofErr w:type="gramStart"/>
      <w:r w:rsidRPr="004C5B74">
        <w:rPr>
          <w:b/>
          <w:color w:val="000000"/>
        </w:rPr>
        <w:t>«К</w:t>
      </w:r>
      <w:proofErr w:type="gramEnd"/>
      <w:r w:rsidRPr="004C5B74">
        <w:rPr>
          <w:b/>
          <w:color w:val="000000"/>
        </w:rPr>
        <w:t>ак</w:t>
      </w:r>
      <w:proofErr w:type="spellEnd"/>
      <w:r w:rsidRPr="004C5B74">
        <w:rPr>
          <w:b/>
          <w:color w:val="000000"/>
        </w:rPr>
        <w:t xml:space="preserve"> пошли наши подружки». Русская народная песня</w:t>
      </w:r>
      <w:r w:rsidRPr="004C5B74">
        <w:rPr>
          <w:b/>
          <w:color w:val="000000"/>
        </w:rPr>
        <w:br/>
        <w:t xml:space="preserve">«Ручеек». </w:t>
      </w:r>
      <w:proofErr w:type="spellStart"/>
      <w:r w:rsidRPr="004C5B74">
        <w:rPr>
          <w:b/>
          <w:color w:val="000000"/>
        </w:rPr>
        <w:t>Расп</w:t>
      </w:r>
      <w:r w:rsidR="00E54324">
        <w:rPr>
          <w:b/>
          <w:color w:val="000000"/>
        </w:rPr>
        <w:t>евка</w:t>
      </w:r>
      <w:proofErr w:type="gramStart"/>
      <w:r w:rsidRPr="004C5B74">
        <w:rPr>
          <w:b/>
          <w:color w:val="000000"/>
        </w:rPr>
        <w:t>«М</w:t>
      </w:r>
      <w:proofErr w:type="gramEnd"/>
      <w:r w:rsidRPr="004C5B74">
        <w:rPr>
          <w:b/>
          <w:color w:val="000000"/>
        </w:rPr>
        <w:t>оя</w:t>
      </w:r>
      <w:proofErr w:type="spellEnd"/>
      <w:r w:rsidRPr="004C5B74">
        <w:rPr>
          <w:b/>
          <w:color w:val="000000"/>
        </w:rPr>
        <w:t xml:space="preserve"> Россия». Музыка Г. Струве. Слова Н. Соловьевой</w:t>
      </w:r>
      <w:r w:rsidRPr="004C5B74">
        <w:rPr>
          <w:b/>
          <w:color w:val="000000"/>
        </w:rPr>
        <w:br/>
        <w:t>«Дождик обиделся». Музыка Д. Львова-</w:t>
      </w:r>
      <w:proofErr w:type="spellStart"/>
      <w:r w:rsidRPr="004C5B74">
        <w:rPr>
          <w:b/>
          <w:color w:val="000000"/>
        </w:rPr>
        <w:t>Компанейца</w:t>
      </w:r>
      <w:proofErr w:type="spellEnd"/>
      <w:r w:rsidRPr="004C5B74">
        <w:rPr>
          <w:b/>
          <w:color w:val="000000"/>
        </w:rPr>
        <w:t xml:space="preserve">. Слова М. </w:t>
      </w:r>
      <w:proofErr w:type="spellStart"/>
      <w:r w:rsidRPr="004C5B74">
        <w:rPr>
          <w:b/>
          <w:color w:val="000000"/>
        </w:rPr>
        <w:t>Пляцковского</w:t>
      </w:r>
      <w:proofErr w:type="spellEnd"/>
      <w:r w:rsidRPr="004C5B74">
        <w:rPr>
          <w:b/>
          <w:color w:val="000000"/>
        </w:rPr>
        <w:br/>
      </w:r>
      <w:r w:rsidRPr="004C5B74">
        <w:rPr>
          <w:b/>
          <w:color w:val="000000"/>
        </w:rPr>
        <w:lastRenderedPageBreak/>
        <w:t xml:space="preserve">«Горошина». Музыка </w:t>
      </w:r>
      <w:r w:rsidR="00E54324">
        <w:rPr>
          <w:b/>
          <w:color w:val="000000"/>
        </w:rPr>
        <w:t xml:space="preserve">В. Карасевой. Слова Н. </w:t>
      </w:r>
      <w:proofErr w:type="spellStart"/>
      <w:r w:rsidR="00E54324">
        <w:rPr>
          <w:b/>
          <w:color w:val="000000"/>
        </w:rPr>
        <w:t>Френкель</w:t>
      </w:r>
      <w:proofErr w:type="gramStart"/>
      <w:r w:rsidRPr="004C5B74">
        <w:rPr>
          <w:b/>
          <w:color w:val="000000"/>
        </w:rPr>
        <w:t>«П</w:t>
      </w:r>
      <w:proofErr w:type="gramEnd"/>
      <w:r w:rsidRPr="004C5B74">
        <w:rPr>
          <w:b/>
          <w:color w:val="000000"/>
        </w:rPr>
        <w:t>естрый</w:t>
      </w:r>
      <w:proofErr w:type="spellEnd"/>
      <w:r w:rsidRPr="004C5B74">
        <w:rPr>
          <w:b/>
          <w:color w:val="000000"/>
        </w:rPr>
        <w:t xml:space="preserve"> колпачок». Музыка</w:t>
      </w:r>
      <w:r w:rsidR="00E54324">
        <w:rPr>
          <w:b/>
          <w:color w:val="000000"/>
        </w:rPr>
        <w:t xml:space="preserve"> Г. Струве. Слова Н. </w:t>
      </w:r>
      <w:proofErr w:type="spellStart"/>
      <w:r w:rsidR="00E54324">
        <w:rPr>
          <w:b/>
          <w:color w:val="000000"/>
        </w:rPr>
        <w:t>Соловьевой</w:t>
      </w:r>
      <w:proofErr w:type="gramStart"/>
      <w:r w:rsidRPr="004C5B74">
        <w:rPr>
          <w:b/>
          <w:color w:val="000000"/>
        </w:rPr>
        <w:t>«В</w:t>
      </w:r>
      <w:proofErr w:type="spellEnd"/>
      <w:proofErr w:type="gramEnd"/>
      <w:r w:rsidRPr="004C5B74">
        <w:rPr>
          <w:b/>
          <w:color w:val="000000"/>
        </w:rPr>
        <w:t xml:space="preserve"> просторном светлом зале». Музыка и слова А. Штерна</w:t>
      </w:r>
      <w:r w:rsidRPr="004C5B74">
        <w:rPr>
          <w:b/>
          <w:color w:val="000000"/>
        </w:rPr>
        <w:br/>
        <w:t>«Новогодняя». Музыка А</w:t>
      </w:r>
      <w:r w:rsidR="00E54324">
        <w:rPr>
          <w:b/>
          <w:color w:val="000000"/>
        </w:rPr>
        <w:t xml:space="preserve">. Филиппенко. Слова Т. </w:t>
      </w:r>
      <w:proofErr w:type="spellStart"/>
      <w:r w:rsidR="00E54324">
        <w:rPr>
          <w:b/>
          <w:color w:val="000000"/>
        </w:rPr>
        <w:t>Волгиной</w:t>
      </w:r>
      <w:proofErr w:type="gramStart"/>
      <w:r w:rsidRPr="004C5B74">
        <w:rPr>
          <w:b/>
          <w:color w:val="000000"/>
        </w:rPr>
        <w:t>«Г</w:t>
      </w:r>
      <w:proofErr w:type="gramEnd"/>
      <w:r w:rsidRPr="004C5B74">
        <w:rPr>
          <w:b/>
          <w:color w:val="000000"/>
        </w:rPr>
        <w:t>орячая</w:t>
      </w:r>
      <w:proofErr w:type="spellEnd"/>
      <w:r w:rsidRPr="004C5B74">
        <w:rPr>
          <w:b/>
          <w:color w:val="000000"/>
        </w:rPr>
        <w:t xml:space="preserve"> пора». Музыка </w:t>
      </w:r>
      <w:r w:rsidR="00E54324">
        <w:rPr>
          <w:b/>
          <w:color w:val="000000"/>
        </w:rPr>
        <w:t xml:space="preserve">А. Журбина. Слова П. </w:t>
      </w:r>
      <w:proofErr w:type="spellStart"/>
      <w:r w:rsidR="00E54324">
        <w:rPr>
          <w:b/>
          <w:color w:val="000000"/>
        </w:rPr>
        <w:t>Синявского</w:t>
      </w:r>
      <w:proofErr w:type="gramStart"/>
      <w:r w:rsidRPr="004C5B74">
        <w:rPr>
          <w:b/>
          <w:color w:val="000000"/>
        </w:rPr>
        <w:t>«З</w:t>
      </w:r>
      <w:proofErr w:type="gramEnd"/>
      <w:r w:rsidRPr="004C5B74">
        <w:rPr>
          <w:b/>
          <w:color w:val="000000"/>
        </w:rPr>
        <w:t>имняя</w:t>
      </w:r>
      <w:proofErr w:type="spellEnd"/>
      <w:r w:rsidRPr="004C5B74">
        <w:rPr>
          <w:b/>
          <w:color w:val="000000"/>
        </w:rPr>
        <w:t xml:space="preserve"> песенка». Музыка М. </w:t>
      </w:r>
      <w:proofErr w:type="spellStart"/>
      <w:r w:rsidR="00E54324">
        <w:rPr>
          <w:b/>
          <w:color w:val="000000"/>
        </w:rPr>
        <w:t>Красева</w:t>
      </w:r>
      <w:proofErr w:type="spellEnd"/>
      <w:r w:rsidR="00E54324">
        <w:rPr>
          <w:b/>
          <w:color w:val="000000"/>
        </w:rPr>
        <w:t xml:space="preserve">. Слова С. </w:t>
      </w:r>
      <w:proofErr w:type="spellStart"/>
      <w:r w:rsidR="00E54324">
        <w:rPr>
          <w:b/>
          <w:color w:val="000000"/>
        </w:rPr>
        <w:t>Вышеславцевой</w:t>
      </w:r>
      <w:proofErr w:type="gramStart"/>
      <w:r w:rsidRPr="004C5B74">
        <w:rPr>
          <w:b/>
          <w:color w:val="000000"/>
        </w:rPr>
        <w:t>«Д</w:t>
      </w:r>
      <w:proofErr w:type="gramEnd"/>
      <w:r w:rsidRPr="004C5B74">
        <w:rPr>
          <w:b/>
          <w:color w:val="000000"/>
        </w:rPr>
        <w:t>ва</w:t>
      </w:r>
      <w:proofErr w:type="spellEnd"/>
      <w:r w:rsidR="00E54324">
        <w:rPr>
          <w:b/>
          <w:color w:val="000000"/>
        </w:rPr>
        <w:t xml:space="preserve"> кота». Польская народная </w:t>
      </w:r>
      <w:proofErr w:type="spellStart"/>
      <w:r w:rsidR="00E54324">
        <w:rPr>
          <w:b/>
          <w:color w:val="000000"/>
        </w:rPr>
        <w:t>песн</w:t>
      </w:r>
      <w:proofErr w:type="gramStart"/>
      <w:r w:rsidR="00E54324">
        <w:rPr>
          <w:b/>
          <w:color w:val="000000"/>
        </w:rPr>
        <w:t>я</w:t>
      </w:r>
      <w:r w:rsidRPr="004C5B74">
        <w:rPr>
          <w:b/>
          <w:color w:val="000000"/>
        </w:rPr>
        <w:t>«</w:t>
      </w:r>
      <w:proofErr w:type="gramEnd"/>
      <w:r w:rsidRPr="004C5B74">
        <w:rPr>
          <w:b/>
          <w:color w:val="000000"/>
        </w:rPr>
        <w:t>Сапожник</w:t>
      </w:r>
      <w:proofErr w:type="spellEnd"/>
      <w:r w:rsidRPr="004C5B74">
        <w:rPr>
          <w:b/>
          <w:color w:val="000000"/>
        </w:rPr>
        <w:t>». Франц</w:t>
      </w:r>
      <w:r w:rsidR="00E54324">
        <w:rPr>
          <w:b/>
          <w:color w:val="000000"/>
        </w:rPr>
        <w:t xml:space="preserve">узская народная </w:t>
      </w:r>
      <w:proofErr w:type="spellStart"/>
      <w:r w:rsidR="00E54324">
        <w:rPr>
          <w:b/>
          <w:color w:val="000000"/>
        </w:rPr>
        <w:t>песня</w:t>
      </w:r>
      <w:proofErr w:type="gramStart"/>
      <w:r w:rsidR="00E54324">
        <w:rPr>
          <w:b/>
          <w:color w:val="000000"/>
        </w:rPr>
        <w:t>«М</w:t>
      </w:r>
      <w:proofErr w:type="gramEnd"/>
      <w:r w:rsidR="00E54324">
        <w:rPr>
          <w:b/>
          <w:color w:val="000000"/>
        </w:rPr>
        <w:t>аленькая</w:t>
      </w:r>
      <w:proofErr w:type="spellEnd"/>
      <w:r w:rsidR="00E54324">
        <w:rPr>
          <w:b/>
          <w:color w:val="000000"/>
        </w:rPr>
        <w:t xml:space="preserve"> Юлька». </w:t>
      </w:r>
      <w:proofErr w:type="spellStart"/>
      <w:r w:rsidR="00E54324">
        <w:rPr>
          <w:b/>
          <w:color w:val="000000"/>
        </w:rPr>
        <w:t>Распевка</w:t>
      </w:r>
      <w:proofErr w:type="gramStart"/>
      <w:r w:rsidRPr="004C5B74">
        <w:rPr>
          <w:b/>
          <w:color w:val="000000"/>
        </w:rPr>
        <w:t>«Б</w:t>
      </w:r>
      <w:proofErr w:type="gramEnd"/>
      <w:r w:rsidRPr="004C5B74">
        <w:rPr>
          <w:b/>
          <w:color w:val="000000"/>
        </w:rPr>
        <w:t>удем</w:t>
      </w:r>
      <w:proofErr w:type="spellEnd"/>
      <w:r w:rsidRPr="004C5B74">
        <w:rPr>
          <w:b/>
          <w:color w:val="000000"/>
        </w:rPr>
        <w:t xml:space="preserve"> моряками». Музы</w:t>
      </w:r>
      <w:r w:rsidR="00E54324">
        <w:rPr>
          <w:b/>
          <w:color w:val="000000"/>
        </w:rPr>
        <w:t xml:space="preserve">ка Ю. </w:t>
      </w:r>
      <w:proofErr w:type="spellStart"/>
      <w:r w:rsidR="00E54324">
        <w:rPr>
          <w:b/>
          <w:color w:val="000000"/>
        </w:rPr>
        <w:t>Слонова</w:t>
      </w:r>
      <w:proofErr w:type="spellEnd"/>
      <w:r w:rsidR="00E54324">
        <w:rPr>
          <w:b/>
          <w:color w:val="000000"/>
        </w:rPr>
        <w:t xml:space="preserve">. Слова В. </w:t>
      </w:r>
      <w:proofErr w:type="spellStart"/>
      <w:r w:rsidR="00E54324">
        <w:rPr>
          <w:b/>
          <w:color w:val="000000"/>
        </w:rPr>
        <w:t>Малкова</w:t>
      </w:r>
      <w:proofErr w:type="gramStart"/>
      <w:r w:rsidRPr="004C5B74">
        <w:rPr>
          <w:b/>
          <w:color w:val="000000"/>
        </w:rPr>
        <w:t>«М</w:t>
      </w:r>
      <w:proofErr w:type="gramEnd"/>
      <w:r w:rsidRPr="004C5B74">
        <w:rPr>
          <w:b/>
          <w:color w:val="000000"/>
        </w:rPr>
        <w:t>амина</w:t>
      </w:r>
      <w:proofErr w:type="spellEnd"/>
      <w:r w:rsidRPr="004C5B74">
        <w:rPr>
          <w:b/>
          <w:color w:val="000000"/>
        </w:rPr>
        <w:t xml:space="preserve"> песенка». Музыка М. </w:t>
      </w:r>
      <w:proofErr w:type="spellStart"/>
      <w:r w:rsidRPr="004C5B74">
        <w:rPr>
          <w:b/>
          <w:color w:val="000000"/>
        </w:rPr>
        <w:t>Парцхаладзе</w:t>
      </w:r>
      <w:proofErr w:type="spellEnd"/>
      <w:r w:rsidRPr="004C5B74">
        <w:rPr>
          <w:b/>
          <w:color w:val="000000"/>
        </w:rPr>
        <w:t xml:space="preserve">. Слова М. </w:t>
      </w:r>
      <w:proofErr w:type="spellStart"/>
      <w:r w:rsidRPr="004C5B74">
        <w:rPr>
          <w:b/>
          <w:color w:val="000000"/>
        </w:rPr>
        <w:t>Пляцконского</w:t>
      </w:r>
      <w:proofErr w:type="spellEnd"/>
      <w:r w:rsidRPr="004C5B74">
        <w:rPr>
          <w:b/>
          <w:color w:val="000000"/>
        </w:rPr>
        <w:br/>
        <w:t>«Хорошо рядом с мамой». Музыка А. Филиппенко. Слова Г Нош иной</w:t>
      </w:r>
      <w:r w:rsidRPr="004C5B74">
        <w:rPr>
          <w:b/>
          <w:color w:val="000000"/>
        </w:rPr>
        <w:br/>
        <w:t xml:space="preserve">«Идет весна». Музыка В. </w:t>
      </w:r>
      <w:proofErr w:type="spellStart"/>
      <w:r w:rsidRPr="004C5B74">
        <w:rPr>
          <w:b/>
          <w:color w:val="000000"/>
        </w:rPr>
        <w:t>Герчик</w:t>
      </w:r>
      <w:proofErr w:type="spellEnd"/>
      <w:r w:rsidRPr="004C5B74">
        <w:rPr>
          <w:b/>
          <w:color w:val="000000"/>
        </w:rPr>
        <w:t>. Слова А. Пришельца</w:t>
      </w:r>
      <w:r w:rsidRPr="004C5B74">
        <w:rPr>
          <w:b/>
          <w:color w:val="000000"/>
        </w:rPr>
        <w:br/>
        <w:t>«Солнечная капель». Музыка С. Соснина. Слова И. Вахрушевой</w:t>
      </w:r>
      <w:r w:rsidRPr="004C5B74">
        <w:rPr>
          <w:b/>
          <w:color w:val="000000"/>
        </w:rPr>
        <w:br/>
        <w:t>«Долговязый жу</w:t>
      </w:r>
      <w:r w:rsidR="00092E07">
        <w:rPr>
          <w:b/>
          <w:color w:val="000000"/>
        </w:rPr>
        <w:t xml:space="preserve">равель». Русская народная </w:t>
      </w:r>
      <w:proofErr w:type="spellStart"/>
      <w:r w:rsidR="00092E07">
        <w:rPr>
          <w:b/>
          <w:color w:val="000000"/>
        </w:rPr>
        <w:t>песня</w:t>
      </w:r>
      <w:proofErr w:type="gramStart"/>
      <w:r w:rsidRPr="004C5B74">
        <w:rPr>
          <w:b/>
          <w:color w:val="000000"/>
        </w:rPr>
        <w:t>«П</w:t>
      </w:r>
      <w:proofErr w:type="gramEnd"/>
      <w:r w:rsidRPr="004C5B74">
        <w:rPr>
          <w:b/>
          <w:color w:val="000000"/>
        </w:rPr>
        <w:t>есенка</w:t>
      </w:r>
      <w:proofErr w:type="spellEnd"/>
      <w:r w:rsidRPr="004C5B74">
        <w:rPr>
          <w:b/>
          <w:color w:val="000000"/>
        </w:rPr>
        <w:t xml:space="preserve"> о светофоре». Музыка</w:t>
      </w:r>
      <w:r w:rsidR="00092E07">
        <w:rPr>
          <w:b/>
          <w:color w:val="000000"/>
        </w:rPr>
        <w:t xml:space="preserve"> Н. Петровой. Слова Н. </w:t>
      </w:r>
      <w:proofErr w:type="spellStart"/>
      <w:r w:rsidR="00092E07">
        <w:rPr>
          <w:b/>
          <w:color w:val="000000"/>
        </w:rPr>
        <w:t>Шифриной</w:t>
      </w:r>
      <w:proofErr w:type="gramStart"/>
      <w:r w:rsidRPr="004C5B74">
        <w:rPr>
          <w:b/>
          <w:color w:val="000000"/>
        </w:rPr>
        <w:t>«С</w:t>
      </w:r>
      <w:proofErr w:type="gramEnd"/>
      <w:r w:rsidRPr="004C5B74">
        <w:rPr>
          <w:b/>
          <w:color w:val="000000"/>
        </w:rPr>
        <w:t>олнечный</w:t>
      </w:r>
      <w:proofErr w:type="spellEnd"/>
      <w:r w:rsidRPr="004C5B74">
        <w:rPr>
          <w:b/>
          <w:color w:val="000000"/>
        </w:rPr>
        <w:t xml:space="preserve"> зайчик». Музыка</w:t>
      </w:r>
      <w:r w:rsidR="00092E07">
        <w:rPr>
          <w:b/>
          <w:color w:val="000000"/>
        </w:rPr>
        <w:t xml:space="preserve"> В. Голикова. Слова Г. </w:t>
      </w:r>
      <w:proofErr w:type="spellStart"/>
      <w:r w:rsidR="00092E07">
        <w:rPr>
          <w:b/>
          <w:color w:val="000000"/>
        </w:rPr>
        <w:t>Лагодынь</w:t>
      </w:r>
      <w:proofErr w:type="gramStart"/>
      <w:r w:rsidRPr="004C5B74">
        <w:rPr>
          <w:b/>
          <w:color w:val="000000"/>
        </w:rPr>
        <w:t>«З</w:t>
      </w:r>
      <w:proofErr w:type="gramEnd"/>
      <w:r w:rsidRPr="004C5B74">
        <w:rPr>
          <w:b/>
          <w:color w:val="000000"/>
        </w:rPr>
        <w:t>еленые</w:t>
      </w:r>
      <w:proofErr w:type="spellEnd"/>
      <w:r w:rsidRPr="004C5B74">
        <w:rPr>
          <w:b/>
          <w:color w:val="000000"/>
        </w:rPr>
        <w:t xml:space="preserve"> ботинки». Музыка С. Гаврилова. Слова Р. Алдониной</w:t>
      </w:r>
      <w:r w:rsidRPr="004C5B74">
        <w:rPr>
          <w:b/>
          <w:color w:val="000000"/>
        </w:rPr>
        <w:br/>
        <w:t xml:space="preserve">«До свиданья, детский сад». Музыка Г. </w:t>
      </w:r>
      <w:proofErr w:type="spellStart"/>
      <w:r w:rsidRPr="004C5B74">
        <w:rPr>
          <w:b/>
          <w:color w:val="000000"/>
        </w:rPr>
        <w:t>Левкодимова</w:t>
      </w:r>
      <w:proofErr w:type="spellEnd"/>
      <w:r w:rsidRPr="004C5B74">
        <w:rPr>
          <w:b/>
          <w:color w:val="000000"/>
        </w:rPr>
        <w:t>. Слова В. Малкова</w:t>
      </w:r>
      <w:r w:rsidRPr="004C5B74">
        <w:rPr>
          <w:b/>
          <w:color w:val="000000"/>
        </w:rPr>
        <w:br/>
        <w:t>«Как мне маме объяс</w:t>
      </w:r>
      <w:r w:rsidR="00092E07">
        <w:rPr>
          <w:b/>
          <w:color w:val="000000"/>
        </w:rPr>
        <w:t xml:space="preserve">нить?». Немецкая народная </w:t>
      </w:r>
      <w:proofErr w:type="spellStart"/>
      <w:r w:rsidR="00092E07">
        <w:rPr>
          <w:b/>
          <w:color w:val="000000"/>
        </w:rPr>
        <w:t>песня</w:t>
      </w:r>
      <w:proofErr w:type="gramStart"/>
      <w:r w:rsidRPr="004C5B74">
        <w:rPr>
          <w:b/>
          <w:color w:val="000000"/>
        </w:rPr>
        <w:t>«О</w:t>
      </w:r>
      <w:proofErr w:type="spellEnd"/>
      <w:proofErr w:type="gramEnd"/>
      <w:r w:rsidRPr="004C5B74">
        <w:rPr>
          <w:b/>
          <w:color w:val="000000"/>
        </w:rPr>
        <w:t xml:space="preserve"> ленивом червячке». Музык</w:t>
      </w:r>
      <w:r w:rsidR="00092E07">
        <w:rPr>
          <w:b/>
          <w:color w:val="000000"/>
        </w:rPr>
        <w:t xml:space="preserve">а В. Ефимова. Слова В. </w:t>
      </w:r>
      <w:proofErr w:type="spellStart"/>
      <w:r w:rsidR="00092E07">
        <w:rPr>
          <w:b/>
          <w:color w:val="000000"/>
        </w:rPr>
        <w:t>Новикова</w:t>
      </w:r>
      <w:proofErr w:type="gramStart"/>
      <w:r w:rsidRPr="004C5B74">
        <w:rPr>
          <w:b/>
          <w:color w:val="000000"/>
        </w:rPr>
        <w:t>«В</w:t>
      </w:r>
      <w:proofErr w:type="spellEnd"/>
      <w:proofErr w:type="gramEnd"/>
      <w:r w:rsidRPr="004C5B74">
        <w:rPr>
          <w:b/>
          <w:color w:val="000000"/>
        </w:rPr>
        <w:t xml:space="preserve"> лесу». </w:t>
      </w:r>
      <w:proofErr w:type="spellStart"/>
      <w:r w:rsidRPr="004C5B74">
        <w:rPr>
          <w:b/>
          <w:color w:val="000000"/>
        </w:rPr>
        <w:t>Распевка</w:t>
      </w:r>
      <w:proofErr w:type="spellEnd"/>
      <w:r w:rsidRPr="004C5B74">
        <w:rPr>
          <w:b/>
          <w:color w:val="000000"/>
        </w:rPr>
        <w:br/>
        <w:t>Дополнительный песенный материал</w:t>
      </w:r>
      <w:r w:rsidRPr="004C5B74">
        <w:rPr>
          <w:b/>
          <w:color w:val="000000"/>
        </w:rPr>
        <w:br/>
        <w:t xml:space="preserve">«Дождик». Музыка М. </w:t>
      </w:r>
      <w:proofErr w:type="spellStart"/>
      <w:r w:rsidRPr="004C5B74">
        <w:rPr>
          <w:b/>
          <w:color w:val="000000"/>
        </w:rPr>
        <w:t>Парцхаладзе</w:t>
      </w:r>
      <w:proofErr w:type="spellEnd"/>
      <w:r w:rsidRPr="004C5B74">
        <w:rPr>
          <w:b/>
          <w:color w:val="000000"/>
        </w:rPr>
        <w:t>. Слова Н. Соловьевой</w:t>
      </w:r>
      <w:r w:rsidRPr="004C5B74">
        <w:rPr>
          <w:b/>
          <w:color w:val="000000"/>
        </w:rPr>
        <w:br/>
        <w:t xml:space="preserve">«Листики». Музыка Л. Беленко. Слова А. </w:t>
      </w:r>
      <w:proofErr w:type="spellStart"/>
      <w:r w:rsidRPr="004C5B74">
        <w:rPr>
          <w:b/>
          <w:color w:val="000000"/>
        </w:rPr>
        <w:t>Шибицкой</w:t>
      </w:r>
      <w:proofErr w:type="spellEnd"/>
      <w:r w:rsidRPr="004C5B74">
        <w:rPr>
          <w:b/>
          <w:color w:val="000000"/>
        </w:rPr>
        <w:br/>
        <w:t xml:space="preserve">«Осенний лес». Музыка В. Иванникова. Слова Т. </w:t>
      </w:r>
      <w:proofErr w:type="spellStart"/>
      <w:r w:rsidRPr="004C5B74">
        <w:rPr>
          <w:b/>
          <w:color w:val="000000"/>
        </w:rPr>
        <w:t>Башмаковой</w:t>
      </w:r>
      <w:proofErr w:type="spellEnd"/>
      <w:r w:rsidRPr="004C5B74">
        <w:rPr>
          <w:b/>
          <w:color w:val="000000"/>
        </w:rPr>
        <w:br/>
        <w:t xml:space="preserve">«В лесу родилась елочка». Музыка Л. </w:t>
      </w:r>
      <w:proofErr w:type="spellStart"/>
      <w:r w:rsidRPr="004C5B74">
        <w:rPr>
          <w:b/>
          <w:color w:val="000000"/>
        </w:rPr>
        <w:t>Бекман</w:t>
      </w:r>
      <w:proofErr w:type="spellEnd"/>
      <w:r w:rsidRPr="004C5B74">
        <w:rPr>
          <w:b/>
          <w:color w:val="000000"/>
        </w:rPr>
        <w:t>. Слова Р. Кудашевой</w:t>
      </w:r>
      <w:r w:rsidRPr="004C5B74">
        <w:rPr>
          <w:b/>
          <w:color w:val="000000"/>
        </w:rPr>
        <w:br/>
        <w:t>«Веселое Рождество». Английская народная песня</w:t>
      </w:r>
      <w:r w:rsidRPr="004C5B74">
        <w:rPr>
          <w:b/>
          <w:color w:val="000000"/>
        </w:rPr>
        <w:br/>
        <w:t xml:space="preserve">«Почему медведь зимой спит». Музыка Л. </w:t>
      </w:r>
      <w:proofErr w:type="spellStart"/>
      <w:r w:rsidRPr="004C5B74">
        <w:rPr>
          <w:b/>
          <w:color w:val="000000"/>
        </w:rPr>
        <w:t>Книппера</w:t>
      </w:r>
      <w:proofErr w:type="spellEnd"/>
      <w:r w:rsidRPr="004C5B74">
        <w:rPr>
          <w:b/>
          <w:color w:val="000000"/>
        </w:rPr>
        <w:t>. Слова А. Коваленкова</w:t>
      </w:r>
      <w:r w:rsidRPr="004C5B74">
        <w:rPr>
          <w:b/>
          <w:color w:val="000000"/>
        </w:rPr>
        <w:br/>
        <w:t>«Морской капитан». Музыка М. Протасова. Слова О. Саар</w:t>
      </w:r>
      <w:r w:rsidRPr="004C5B74">
        <w:rPr>
          <w:b/>
          <w:color w:val="000000"/>
        </w:rPr>
        <w:br/>
        <w:t xml:space="preserve">«Все мы моряки». Музыка Л. </w:t>
      </w:r>
      <w:proofErr w:type="spellStart"/>
      <w:r w:rsidRPr="004C5B74">
        <w:rPr>
          <w:b/>
          <w:color w:val="000000"/>
        </w:rPr>
        <w:t>Лядовой</w:t>
      </w:r>
      <w:proofErr w:type="spellEnd"/>
      <w:r w:rsidRPr="004C5B74">
        <w:rPr>
          <w:b/>
          <w:color w:val="000000"/>
        </w:rPr>
        <w:t>. Слова М. Садовского</w:t>
      </w:r>
      <w:r w:rsidRPr="004C5B74">
        <w:rPr>
          <w:b/>
          <w:color w:val="000000"/>
        </w:rPr>
        <w:br/>
        <w:t xml:space="preserve">«Моряки». Музыка и слова Н. </w:t>
      </w:r>
      <w:proofErr w:type="spellStart"/>
      <w:r w:rsidRPr="004C5B74">
        <w:rPr>
          <w:b/>
          <w:color w:val="000000"/>
        </w:rPr>
        <w:t>Шахина</w:t>
      </w:r>
      <w:proofErr w:type="spellEnd"/>
      <w:r w:rsidRPr="004C5B74">
        <w:rPr>
          <w:b/>
          <w:color w:val="000000"/>
        </w:rPr>
        <w:br/>
        <w:t>«Ты не бойся, мама». Музыка М. Протасова. Слова Е. Шкловского</w:t>
      </w:r>
      <w:r w:rsidRPr="004C5B74">
        <w:rPr>
          <w:b/>
          <w:color w:val="000000"/>
        </w:rPr>
        <w:br/>
        <w:t xml:space="preserve">«Буденновец». Музыка Я. </w:t>
      </w:r>
      <w:proofErr w:type="spellStart"/>
      <w:r w:rsidRPr="004C5B74">
        <w:rPr>
          <w:b/>
          <w:color w:val="000000"/>
        </w:rPr>
        <w:t>Дубравина</w:t>
      </w:r>
      <w:proofErr w:type="spellEnd"/>
      <w:r w:rsidRPr="004C5B74">
        <w:rPr>
          <w:b/>
          <w:color w:val="000000"/>
        </w:rPr>
        <w:t xml:space="preserve">. Слова М. </w:t>
      </w:r>
      <w:proofErr w:type="spellStart"/>
      <w:r w:rsidRPr="004C5B74">
        <w:rPr>
          <w:b/>
          <w:color w:val="000000"/>
        </w:rPr>
        <w:t>Наринского</w:t>
      </w:r>
      <w:proofErr w:type="spellEnd"/>
    </w:p>
    <w:p w:rsidR="00CD1EAD" w:rsidRDefault="00CD1EAD" w:rsidP="004C5B74">
      <w:pPr>
        <w:rPr>
          <w:b/>
          <w:color w:val="000000"/>
        </w:rPr>
      </w:pPr>
      <w:r w:rsidRPr="004C5B74">
        <w:rPr>
          <w:b/>
          <w:color w:val="000000"/>
        </w:rPr>
        <w:t>«Бравые солдаты». Музыка А. Филиппенко. Слова Т. Волгиной</w:t>
      </w:r>
      <w:r w:rsidRPr="004C5B74">
        <w:rPr>
          <w:b/>
          <w:color w:val="000000"/>
        </w:rPr>
        <w:br/>
        <w:t>«Наша Родина сильна». Музыка А. Филиппенко. Слова Т. Волгиной</w:t>
      </w:r>
      <w:r w:rsidRPr="004C5B74">
        <w:rPr>
          <w:b/>
          <w:color w:val="000000"/>
        </w:rPr>
        <w:br/>
        <w:t xml:space="preserve">«Песенка про папу». Музыка В. </w:t>
      </w:r>
      <w:proofErr w:type="spellStart"/>
      <w:r w:rsidRPr="004C5B74">
        <w:rPr>
          <w:b/>
          <w:color w:val="000000"/>
        </w:rPr>
        <w:t>Шаинского</w:t>
      </w:r>
      <w:proofErr w:type="spellEnd"/>
      <w:r w:rsidRPr="004C5B74">
        <w:rPr>
          <w:b/>
          <w:color w:val="000000"/>
        </w:rPr>
        <w:t xml:space="preserve">. Слова М. </w:t>
      </w:r>
      <w:proofErr w:type="spellStart"/>
      <w:r w:rsidRPr="004C5B74">
        <w:rPr>
          <w:b/>
          <w:color w:val="000000"/>
        </w:rPr>
        <w:t>Танича</w:t>
      </w:r>
      <w:proofErr w:type="spellEnd"/>
      <w:r w:rsidRPr="004C5B74">
        <w:rPr>
          <w:b/>
          <w:color w:val="000000"/>
        </w:rPr>
        <w:br/>
        <w:t xml:space="preserve">«Солдатик». Музыка Г. Курина. Слова М. </w:t>
      </w:r>
      <w:proofErr w:type="spellStart"/>
      <w:r w:rsidRPr="004C5B74">
        <w:rPr>
          <w:b/>
          <w:color w:val="000000"/>
        </w:rPr>
        <w:t>Карема</w:t>
      </w:r>
      <w:proofErr w:type="spellEnd"/>
      <w:r w:rsidRPr="004C5B74">
        <w:rPr>
          <w:b/>
          <w:color w:val="000000"/>
        </w:rPr>
        <w:br/>
        <w:t xml:space="preserve">«Наша мама». Музыка Ю. </w:t>
      </w:r>
      <w:proofErr w:type="spellStart"/>
      <w:r w:rsidRPr="004C5B74">
        <w:rPr>
          <w:b/>
          <w:color w:val="000000"/>
        </w:rPr>
        <w:t>Слонова</w:t>
      </w:r>
      <w:proofErr w:type="spellEnd"/>
      <w:r w:rsidRPr="004C5B74">
        <w:rPr>
          <w:b/>
          <w:color w:val="000000"/>
        </w:rPr>
        <w:t xml:space="preserve">. Слова О. </w:t>
      </w:r>
      <w:proofErr w:type="spellStart"/>
      <w:r w:rsidRPr="004C5B74">
        <w:rPr>
          <w:b/>
          <w:color w:val="000000"/>
        </w:rPr>
        <w:t>Высотской</w:t>
      </w:r>
      <w:proofErr w:type="spellEnd"/>
      <w:r w:rsidRPr="004C5B74">
        <w:rPr>
          <w:b/>
          <w:color w:val="000000"/>
        </w:rPr>
        <w:br/>
        <w:t xml:space="preserve">«Сегодня мамин праздник». Музыка М. </w:t>
      </w:r>
      <w:proofErr w:type="spellStart"/>
      <w:r w:rsidRPr="004C5B74">
        <w:rPr>
          <w:b/>
          <w:color w:val="000000"/>
        </w:rPr>
        <w:t>Парцхаладзе</w:t>
      </w:r>
      <w:proofErr w:type="spellEnd"/>
      <w:r w:rsidRPr="004C5B74">
        <w:rPr>
          <w:b/>
          <w:color w:val="000000"/>
        </w:rPr>
        <w:t>. Слова В. Татаринова</w:t>
      </w:r>
      <w:r w:rsidRPr="004C5B74">
        <w:rPr>
          <w:b/>
          <w:color w:val="000000"/>
        </w:rPr>
        <w:br/>
        <w:t>«Песенка о маме». Музыка А. Филиппенко. Слова Т. Волгиной</w:t>
      </w:r>
      <w:r w:rsidRPr="004C5B74">
        <w:rPr>
          <w:b/>
          <w:color w:val="000000"/>
        </w:rPr>
        <w:br/>
        <w:t xml:space="preserve">«Моя </w:t>
      </w:r>
      <w:r w:rsidR="00092E07">
        <w:rPr>
          <w:b/>
          <w:color w:val="000000"/>
        </w:rPr>
        <w:t xml:space="preserve">мама». Кубинская народная </w:t>
      </w:r>
      <w:proofErr w:type="spellStart"/>
      <w:r w:rsidR="00092E07">
        <w:rPr>
          <w:b/>
          <w:color w:val="000000"/>
        </w:rPr>
        <w:t>песня</w:t>
      </w:r>
      <w:proofErr w:type="gramStart"/>
      <w:r w:rsidRPr="004C5B74">
        <w:rPr>
          <w:b/>
          <w:color w:val="000000"/>
        </w:rPr>
        <w:t>«Я</w:t>
      </w:r>
      <w:proofErr w:type="spellEnd"/>
      <w:proofErr w:type="gramEnd"/>
      <w:r w:rsidRPr="004C5B74">
        <w:rPr>
          <w:b/>
          <w:color w:val="000000"/>
        </w:rPr>
        <w:t xml:space="preserve"> точно-точно знаю». Немецкая народная песня</w:t>
      </w:r>
      <w:r w:rsidRPr="004C5B74">
        <w:rPr>
          <w:b/>
          <w:color w:val="000000"/>
        </w:rPr>
        <w:br/>
        <w:t>«Лучше друга не найти». Музыка и слова Е. Асеевой</w:t>
      </w:r>
      <w:r w:rsidRPr="004C5B74">
        <w:rPr>
          <w:b/>
          <w:color w:val="000000"/>
        </w:rPr>
        <w:br/>
        <w:t>«Песенка-</w:t>
      </w:r>
      <w:proofErr w:type="spellStart"/>
      <w:r w:rsidRPr="004C5B74">
        <w:rPr>
          <w:b/>
          <w:color w:val="000000"/>
        </w:rPr>
        <w:t>чудесенка</w:t>
      </w:r>
      <w:proofErr w:type="spellEnd"/>
      <w:r w:rsidRPr="004C5B74">
        <w:rPr>
          <w:b/>
          <w:color w:val="000000"/>
        </w:rPr>
        <w:t>». Музыка М. Протасова. Слова Н. Соловьевой</w:t>
      </w:r>
      <w:r w:rsidRPr="004C5B74">
        <w:rPr>
          <w:b/>
          <w:color w:val="000000"/>
        </w:rPr>
        <w:br/>
        <w:t>«До свиданья, детский сад». Музыка А. Филиппенко. Слова Т. Волгиной</w:t>
      </w:r>
      <w:r w:rsidRPr="004C5B74">
        <w:rPr>
          <w:b/>
          <w:color w:val="000000"/>
        </w:rPr>
        <w:br/>
        <w:t xml:space="preserve">«Мы теперь ученики». Музыка Г. Струве. Слова К. </w:t>
      </w:r>
      <w:proofErr w:type="spellStart"/>
      <w:r w:rsidRPr="004C5B74">
        <w:rPr>
          <w:b/>
          <w:color w:val="000000"/>
        </w:rPr>
        <w:t>Ибряева</w:t>
      </w:r>
      <w:proofErr w:type="spellEnd"/>
      <w:r w:rsidRPr="004C5B74">
        <w:rPr>
          <w:b/>
          <w:color w:val="000000"/>
        </w:rPr>
        <w:br/>
        <w:t xml:space="preserve">«Идем в школу». Музыка Ю. </w:t>
      </w:r>
      <w:proofErr w:type="spellStart"/>
      <w:r w:rsidRPr="004C5B74">
        <w:rPr>
          <w:b/>
          <w:color w:val="000000"/>
        </w:rPr>
        <w:t>Слонова</w:t>
      </w:r>
      <w:proofErr w:type="spellEnd"/>
      <w:r w:rsidRPr="004C5B74">
        <w:rPr>
          <w:b/>
          <w:color w:val="000000"/>
        </w:rPr>
        <w:t>. Слова Н. Найденовой</w:t>
      </w:r>
      <w:r w:rsidRPr="004C5B74">
        <w:rPr>
          <w:b/>
          <w:color w:val="000000"/>
        </w:rPr>
        <w:br/>
        <w:t>«Урок». Музыка</w:t>
      </w:r>
      <w:r w:rsidR="00092E07">
        <w:rPr>
          <w:b/>
          <w:color w:val="000000"/>
        </w:rPr>
        <w:t xml:space="preserve"> Т. </w:t>
      </w:r>
      <w:proofErr w:type="spellStart"/>
      <w:r w:rsidR="00092E07">
        <w:rPr>
          <w:b/>
          <w:color w:val="000000"/>
        </w:rPr>
        <w:t>Попатенко</w:t>
      </w:r>
      <w:proofErr w:type="spellEnd"/>
      <w:r w:rsidR="00092E07">
        <w:rPr>
          <w:b/>
          <w:color w:val="000000"/>
        </w:rPr>
        <w:t xml:space="preserve">. Слова М. </w:t>
      </w:r>
      <w:proofErr w:type="spellStart"/>
      <w:r w:rsidR="00092E07">
        <w:rPr>
          <w:b/>
          <w:color w:val="000000"/>
        </w:rPr>
        <w:t>Ивенсен</w:t>
      </w:r>
      <w:proofErr w:type="gramStart"/>
      <w:r w:rsidRPr="004C5B74">
        <w:rPr>
          <w:b/>
          <w:color w:val="000000"/>
        </w:rPr>
        <w:t>«Д</w:t>
      </w:r>
      <w:proofErr w:type="gramEnd"/>
      <w:r w:rsidRPr="004C5B74">
        <w:rPr>
          <w:b/>
          <w:color w:val="000000"/>
        </w:rPr>
        <w:t>о</w:t>
      </w:r>
      <w:proofErr w:type="spellEnd"/>
      <w:r w:rsidRPr="004C5B74">
        <w:rPr>
          <w:b/>
          <w:color w:val="000000"/>
        </w:rPr>
        <w:t xml:space="preserve"> свиданья, детский сад». Му</w:t>
      </w:r>
      <w:r w:rsidR="00092E07">
        <w:rPr>
          <w:b/>
          <w:color w:val="000000"/>
        </w:rPr>
        <w:t xml:space="preserve">зыка А. Орлова. Слова В. </w:t>
      </w:r>
      <w:proofErr w:type="spellStart"/>
      <w:r w:rsidR="00092E07">
        <w:rPr>
          <w:b/>
          <w:color w:val="000000"/>
        </w:rPr>
        <w:t>Орлова</w:t>
      </w:r>
      <w:proofErr w:type="gramStart"/>
      <w:r w:rsidRPr="004C5B74">
        <w:rPr>
          <w:b/>
          <w:color w:val="000000"/>
        </w:rPr>
        <w:t>«П</w:t>
      </w:r>
      <w:proofErr w:type="gramEnd"/>
      <w:r w:rsidRPr="004C5B74">
        <w:rPr>
          <w:b/>
          <w:color w:val="000000"/>
        </w:rPr>
        <w:t>есенка</w:t>
      </w:r>
      <w:proofErr w:type="spellEnd"/>
      <w:r w:rsidRPr="004C5B74">
        <w:rPr>
          <w:b/>
          <w:color w:val="000000"/>
        </w:rPr>
        <w:t xml:space="preserve"> о буквах». Музыка Г. Фрида. Слова А. Бродского</w:t>
      </w:r>
      <w:r w:rsidRPr="004C5B74">
        <w:rPr>
          <w:b/>
          <w:color w:val="000000"/>
        </w:rPr>
        <w:br/>
        <w:t xml:space="preserve">«Солнечный зайчик». Музыка В. </w:t>
      </w:r>
      <w:proofErr w:type="spellStart"/>
      <w:r w:rsidRPr="004C5B74">
        <w:rPr>
          <w:b/>
          <w:color w:val="000000"/>
        </w:rPr>
        <w:t>Мурадели</w:t>
      </w:r>
      <w:proofErr w:type="spellEnd"/>
      <w:r w:rsidRPr="004C5B74">
        <w:rPr>
          <w:b/>
          <w:color w:val="000000"/>
        </w:rPr>
        <w:t>. Слова М. Садовского</w:t>
      </w:r>
      <w:r w:rsidRPr="004C5B74">
        <w:rPr>
          <w:b/>
          <w:color w:val="000000"/>
        </w:rPr>
        <w:br/>
        <w:t>«Топ и Хлоп». Музыка Т. Назаровой-</w:t>
      </w:r>
      <w:proofErr w:type="spellStart"/>
      <w:r w:rsidRPr="004C5B74">
        <w:rPr>
          <w:b/>
          <w:color w:val="000000"/>
        </w:rPr>
        <w:t>Метнер</w:t>
      </w:r>
      <w:proofErr w:type="spellEnd"/>
      <w:r w:rsidRPr="004C5B74">
        <w:rPr>
          <w:b/>
          <w:color w:val="000000"/>
        </w:rPr>
        <w:t xml:space="preserve">. Слова Е. </w:t>
      </w:r>
      <w:proofErr w:type="spellStart"/>
      <w:r w:rsidRPr="004C5B74">
        <w:rPr>
          <w:b/>
          <w:color w:val="000000"/>
        </w:rPr>
        <w:t>Каргановой</w:t>
      </w:r>
      <w:proofErr w:type="spellEnd"/>
      <w:r w:rsidRPr="004C5B74">
        <w:rPr>
          <w:b/>
          <w:color w:val="000000"/>
        </w:rPr>
        <w:br/>
        <w:t>«Новичок». Музы</w:t>
      </w:r>
      <w:r w:rsidR="00092E07">
        <w:rPr>
          <w:b/>
          <w:color w:val="000000"/>
        </w:rPr>
        <w:t xml:space="preserve">ка Г. Фрида. Слова А. </w:t>
      </w:r>
      <w:proofErr w:type="spellStart"/>
      <w:r w:rsidR="00092E07">
        <w:rPr>
          <w:b/>
          <w:color w:val="000000"/>
        </w:rPr>
        <w:t>Бродского</w:t>
      </w:r>
      <w:proofErr w:type="gramStart"/>
      <w:r w:rsidRPr="004C5B74">
        <w:rPr>
          <w:b/>
          <w:color w:val="000000"/>
        </w:rPr>
        <w:t>«П</w:t>
      </w:r>
      <w:proofErr w:type="gramEnd"/>
      <w:r w:rsidRPr="004C5B74">
        <w:rPr>
          <w:b/>
          <w:color w:val="000000"/>
        </w:rPr>
        <w:t>олечка</w:t>
      </w:r>
      <w:proofErr w:type="spellEnd"/>
      <w:r w:rsidRPr="004C5B74">
        <w:rPr>
          <w:b/>
          <w:color w:val="000000"/>
        </w:rPr>
        <w:t xml:space="preserve"> про Олечку». Музыка Д. </w:t>
      </w:r>
      <w:proofErr w:type="spellStart"/>
      <w:r w:rsidRPr="004C5B74">
        <w:rPr>
          <w:b/>
          <w:color w:val="000000"/>
        </w:rPr>
        <w:t>Кабалевского</w:t>
      </w:r>
      <w:proofErr w:type="spellEnd"/>
      <w:r w:rsidRPr="004C5B74">
        <w:rPr>
          <w:b/>
          <w:color w:val="000000"/>
        </w:rPr>
        <w:t xml:space="preserve">. Слова 3. </w:t>
      </w:r>
      <w:proofErr w:type="spellStart"/>
      <w:r w:rsidRPr="004C5B74">
        <w:rPr>
          <w:b/>
          <w:color w:val="000000"/>
        </w:rPr>
        <w:t>Але</w:t>
      </w:r>
      <w:r w:rsidR="00092E07">
        <w:rPr>
          <w:b/>
          <w:color w:val="000000"/>
        </w:rPr>
        <w:t>ксандровой</w:t>
      </w:r>
      <w:proofErr w:type="gramStart"/>
      <w:r w:rsidRPr="004C5B74">
        <w:rPr>
          <w:b/>
          <w:color w:val="000000"/>
        </w:rPr>
        <w:t>«П</w:t>
      </w:r>
      <w:proofErr w:type="gramEnd"/>
      <w:r w:rsidRPr="004C5B74">
        <w:rPr>
          <w:b/>
          <w:color w:val="000000"/>
        </w:rPr>
        <w:t>есенка</w:t>
      </w:r>
      <w:proofErr w:type="spellEnd"/>
      <w:r w:rsidRPr="004C5B74">
        <w:rPr>
          <w:b/>
          <w:color w:val="000000"/>
        </w:rPr>
        <w:t xml:space="preserve"> о дружбе». Музыка М. </w:t>
      </w:r>
      <w:proofErr w:type="spellStart"/>
      <w:r w:rsidR="00092E07">
        <w:rPr>
          <w:b/>
          <w:color w:val="000000"/>
        </w:rPr>
        <w:t>Парцхаладзе</w:t>
      </w:r>
      <w:proofErr w:type="spellEnd"/>
      <w:r w:rsidR="00092E07">
        <w:rPr>
          <w:b/>
          <w:color w:val="000000"/>
        </w:rPr>
        <w:t xml:space="preserve">. Слова М. </w:t>
      </w:r>
      <w:proofErr w:type="spellStart"/>
      <w:r w:rsidR="00092E07">
        <w:rPr>
          <w:b/>
          <w:color w:val="000000"/>
        </w:rPr>
        <w:t>Лаписовой</w:t>
      </w:r>
      <w:proofErr w:type="gramStart"/>
      <w:r w:rsidRPr="004C5B74">
        <w:rPr>
          <w:b/>
          <w:color w:val="000000"/>
        </w:rPr>
        <w:t>«М</w:t>
      </w:r>
      <w:proofErr w:type="gramEnd"/>
      <w:r w:rsidRPr="004C5B74">
        <w:rPr>
          <w:b/>
          <w:color w:val="000000"/>
        </w:rPr>
        <w:t>ы</w:t>
      </w:r>
      <w:proofErr w:type="spellEnd"/>
      <w:r w:rsidRPr="004C5B74">
        <w:rPr>
          <w:b/>
          <w:color w:val="000000"/>
        </w:rPr>
        <w:t xml:space="preserve"> - дружные ребята». Музыка А. </w:t>
      </w:r>
      <w:proofErr w:type="spellStart"/>
      <w:r w:rsidRPr="004C5B74">
        <w:rPr>
          <w:b/>
          <w:color w:val="000000"/>
        </w:rPr>
        <w:t>Разоренова</w:t>
      </w:r>
      <w:proofErr w:type="spellEnd"/>
      <w:r w:rsidRPr="004C5B74">
        <w:rPr>
          <w:b/>
          <w:color w:val="000000"/>
        </w:rPr>
        <w:t>. Слова Н. Найденовой</w:t>
      </w:r>
      <w:r w:rsidRPr="004C5B74">
        <w:rPr>
          <w:b/>
          <w:color w:val="000000"/>
        </w:rPr>
        <w:br/>
        <w:t xml:space="preserve">«Простая песенка». Музыка В. Дементьева. Слова В. </w:t>
      </w:r>
      <w:proofErr w:type="spellStart"/>
      <w:r w:rsidRPr="004C5B74">
        <w:rPr>
          <w:b/>
          <w:color w:val="000000"/>
        </w:rPr>
        <w:t>Семернина</w:t>
      </w:r>
      <w:proofErr w:type="spellEnd"/>
      <w:r w:rsidRPr="004C5B74">
        <w:rPr>
          <w:b/>
          <w:color w:val="000000"/>
        </w:rPr>
        <w:br/>
        <w:t xml:space="preserve">«На </w:t>
      </w:r>
      <w:proofErr w:type="spellStart"/>
      <w:r w:rsidRPr="004C5B74">
        <w:rPr>
          <w:b/>
          <w:color w:val="000000"/>
        </w:rPr>
        <w:t>мосточке</w:t>
      </w:r>
      <w:proofErr w:type="spellEnd"/>
      <w:r w:rsidRPr="004C5B74">
        <w:rPr>
          <w:b/>
          <w:color w:val="000000"/>
        </w:rPr>
        <w:t>». Музык</w:t>
      </w:r>
      <w:r w:rsidR="00092E07">
        <w:rPr>
          <w:b/>
          <w:color w:val="000000"/>
        </w:rPr>
        <w:t xml:space="preserve">а А. Филиппенко. Слова Г. </w:t>
      </w:r>
      <w:proofErr w:type="spellStart"/>
      <w:r w:rsidR="00092E07">
        <w:rPr>
          <w:b/>
          <w:color w:val="000000"/>
        </w:rPr>
        <w:t>Бойко</w:t>
      </w:r>
      <w:proofErr w:type="gramStart"/>
      <w:r w:rsidRPr="004C5B74">
        <w:rPr>
          <w:b/>
          <w:color w:val="000000"/>
        </w:rPr>
        <w:t>«Н</w:t>
      </w:r>
      <w:proofErr w:type="gramEnd"/>
      <w:r w:rsidRPr="004C5B74">
        <w:rPr>
          <w:b/>
          <w:color w:val="000000"/>
        </w:rPr>
        <w:t>а</w:t>
      </w:r>
      <w:proofErr w:type="spellEnd"/>
      <w:r w:rsidRPr="004C5B74">
        <w:rPr>
          <w:b/>
          <w:color w:val="000000"/>
        </w:rPr>
        <w:t xml:space="preserve"> даче». Музык</w:t>
      </w:r>
      <w:r w:rsidR="00092E07">
        <w:rPr>
          <w:b/>
          <w:color w:val="000000"/>
        </w:rPr>
        <w:t xml:space="preserve">а В. Витлина. Слова А. </w:t>
      </w:r>
      <w:proofErr w:type="spellStart"/>
      <w:r w:rsidR="00092E07">
        <w:rPr>
          <w:b/>
          <w:color w:val="000000"/>
        </w:rPr>
        <w:t>Пассово</w:t>
      </w:r>
      <w:proofErr w:type="gramStart"/>
      <w:r w:rsidR="00092E07">
        <w:rPr>
          <w:b/>
          <w:color w:val="000000"/>
        </w:rPr>
        <w:t>й</w:t>
      </w:r>
      <w:r w:rsidRPr="004C5B74">
        <w:rPr>
          <w:b/>
          <w:color w:val="000000"/>
        </w:rPr>
        <w:t>«</w:t>
      </w:r>
      <w:proofErr w:type="gramEnd"/>
      <w:r w:rsidRPr="004C5B74">
        <w:rPr>
          <w:b/>
          <w:color w:val="000000"/>
        </w:rPr>
        <w:t>Частушки-топотушки</w:t>
      </w:r>
      <w:proofErr w:type="spellEnd"/>
      <w:r w:rsidRPr="004C5B74">
        <w:rPr>
          <w:b/>
          <w:color w:val="000000"/>
        </w:rPr>
        <w:t xml:space="preserve">». Музыка К. Маковской. Слова И. </w:t>
      </w:r>
      <w:proofErr w:type="spellStart"/>
      <w:r w:rsidRPr="004C5B74">
        <w:rPr>
          <w:b/>
          <w:color w:val="000000"/>
        </w:rPr>
        <w:t>Черницкой</w:t>
      </w:r>
      <w:proofErr w:type="spellEnd"/>
      <w:r w:rsidRPr="004C5B74">
        <w:rPr>
          <w:b/>
          <w:color w:val="000000"/>
        </w:rPr>
        <w:br/>
        <w:t>«Не умеем мы скучать». Музыка Д. Львова-</w:t>
      </w:r>
      <w:proofErr w:type="spellStart"/>
      <w:r w:rsidRPr="004C5B74">
        <w:rPr>
          <w:b/>
          <w:color w:val="000000"/>
        </w:rPr>
        <w:t>Компанейца</w:t>
      </w:r>
      <w:proofErr w:type="spellEnd"/>
      <w:r w:rsidRPr="004C5B74">
        <w:rPr>
          <w:b/>
          <w:color w:val="000000"/>
        </w:rPr>
        <w:t>. Слова 3. Петровой</w:t>
      </w:r>
      <w:r w:rsidRPr="004C5B74">
        <w:rPr>
          <w:b/>
          <w:color w:val="000000"/>
        </w:rPr>
        <w:br/>
        <w:t>«Вот была бы благодать!». Музыка Б. Савельева. Слова Б. Савельева</w:t>
      </w:r>
      <w:r w:rsidRPr="004C5B74">
        <w:rPr>
          <w:b/>
          <w:color w:val="000000"/>
        </w:rPr>
        <w:br/>
        <w:t xml:space="preserve">«Танцуйте сидя». Музыка Б. Савельева. Слова М. </w:t>
      </w:r>
      <w:proofErr w:type="spellStart"/>
      <w:r w:rsidRPr="004C5B74">
        <w:rPr>
          <w:b/>
          <w:color w:val="000000"/>
        </w:rPr>
        <w:t>Пляцковского</w:t>
      </w:r>
      <w:proofErr w:type="spellEnd"/>
      <w:r w:rsidRPr="004C5B74">
        <w:rPr>
          <w:b/>
          <w:color w:val="000000"/>
        </w:rPr>
        <w:br/>
      </w:r>
      <w:r w:rsidRPr="004C5B74">
        <w:rPr>
          <w:b/>
          <w:color w:val="000000"/>
        </w:rPr>
        <w:lastRenderedPageBreak/>
        <w:t xml:space="preserve">«Раз, два, три - танцуем мы вот так!». Музыка и слова Л. </w:t>
      </w:r>
      <w:proofErr w:type="spellStart"/>
      <w:r w:rsidRPr="004C5B74">
        <w:rPr>
          <w:b/>
          <w:color w:val="000000"/>
        </w:rPr>
        <w:t>Шуффенхауэр</w:t>
      </w:r>
      <w:proofErr w:type="spellEnd"/>
      <w:r w:rsidRPr="004C5B74">
        <w:rPr>
          <w:b/>
          <w:color w:val="000000"/>
        </w:rPr>
        <w:br/>
        <w:t>«К</w:t>
      </w:r>
      <w:r w:rsidR="00092E07">
        <w:rPr>
          <w:b/>
          <w:color w:val="000000"/>
        </w:rPr>
        <w:t xml:space="preserve">аравай». Русская народная </w:t>
      </w:r>
      <w:proofErr w:type="spellStart"/>
      <w:r w:rsidR="00092E07">
        <w:rPr>
          <w:b/>
          <w:color w:val="000000"/>
        </w:rPr>
        <w:t>песн</w:t>
      </w:r>
      <w:proofErr w:type="gramStart"/>
      <w:r w:rsidR="00092E07">
        <w:rPr>
          <w:b/>
          <w:color w:val="000000"/>
        </w:rPr>
        <w:t>я</w:t>
      </w:r>
      <w:r w:rsidRPr="004C5B74">
        <w:rPr>
          <w:b/>
          <w:color w:val="000000"/>
        </w:rPr>
        <w:t>«</w:t>
      </w:r>
      <w:proofErr w:type="gramEnd"/>
      <w:r w:rsidRPr="004C5B74">
        <w:rPr>
          <w:b/>
          <w:color w:val="000000"/>
        </w:rPr>
        <w:t>Дружба</w:t>
      </w:r>
      <w:proofErr w:type="spellEnd"/>
      <w:r w:rsidRPr="004C5B74">
        <w:rPr>
          <w:b/>
          <w:color w:val="000000"/>
        </w:rPr>
        <w:t>». Американская народная песня</w:t>
      </w:r>
      <w:r w:rsidRPr="004C5B74">
        <w:rPr>
          <w:b/>
          <w:color w:val="000000"/>
        </w:rPr>
        <w:br/>
        <w:t xml:space="preserve">«Птичница-отличница». Музыка Ю. </w:t>
      </w:r>
      <w:proofErr w:type="spellStart"/>
      <w:r w:rsidRPr="004C5B74">
        <w:rPr>
          <w:b/>
          <w:color w:val="000000"/>
        </w:rPr>
        <w:t>Чичкова</w:t>
      </w:r>
      <w:proofErr w:type="spellEnd"/>
      <w:r w:rsidRPr="004C5B74">
        <w:rPr>
          <w:b/>
          <w:color w:val="000000"/>
        </w:rPr>
        <w:t>. Слова П. Синявского</w:t>
      </w:r>
      <w:r w:rsidRPr="004C5B74">
        <w:rPr>
          <w:b/>
          <w:color w:val="000000"/>
        </w:rPr>
        <w:br/>
        <w:t>«Щенок». Музы</w:t>
      </w:r>
      <w:r w:rsidR="00092E07">
        <w:rPr>
          <w:b/>
          <w:color w:val="000000"/>
        </w:rPr>
        <w:t xml:space="preserve">ка В. </w:t>
      </w:r>
      <w:proofErr w:type="spellStart"/>
      <w:r w:rsidR="00092E07">
        <w:rPr>
          <w:b/>
          <w:color w:val="000000"/>
        </w:rPr>
        <w:t>Герчик</w:t>
      </w:r>
      <w:proofErr w:type="spellEnd"/>
      <w:r w:rsidR="00092E07">
        <w:rPr>
          <w:b/>
          <w:color w:val="000000"/>
        </w:rPr>
        <w:t xml:space="preserve">. Слова А. </w:t>
      </w:r>
      <w:proofErr w:type="spellStart"/>
      <w:r w:rsidR="00092E07">
        <w:rPr>
          <w:b/>
          <w:color w:val="000000"/>
        </w:rPr>
        <w:t>Седугина</w:t>
      </w:r>
      <w:proofErr w:type="gramStart"/>
      <w:r w:rsidRPr="004C5B74">
        <w:rPr>
          <w:b/>
          <w:color w:val="000000"/>
        </w:rPr>
        <w:t>«П</w:t>
      </w:r>
      <w:proofErr w:type="gramEnd"/>
      <w:r w:rsidRPr="004C5B74">
        <w:rPr>
          <w:b/>
          <w:color w:val="000000"/>
        </w:rPr>
        <w:t>о</w:t>
      </w:r>
      <w:proofErr w:type="spellEnd"/>
      <w:r w:rsidRPr="004C5B74">
        <w:rPr>
          <w:b/>
          <w:color w:val="000000"/>
        </w:rPr>
        <w:t xml:space="preserve"> малину в сад пойдем». Музыка А</w:t>
      </w:r>
      <w:r w:rsidR="00092E07">
        <w:rPr>
          <w:b/>
          <w:color w:val="000000"/>
        </w:rPr>
        <w:t xml:space="preserve">. Филиппенко. Слова Т. </w:t>
      </w:r>
      <w:proofErr w:type="spellStart"/>
      <w:r w:rsidR="00092E07">
        <w:rPr>
          <w:b/>
          <w:color w:val="000000"/>
        </w:rPr>
        <w:t>Волгиной</w:t>
      </w:r>
      <w:proofErr w:type="gramStart"/>
      <w:r w:rsidRPr="004C5B74">
        <w:rPr>
          <w:b/>
          <w:color w:val="000000"/>
        </w:rPr>
        <w:t>«В</w:t>
      </w:r>
      <w:proofErr w:type="gramEnd"/>
      <w:r w:rsidRPr="004C5B74">
        <w:rPr>
          <w:b/>
          <w:color w:val="000000"/>
        </w:rPr>
        <w:t>сем</w:t>
      </w:r>
      <w:proofErr w:type="spellEnd"/>
      <w:r w:rsidRPr="004C5B74">
        <w:rPr>
          <w:b/>
          <w:color w:val="000000"/>
        </w:rPr>
        <w:t xml:space="preserve"> нужны друзья». Музыка 3. </w:t>
      </w:r>
      <w:proofErr w:type="spellStart"/>
      <w:r w:rsidR="00092E07">
        <w:rPr>
          <w:b/>
          <w:color w:val="000000"/>
        </w:rPr>
        <w:t>Компанейца</w:t>
      </w:r>
      <w:proofErr w:type="spellEnd"/>
      <w:r w:rsidR="00092E07">
        <w:rPr>
          <w:b/>
          <w:color w:val="000000"/>
        </w:rPr>
        <w:t xml:space="preserve">. Слова П. </w:t>
      </w:r>
      <w:proofErr w:type="spellStart"/>
      <w:r w:rsidR="00092E07">
        <w:rPr>
          <w:b/>
          <w:color w:val="000000"/>
        </w:rPr>
        <w:t>Синявског</w:t>
      </w:r>
      <w:proofErr w:type="gramStart"/>
      <w:r w:rsidR="00092E07">
        <w:rPr>
          <w:b/>
          <w:color w:val="000000"/>
        </w:rPr>
        <w:t>о</w:t>
      </w:r>
      <w:r w:rsidRPr="004C5B74">
        <w:rPr>
          <w:b/>
          <w:color w:val="000000"/>
        </w:rPr>
        <w:t>«</w:t>
      </w:r>
      <w:proofErr w:type="gramEnd"/>
      <w:r w:rsidRPr="004C5B74">
        <w:rPr>
          <w:b/>
          <w:color w:val="000000"/>
        </w:rPr>
        <w:t>Паучок</w:t>
      </w:r>
      <w:proofErr w:type="spellEnd"/>
      <w:r w:rsidRPr="004C5B74">
        <w:rPr>
          <w:b/>
          <w:color w:val="000000"/>
        </w:rPr>
        <w:t xml:space="preserve">». Музыка В. </w:t>
      </w:r>
      <w:proofErr w:type="spellStart"/>
      <w:r w:rsidRPr="004C5B74">
        <w:rPr>
          <w:b/>
          <w:color w:val="000000"/>
        </w:rPr>
        <w:t>Вольфензона</w:t>
      </w:r>
      <w:proofErr w:type="spellEnd"/>
      <w:r w:rsidRPr="004C5B74">
        <w:rPr>
          <w:b/>
          <w:color w:val="000000"/>
        </w:rPr>
        <w:t>. Слова М. Райкина</w:t>
      </w:r>
      <w:r w:rsidRPr="004C5B74">
        <w:rPr>
          <w:b/>
          <w:color w:val="000000"/>
        </w:rPr>
        <w:br/>
        <w:t xml:space="preserve">«Неваляшки». Музыка 3. Левиной. Слова 3. </w:t>
      </w:r>
      <w:proofErr w:type="spellStart"/>
      <w:r w:rsidRPr="004C5B74">
        <w:rPr>
          <w:b/>
          <w:color w:val="000000"/>
        </w:rPr>
        <w:t>П</w:t>
      </w:r>
      <w:r w:rsidR="00092E07">
        <w:rPr>
          <w:b/>
          <w:color w:val="000000"/>
        </w:rPr>
        <w:t>етровой</w:t>
      </w:r>
      <w:proofErr w:type="gramStart"/>
      <w:r w:rsidRPr="004C5B74">
        <w:rPr>
          <w:b/>
          <w:color w:val="000000"/>
        </w:rPr>
        <w:t>«И</w:t>
      </w:r>
      <w:proofErr w:type="gramEnd"/>
      <w:r w:rsidRPr="004C5B74">
        <w:rPr>
          <w:b/>
          <w:color w:val="000000"/>
        </w:rPr>
        <w:t>ди</w:t>
      </w:r>
      <w:proofErr w:type="spellEnd"/>
      <w:r w:rsidRPr="004C5B74">
        <w:rPr>
          <w:b/>
          <w:color w:val="000000"/>
        </w:rPr>
        <w:t>, про</w:t>
      </w:r>
      <w:r w:rsidR="00092E07">
        <w:rPr>
          <w:b/>
          <w:color w:val="000000"/>
        </w:rPr>
        <w:t xml:space="preserve">ходи». Эстонская народная </w:t>
      </w:r>
      <w:proofErr w:type="spellStart"/>
      <w:r w:rsidR="00092E07">
        <w:rPr>
          <w:b/>
          <w:color w:val="000000"/>
        </w:rPr>
        <w:t>песня</w:t>
      </w:r>
      <w:proofErr w:type="gramStart"/>
      <w:r w:rsidRPr="004C5B74">
        <w:rPr>
          <w:b/>
          <w:color w:val="000000"/>
        </w:rPr>
        <w:t>«П</w:t>
      </w:r>
      <w:proofErr w:type="gramEnd"/>
      <w:r w:rsidRPr="004C5B74">
        <w:rPr>
          <w:b/>
          <w:color w:val="000000"/>
        </w:rPr>
        <w:t>есенка</w:t>
      </w:r>
      <w:proofErr w:type="spellEnd"/>
      <w:r w:rsidRPr="004C5B74">
        <w:rPr>
          <w:b/>
          <w:color w:val="000000"/>
        </w:rPr>
        <w:t xml:space="preserve"> о гамме». Музыка Г. Струве. Слова Н. Соловьевой</w:t>
      </w:r>
      <w:r w:rsidRPr="004C5B74">
        <w:rPr>
          <w:b/>
          <w:color w:val="000000"/>
        </w:rPr>
        <w:br/>
        <w:t>«Что хочется лошадке?». Музыка Г</w:t>
      </w:r>
      <w:r w:rsidR="00092E07">
        <w:rPr>
          <w:b/>
          <w:color w:val="000000"/>
        </w:rPr>
        <w:t xml:space="preserve">. </w:t>
      </w:r>
      <w:proofErr w:type="gramStart"/>
      <w:r w:rsidR="00092E07">
        <w:rPr>
          <w:b/>
          <w:color w:val="000000"/>
        </w:rPr>
        <w:t>Пятигорского</w:t>
      </w:r>
      <w:proofErr w:type="gramEnd"/>
      <w:r w:rsidR="00092E07">
        <w:rPr>
          <w:b/>
          <w:color w:val="000000"/>
        </w:rPr>
        <w:t xml:space="preserve">. Слова В. </w:t>
      </w:r>
      <w:proofErr w:type="spellStart"/>
      <w:r w:rsidR="00092E07">
        <w:rPr>
          <w:b/>
          <w:color w:val="000000"/>
        </w:rPr>
        <w:t>Лунина</w:t>
      </w:r>
      <w:proofErr w:type="gramStart"/>
      <w:r w:rsidRPr="004C5B74">
        <w:rPr>
          <w:b/>
          <w:color w:val="000000"/>
        </w:rPr>
        <w:t>«П</w:t>
      </w:r>
      <w:proofErr w:type="gramEnd"/>
      <w:r w:rsidRPr="004C5B74">
        <w:rPr>
          <w:b/>
          <w:color w:val="000000"/>
        </w:rPr>
        <w:t>осадили</w:t>
      </w:r>
      <w:proofErr w:type="spellEnd"/>
      <w:r w:rsidRPr="004C5B74">
        <w:rPr>
          <w:b/>
          <w:color w:val="000000"/>
        </w:rPr>
        <w:t xml:space="preserve"> мы березку». Музыка </w:t>
      </w:r>
      <w:r w:rsidR="00092E07">
        <w:rPr>
          <w:b/>
          <w:color w:val="000000"/>
        </w:rPr>
        <w:t xml:space="preserve">В. Витлина. Слова С. </w:t>
      </w:r>
      <w:proofErr w:type="spellStart"/>
      <w:r w:rsidR="00092E07">
        <w:rPr>
          <w:b/>
          <w:color w:val="000000"/>
        </w:rPr>
        <w:t>Скаченкова</w:t>
      </w:r>
      <w:proofErr w:type="gramStart"/>
      <w:r w:rsidRPr="004C5B74">
        <w:rPr>
          <w:b/>
          <w:color w:val="000000"/>
        </w:rPr>
        <w:t>«Д</w:t>
      </w:r>
      <w:proofErr w:type="gramEnd"/>
      <w:r w:rsidRPr="004C5B74">
        <w:rPr>
          <w:b/>
          <w:color w:val="000000"/>
        </w:rPr>
        <w:t>ень</w:t>
      </w:r>
      <w:proofErr w:type="spellEnd"/>
      <w:r w:rsidRPr="004C5B74">
        <w:rPr>
          <w:b/>
          <w:color w:val="000000"/>
        </w:rPr>
        <w:t xml:space="preserve"> рождения». Музыка </w:t>
      </w:r>
      <w:r w:rsidR="00092E07">
        <w:rPr>
          <w:b/>
          <w:color w:val="000000"/>
        </w:rPr>
        <w:t xml:space="preserve">В. </w:t>
      </w:r>
      <w:proofErr w:type="spellStart"/>
      <w:r w:rsidR="00092E07">
        <w:rPr>
          <w:b/>
          <w:color w:val="000000"/>
        </w:rPr>
        <w:t>Герчик</w:t>
      </w:r>
      <w:proofErr w:type="spellEnd"/>
      <w:r w:rsidR="00092E07">
        <w:rPr>
          <w:b/>
          <w:color w:val="000000"/>
        </w:rPr>
        <w:t xml:space="preserve">. Слова Н. </w:t>
      </w:r>
      <w:proofErr w:type="spellStart"/>
      <w:r w:rsidR="00092E07">
        <w:rPr>
          <w:b/>
          <w:color w:val="000000"/>
        </w:rPr>
        <w:t>Френкел</w:t>
      </w:r>
      <w:proofErr w:type="gramStart"/>
      <w:r w:rsidR="00092E07">
        <w:rPr>
          <w:b/>
          <w:color w:val="000000"/>
        </w:rPr>
        <w:t>ь</w:t>
      </w:r>
      <w:r w:rsidRPr="004C5B74">
        <w:rPr>
          <w:b/>
          <w:color w:val="000000"/>
        </w:rPr>
        <w:t>«</w:t>
      </w:r>
      <w:proofErr w:type="gramEnd"/>
      <w:r w:rsidRPr="004C5B74">
        <w:rPr>
          <w:b/>
          <w:color w:val="000000"/>
        </w:rPr>
        <w:t>Машины</w:t>
      </w:r>
      <w:proofErr w:type="spellEnd"/>
      <w:r w:rsidRPr="004C5B74">
        <w:rPr>
          <w:b/>
          <w:color w:val="000000"/>
        </w:rPr>
        <w:t xml:space="preserve">». Музыка Ю. </w:t>
      </w:r>
      <w:proofErr w:type="spellStart"/>
      <w:r w:rsidRPr="004C5B74">
        <w:rPr>
          <w:b/>
          <w:color w:val="000000"/>
        </w:rPr>
        <w:t>Чичкова</w:t>
      </w:r>
      <w:proofErr w:type="spellEnd"/>
      <w:r w:rsidRPr="004C5B74">
        <w:rPr>
          <w:b/>
          <w:color w:val="000000"/>
        </w:rPr>
        <w:t>. Слова Л. Мироновой</w:t>
      </w:r>
      <w:r w:rsidRPr="004C5B74">
        <w:rPr>
          <w:b/>
          <w:color w:val="000000"/>
        </w:rPr>
        <w:br/>
        <w:t>«Про кота». Музы</w:t>
      </w:r>
      <w:r w:rsidR="00092E07">
        <w:rPr>
          <w:b/>
          <w:color w:val="000000"/>
        </w:rPr>
        <w:t xml:space="preserve">ка В. </w:t>
      </w:r>
      <w:proofErr w:type="spellStart"/>
      <w:r w:rsidR="00092E07">
        <w:rPr>
          <w:b/>
          <w:color w:val="000000"/>
        </w:rPr>
        <w:t>Веврика</w:t>
      </w:r>
      <w:proofErr w:type="spellEnd"/>
      <w:r w:rsidR="00092E07">
        <w:rPr>
          <w:b/>
          <w:color w:val="000000"/>
        </w:rPr>
        <w:t xml:space="preserve">. Слова А. </w:t>
      </w:r>
      <w:proofErr w:type="spellStart"/>
      <w:r w:rsidR="00092E07">
        <w:rPr>
          <w:b/>
          <w:color w:val="000000"/>
        </w:rPr>
        <w:t>Чуркина</w:t>
      </w:r>
      <w:proofErr w:type="gramStart"/>
      <w:r w:rsidRPr="004C5B74">
        <w:rPr>
          <w:b/>
          <w:color w:val="000000"/>
        </w:rPr>
        <w:t>«К</w:t>
      </w:r>
      <w:proofErr w:type="gramEnd"/>
      <w:r w:rsidRPr="004C5B74">
        <w:rPr>
          <w:b/>
          <w:color w:val="000000"/>
        </w:rPr>
        <w:t>отенок</w:t>
      </w:r>
      <w:proofErr w:type="spellEnd"/>
      <w:r w:rsidRPr="004C5B74">
        <w:rPr>
          <w:b/>
          <w:color w:val="000000"/>
        </w:rPr>
        <w:t xml:space="preserve"> и щенок». Музыка Т</w:t>
      </w:r>
      <w:r w:rsidR="00092E07">
        <w:rPr>
          <w:b/>
          <w:color w:val="000000"/>
        </w:rPr>
        <w:t xml:space="preserve">. </w:t>
      </w:r>
      <w:proofErr w:type="spellStart"/>
      <w:r w:rsidR="00092E07">
        <w:rPr>
          <w:b/>
          <w:color w:val="000000"/>
        </w:rPr>
        <w:t>Попатенко</w:t>
      </w:r>
      <w:proofErr w:type="spellEnd"/>
      <w:r w:rsidR="00092E07">
        <w:rPr>
          <w:b/>
          <w:color w:val="000000"/>
        </w:rPr>
        <w:t xml:space="preserve">. Слова В. </w:t>
      </w:r>
      <w:proofErr w:type="spellStart"/>
      <w:r w:rsidR="00092E07">
        <w:rPr>
          <w:b/>
          <w:color w:val="000000"/>
        </w:rPr>
        <w:t>Викторова</w:t>
      </w:r>
      <w:proofErr w:type="gramStart"/>
      <w:r w:rsidRPr="004C5B74">
        <w:rPr>
          <w:b/>
          <w:color w:val="000000"/>
        </w:rPr>
        <w:t>«Т</w:t>
      </w:r>
      <w:proofErr w:type="gramEnd"/>
      <w:r w:rsidRPr="004C5B74">
        <w:rPr>
          <w:b/>
          <w:color w:val="000000"/>
        </w:rPr>
        <w:t>ак</w:t>
      </w:r>
      <w:proofErr w:type="spellEnd"/>
      <w:r w:rsidRPr="004C5B74">
        <w:rPr>
          <w:b/>
          <w:color w:val="000000"/>
        </w:rPr>
        <w:t xml:space="preserve"> танцуем мы всегда». Немецкая народная песня</w:t>
      </w:r>
      <w:r w:rsidRPr="004C5B74">
        <w:rPr>
          <w:b/>
          <w:color w:val="000000"/>
        </w:rPr>
        <w:br/>
        <w:t>«Наша воспитательница». Музыка А</w:t>
      </w:r>
      <w:r w:rsidR="00092E07">
        <w:rPr>
          <w:b/>
          <w:color w:val="000000"/>
        </w:rPr>
        <w:t xml:space="preserve">. Филиппенко. Слова Т. </w:t>
      </w:r>
      <w:proofErr w:type="spellStart"/>
      <w:r w:rsidR="00092E07">
        <w:rPr>
          <w:b/>
          <w:color w:val="000000"/>
        </w:rPr>
        <w:t>ВолгинойИз</w:t>
      </w:r>
      <w:proofErr w:type="spellEnd"/>
      <w:r w:rsidR="00092E07">
        <w:rPr>
          <w:b/>
          <w:color w:val="000000"/>
        </w:rPr>
        <w:t xml:space="preserve"> цикла «Песни народов </w:t>
      </w:r>
      <w:proofErr w:type="spellStart"/>
      <w:r w:rsidR="00092E07">
        <w:rPr>
          <w:b/>
          <w:color w:val="000000"/>
        </w:rPr>
        <w:t>мира</w:t>
      </w:r>
      <w:proofErr w:type="gramStart"/>
      <w:r w:rsidR="00092E07">
        <w:rPr>
          <w:b/>
          <w:color w:val="000000"/>
        </w:rPr>
        <w:t>»</w:t>
      </w:r>
      <w:r w:rsidRPr="004C5B74">
        <w:rPr>
          <w:b/>
          <w:color w:val="000000"/>
        </w:rPr>
        <w:t>М</w:t>
      </w:r>
      <w:proofErr w:type="gramEnd"/>
      <w:r w:rsidRPr="004C5B74">
        <w:rPr>
          <w:b/>
          <w:color w:val="000000"/>
        </w:rPr>
        <w:t>узыка</w:t>
      </w:r>
      <w:proofErr w:type="spellEnd"/>
      <w:r w:rsidRPr="004C5B74">
        <w:rPr>
          <w:b/>
          <w:color w:val="000000"/>
        </w:rPr>
        <w:t xml:space="preserve"> Р. Бойко. Слова В. Викторова</w:t>
      </w:r>
      <w:r w:rsidRPr="004C5B74">
        <w:rPr>
          <w:b/>
          <w:color w:val="000000"/>
        </w:rPr>
        <w:br/>
        <w:t>«Дело было в Каролине». В американском ст</w:t>
      </w:r>
      <w:r w:rsidR="00092E07">
        <w:rPr>
          <w:b/>
          <w:color w:val="000000"/>
        </w:rPr>
        <w:t>иле</w:t>
      </w:r>
      <w:r w:rsidR="00092E07">
        <w:rPr>
          <w:b/>
          <w:color w:val="000000"/>
        </w:rPr>
        <w:br/>
        <w:t xml:space="preserve">«Сапожки». В польском </w:t>
      </w:r>
      <w:proofErr w:type="spellStart"/>
      <w:r w:rsidR="00092E07">
        <w:rPr>
          <w:b/>
          <w:color w:val="000000"/>
        </w:rPr>
        <w:t>стиле</w:t>
      </w:r>
      <w:proofErr w:type="gramStart"/>
      <w:r w:rsidRPr="004C5B74">
        <w:rPr>
          <w:b/>
          <w:color w:val="000000"/>
        </w:rPr>
        <w:t>«В</w:t>
      </w:r>
      <w:proofErr w:type="spellEnd"/>
      <w:proofErr w:type="gramEnd"/>
      <w:r w:rsidRPr="004C5B74">
        <w:rPr>
          <w:b/>
          <w:color w:val="000000"/>
        </w:rPr>
        <w:t xml:space="preserve"> старенькой избушке». В венгерском стиле</w:t>
      </w:r>
      <w:r w:rsidRPr="004C5B74">
        <w:rPr>
          <w:b/>
          <w:color w:val="000000"/>
        </w:rPr>
        <w:br/>
        <w:t>«Маленький романс о золотой рыбке</w:t>
      </w:r>
      <w:r w:rsidR="00092E07">
        <w:rPr>
          <w:b/>
          <w:color w:val="000000"/>
        </w:rPr>
        <w:t xml:space="preserve">». В аргентинском </w:t>
      </w:r>
      <w:proofErr w:type="spellStart"/>
      <w:r w:rsidR="00092E07">
        <w:rPr>
          <w:b/>
          <w:color w:val="000000"/>
        </w:rPr>
        <w:t>стиле</w:t>
      </w:r>
      <w:proofErr w:type="gramStart"/>
      <w:r w:rsidRPr="004C5B74">
        <w:rPr>
          <w:b/>
          <w:color w:val="000000"/>
        </w:rPr>
        <w:t>«К</w:t>
      </w:r>
      <w:proofErr w:type="gramEnd"/>
      <w:r w:rsidRPr="004C5B74">
        <w:rPr>
          <w:b/>
          <w:color w:val="000000"/>
        </w:rPr>
        <w:t>узнец</w:t>
      </w:r>
      <w:proofErr w:type="spellEnd"/>
      <w:r w:rsidRPr="004C5B74">
        <w:rPr>
          <w:b/>
          <w:color w:val="000000"/>
        </w:rPr>
        <w:t xml:space="preserve"> и королева». В норвежском стиле</w:t>
      </w:r>
      <w:r w:rsidRPr="004C5B74">
        <w:rPr>
          <w:b/>
          <w:color w:val="000000"/>
        </w:rPr>
        <w:br/>
      </w:r>
      <w:r w:rsidRPr="004C5B74">
        <w:rPr>
          <w:b/>
          <w:i/>
          <w:iCs/>
          <w:color w:val="000000"/>
        </w:rPr>
        <w:t>Пляски, игры, хороводы</w:t>
      </w:r>
      <w:r w:rsidRPr="004C5B74">
        <w:rPr>
          <w:b/>
          <w:color w:val="000000"/>
        </w:rPr>
        <w:br/>
        <w:t xml:space="preserve">«Мяч». Музыка Ю. </w:t>
      </w:r>
      <w:proofErr w:type="spellStart"/>
      <w:r w:rsidRPr="004C5B74">
        <w:rPr>
          <w:b/>
          <w:color w:val="000000"/>
        </w:rPr>
        <w:t>Чичкова</w:t>
      </w:r>
      <w:proofErr w:type="spellEnd"/>
      <w:r w:rsidRPr="004C5B74">
        <w:rPr>
          <w:b/>
          <w:color w:val="000000"/>
        </w:rPr>
        <w:t xml:space="preserve">. Слова 3. </w:t>
      </w:r>
      <w:proofErr w:type="spellStart"/>
      <w:r w:rsidRPr="004C5B74">
        <w:rPr>
          <w:b/>
          <w:color w:val="000000"/>
        </w:rPr>
        <w:t>Петровой</w:t>
      </w:r>
      <w:proofErr w:type="gramStart"/>
      <w:r w:rsidRPr="004C5B74">
        <w:rPr>
          <w:b/>
          <w:color w:val="000000"/>
        </w:rPr>
        <w:t>«П</w:t>
      </w:r>
      <w:proofErr w:type="gramEnd"/>
      <w:r w:rsidRPr="004C5B74">
        <w:rPr>
          <w:b/>
          <w:color w:val="000000"/>
        </w:rPr>
        <w:t>ередай</w:t>
      </w:r>
      <w:proofErr w:type="spellEnd"/>
      <w:r w:rsidRPr="004C5B74">
        <w:rPr>
          <w:b/>
          <w:color w:val="000000"/>
        </w:rPr>
        <w:t xml:space="preserve"> мяч». Моравская народная мелодия</w:t>
      </w:r>
      <w:r w:rsidRPr="004C5B74">
        <w:rPr>
          <w:b/>
          <w:color w:val="000000"/>
        </w:rPr>
        <w:br/>
        <w:t>«Почт</w:t>
      </w:r>
      <w:r w:rsidR="004C5B74">
        <w:rPr>
          <w:b/>
          <w:color w:val="000000"/>
        </w:rPr>
        <w:t xml:space="preserve">альон». Немецкая народная </w:t>
      </w:r>
      <w:proofErr w:type="spellStart"/>
      <w:r w:rsidR="004C5B74">
        <w:rPr>
          <w:b/>
          <w:color w:val="000000"/>
        </w:rPr>
        <w:t>песня</w:t>
      </w:r>
      <w:proofErr w:type="gramStart"/>
      <w:r w:rsidRPr="004C5B74">
        <w:rPr>
          <w:b/>
          <w:color w:val="000000"/>
        </w:rPr>
        <w:t>«В</w:t>
      </w:r>
      <w:proofErr w:type="gramEnd"/>
      <w:r w:rsidRPr="004C5B74">
        <w:rPr>
          <w:b/>
          <w:color w:val="000000"/>
        </w:rPr>
        <w:t>еселые</w:t>
      </w:r>
      <w:proofErr w:type="spellEnd"/>
      <w:r w:rsidRPr="004C5B74">
        <w:rPr>
          <w:b/>
          <w:color w:val="000000"/>
        </w:rPr>
        <w:t xml:space="preserve"> скачки». Музыка Б. </w:t>
      </w:r>
      <w:proofErr w:type="spellStart"/>
      <w:r w:rsidRPr="004C5B74">
        <w:rPr>
          <w:b/>
          <w:color w:val="000000"/>
        </w:rPr>
        <w:t>Можжевелова</w:t>
      </w:r>
      <w:proofErr w:type="spellEnd"/>
      <w:r w:rsidRPr="004C5B74">
        <w:rPr>
          <w:b/>
          <w:color w:val="000000"/>
        </w:rPr>
        <w:br/>
        <w:t>«Алый пл</w:t>
      </w:r>
      <w:r w:rsidR="004C5B74">
        <w:rPr>
          <w:b/>
          <w:color w:val="000000"/>
        </w:rPr>
        <w:t xml:space="preserve">аточек». Чешская народная </w:t>
      </w:r>
      <w:proofErr w:type="spellStart"/>
      <w:r w:rsidR="004C5B74">
        <w:rPr>
          <w:b/>
          <w:color w:val="000000"/>
        </w:rPr>
        <w:t>песня</w:t>
      </w:r>
      <w:proofErr w:type="gramStart"/>
      <w:r w:rsidRPr="004C5B74">
        <w:rPr>
          <w:b/>
          <w:color w:val="000000"/>
        </w:rPr>
        <w:t>«О</w:t>
      </w:r>
      <w:proofErr w:type="gramEnd"/>
      <w:r w:rsidRPr="004C5B74">
        <w:rPr>
          <w:b/>
          <w:color w:val="000000"/>
        </w:rPr>
        <w:t>твернись</w:t>
      </w:r>
      <w:proofErr w:type="spellEnd"/>
      <w:r w:rsidRPr="004C5B74">
        <w:rPr>
          <w:b/>
          <w:color w:val="000000"/>
        </w:rPr>
        <w:t xml:space="preserve"> - повернис</w:t>
      </w:r>
      <w:r w:rsidR="004C5B74">
        <w:rPr>
          <w:b/>
          <w:color w:val="000000"/>
        </w:rPr>
        <w:t xml:space="preserve">ь». </w:t>
      </w:r>
      <w:proofErr w:type="gramStart"/>
      <w:r w:rsidR="004C5B74">
        <w:rPr>
          <w:b/>
          <w:color w:val="000000"/>
        </w:rPr>
        <w:t>Карельская</w:t>
      </w:r>
      <w:proofErr w:type="gramEnd"/>
      <w:r w:rsidR="004C5B74">
        <w:rPr>
          <w:b/>
          <w:color w:val="000000"/>
        </w:rPr>
        <w:t xml:space="preserve"> народная </w:t>
      </w:r>
      <w:proofErr w:type="spellStart"/>
      <w:r w:rsidR="004C5B74">
        <w:rPr>
          <w:b/>
          <w:color w:val="000000"/>
        </w:rPr>
        <w:t>мелодия</w:t>
      </w:r>
      <w:r w:rsidRPr="004C5B74">
        <w:rPr>
          <w:b/>
          <w:color w:val="000000"/>
        </w:rPr>
        <w:t>Хоровод</w:t>
      </w:r>
      <w:proofErr w:type="spellEnd"/>
      <w:r w:rsidRPr="004C5B74">
        <w:rPr>
          <w:b/>
          <w:color w:val="000000"/>
        </w:rPr>
        <w:t xml:space="preserve"> «Светит м</w:t>
      </w:r>
      <w:r w:rsidR="004C5B74">
        <w:rPr>
          <w:b/>
          <w:color w:val="000000"/>
        </w:rPr>
        <w:t xml:space="preserve">есяц». Русская народная </w:t>
      </w:r>
      <w:proofErr w:type="spellStart"/>
      <w:r w:rsidR="004C5B74">
        <w:rPr>
          <w:b/>
          <w:color w:val="000000"/>
        </w:rPr>
        <w:t>мелодия</w:t>
      </w:r>
      <w:r w:rsidRPr="004C5B74">
        <w:rPr>
          <w:b/>
          <w:color w:val="000000"/>
        </w:rPr>
        <w:t>Хоровод</w:t>
      </w:r>
      <w:proofErr w:type="spellEnd"/>
      <w:r w:rsidRPr="004C5B74">
        <w:rPr>
          <w:b/>
          <w:color w:val="000000"/>
        </w:rPr>
        <w:t xml:space="preserve"> «На горе-то ка</w:t>
      </w:r>
      <w:r w:rsidR="004C5B74">
        <w:rPr>
          <w:b/>
          <w:color w:val="000000"/>
        </w:rPr>
        <w:t xml:space="preserve">лина». Русская народная </w:t>
      </w:r>
      <w:proofErr w:type="spellStart"/>
      <w:r w:rsidR="004C5B74">
        <w:rPr>
          <w:b/>
          <w:color w:val="000000"/>
        </w:rPr>
        <w:t>мелоди</w:t>
      </w:r>
      <w:proofErr w:type="gramStart"/>
      <w:r w:rsidR="004C5B74">
        <w:rPr>
          <w:b/>
          <w:color w:val="000000"/>
        </w:rPr>
        <w:t>я«</w:t>
      </w:r>
      <w:proofErr w:type="gramEnd"/>
      <w:r w:rsidR="004C5B74">
        <w:rPr>
          <w:b/>
          <w:color w:val="000000"/>
        </w:rPr>
        <w:t>Зеркало</w:t>
      </w:r>
      <w:proofErr w:type="spellEnd"/>
      <w:r w:rsidR="004C5B74">
        <w:rPr>
          <w:b/>
          <w:color w:val="000000"/>
        </w:rPr>
        <w:t xml:space="preserve">». Музыка Б. </w:t>
      </w:r>
      <w:proofErr w:type="spellStart"/>
      <w:r w:rsidR="004C5B74">
        <w:rPr>
          <w:b/>
          <w:color w:val="000000"/>
        </w:rPr>
        <w:t>Барток</w:t>
      </w:r>
      <w:proofErr w:type="gramStart"/>
      <w:r w:rsidR="004C5B74">
        <w:rPr>
          <w:b/>
          <w:color w:val="000000"/>
        </w:rPr>
        <w:t>а</w:t>
      </w:r>
      <w:r w:rsidRPr="004C5B74">
        <w:rPr>
          <w:b/>
          <w:color w:val="000000"/>
        </w:rPr>
        <w:t>«</w:t>
      </w:r>
      <w:proofErr w:type="gramEnd"/>
      <w:r w:rsidRPr="004C5B74">
        <w:rPr>
          <w:b/>
          <w:color w:val="000000"/>
        </w:rPr>
        <w:t>Полька</w:t>
      </w:r>
      <w:proofErr w:type="spellEnd"/>
      <w:r w:rsidRPr="004C5B74">
        <w:rPr>
          <w:b/>
          <w:color w:val="000000"/>
        </w:rPr>
        <w:t xml:space="preserve">». Музыка Ю. </w:t>
      </w:r>
      <w:proofErr w:type="spellStart"/>
      <w:r w:rsidRPr="004C5B74">
        <w:rPr>
          <w:b/>
          <w:color w:val="000000"/>
        </w:rPr>
        <w:t>Чичкова</w:t>
      </w:r>
      <w:proofErr w:type="spellEnd"/>
      <w:r w:rsidRPr="004C5B74">
        <w:rPr>
          <w:b/>
          <w:color w:val="000000"/>
        </w:rPr>
        <w:br/>
      </w:r>
      <w:r w:rsidR="004C5B74">
        <w:rPr>
          <w:b/>
          <w:color w:val="000000"/>
        </w:rPr>
        <w:t xml:space="preserve">«Кто скорее?». Музыка Л. </w:t>
      </w:r>
      <w:proofErr w:type="spellStart"/>
      <w:r w:rsidR="004C5B74">
        <w:rPr>
          <w:b/>
          <w:color w:val="000000"/>
        </w:rPr>
        <w:t>Шварца</w:t>
      </w:r>
      <w:proofErr w:type="gramStart"/>
      <w:r w:rsidRPr="004C5B74">
        <w:rPr>
          <w:b/>
          <w:color w:val="000000"/>
        </w:rPr>
        <w:t>«П</w:t>
      </w:r>
      <w:proofErr w:type="gramEnd"/>
      <w:r w:rsidRPr="004C5B74">
        <w:rPr>
          <w:b/>
          <w:color w:val="000000"/>
        </w:rPr>
        <w:t>арный</w:t>
      </w:r>
      <w:proofErr w:type="spellEnd"/>
      <w:r w:rsidRPr="004C5B74">
        <w:rPr>
          <w:b/>
          <w:color w:val="000000"/>
        </w:rPr>
        <w:t xml:space="preserve"> танец». Хорватская народная м</w:t>
      </w:r>
      <w:r w:rsidR="004C5B74">
        <w:rPr>
          <w:b/>
          <w:color w:val="000000"/>
        </w:rPr>
        <w:t>елодия</w:t>
      </w:r>
      <w:r w:rsidR="004C5B74">
        <w:rPr>
          <w:b/>
          <w:color w:val="000000"/>
        </w:rPr>
        <w:br/>
        <w:t xml:space="preserve">«Ищи». Музыка Т. </w:t>
      </w:r>
      <w:proofErr w:type="spellStart"/>
      <w:r w:rsidR="004C5B74">
        <w:rPr>
          <w:b/>
          <w:color w:val="000000"/>
        </w:rPr>
        <w:t>Ломовой</w:t>
      </w:r>
      <w:proofErr w:type="gramStart"/>
      <w:r w:rsidRPr="004C5B74">
        <w:rPr>
          <w:b/>
          <w:color w:val="000000"/>
        </w:rPr>
        <w:t>«Т</w:t>
      </w:r>
      <w:proofErr w:type="gramEnd"/>
      <w:r w:rsidRPr="004C5B74">
        <w:rPr>
          <w:b/>
          <w:color w:val="000000"/>
        </w:rPr>
        <w:t>анец</w:t>
      </w:r>
      <w:proofErr w:type="spellEnd"/>
      <w:r w:rsidRPr="004C5B74">
        <w:rPr>
          <w:b/>
          <w:color w:val="000000"/>
        </w:rPr>
        <w:t xml:space="preserve"> маленьких утят». Французская народная мелодия</w:t>
      </w:r>
      <w:r w:rsidRPr="004C5B74">
        <w:rPr>
          <w:b/>
          <w:color w:val="000000"/>
        </w:rPr>
        <w:br/>
        <w:t>«Р</w:t>
      </w:r>
      <w:r w:rsidR="004C5B74">
        <w:rPr>
          <w:b/>
          <w:color w:val="000000"/>
        </w:rPr>
        <w:t>оботы и звездочки». «</w:t>
      </w:r>
      <w:proofErr w:type="spellStart"/>
      <w:r w:rsidR="004C5B74">
        <w:rPr>
          <w:b/>
          <w:color w:val="000000"/>
        </w:rPr>
        <w:t>Контрасты</w:t>
      </w:r>
      <w:proofErr w:type="gramStart"/>
      <w:r w:rsidR="004C5B74">
        <w:rPr>
          <w:b/>
          <w:color w:val="000000"/>
        </w:rPr>
        <w:t>»</w:t>
      </w:r>
      <w:r w:rsidRPr="004C5B74">
        <w:rPr>
          <w:b/>
          <w:color w:val="000000"/>
        </w:rPr>
        <w:t>«</w:t>
      </w:r>
      <w:proofErr w:type="gramEnd"/>
      <w:r w:rsidRPr="004C5B74">
        <w:rPr>
          <w:b/>
          <w:color w:val="000000"/>
        </w:rPr>
        <w:t>Я</w:t>
      </w:r>
      <w:proofErr w:type="spellEnd"/>
      <w:r w:rsidRPr="004C5B74">
        <w:rPr>
          <w:b/>
          <w:color w:val="000000"/>
        </w:rPr>
        <w:t xml:space="preserve"> на горку шла». Русская народная мелодия</w:t>
      </w:r>
      <w:r w:rsidRPr="004C5B74">
        <w:rPr>
          <w:b/>
          <w:color w:val="000000"/>
        </w:rPr>
        <w:br/>
        <w:t xml:space="preserve">«Танец вокруг елки». Чешская народная </w:t>
      </w:r>
      <w:proofErr w:type="spellStart"/>
      <w:r w:rsidRPr="004C5B74">
        <w:rPr>
          <w:b/>
          <w:color w:val="000000"/>
        </w:rPr>
        <w:t>мелоди</w:t>
      </w:r>
      <w:proofErr w:type="gramStart"/>
      <w:r w:rsidRPr="004C5B74">
        <w:rPr>
          <w:b/>
          <w:color w:val="000000"/>
        </w:rPr>
        <w:t>я«</w:t>
      </w:r>
      <w:proofErr w:type="gramEnd"/>
      <w:r w:rsidRPr="004C5B74">
        <w:rPr>
          <w:b/>
          <w:color w:val="000000"/>
        </w:rPr>
        <w:t>Жмурка</w:t>
      </w:r>
      <w:proofErr w:type="spellEnd"/>
      <w:r w:rsidRPr="004C5B74">
        <w:rPr>
          <w:b/>
          <w:color w:val="000000"/>
        </w:rPr>
        <w:t>». Русская народная мелодия</w:t>
      </w:r>
      <w:r w:rsidRPr="004C5B74">
        <w:rPr>
          <w:b/>
          <w:color w:val="000000"/>
        </w:rPr>
        <w:br/>
        <w:t>«Веселый тан</w:t>
      </w:r>
      <w:r w:rsidR="004C5B74">
        <w:rPr>
          <w:b/>
          <w:color w:val="000000"/>
        </w:rPr>
        <w:t xml:space="preserve">ец». Еврейская народная </w:t>
      </w:r>
      <w:proofErr w:type="spellStart"/>
      <w:r w:rsidR="004C5B74">
        <w:rPr>
          <w:b/>
          <w:color w:val="000000"/>
        </w:rPr>
        <w:t>мелодия</w:t>
      </w:r>
      <w:proofErr w:type="gramStart"/>
      <w:r w:rsidRPr="004C5B74">
        <w:rPr>
          <w:b/>
          <w:color w:val="000000"/>
        </w:rPr>
        <w:t>«Д</w:t>
      </w:r>
      <w:proofErr w:type="gramEnd"/>
      <w:r w:rsidRPr="004C5B74">
        <w:rPr>
          <w:b/>
          <w:color w:val="000000"/>
        </w:rPr>
        <w:t>ед</w:t>
      </w:r>
      <w:proofErr w:type="spellEnd"/>
      <w:r w:rsidRPr="004C5B74">
        <w:rPr>
          <w:b/>
          <w:color w:val="000000"/>
        </w:rPr>
        <w:t xml:space="preserve"> Мороз и дети». Му</w:t>
      </w:r>
      <w:r w:rsidR="004C5B74">
        <w:rPr>
          <w:b/>
          <w:color w:val="000000"/>
        </w:rPr>
        <w:t xml:space="preserve">зыка И. Кишко. Слова М. </w:t>
      </w:r>
      <w:proofErr w:type="spellStart"/>
      <w:r w:rsidR="004C5B74">
        <w:rPr>
          <w:b/>
          <w:color w:val="000000"/>
        </w:rPr>
        <w:t>Ивенсен</w:t>
      </w:r>
      <w:proofErr w:type="gramStart"/>
      <w:r w:rsidRPr="004C5B74">
        <w:rPr>
          <w:b/>
          <w:color w:val="000000"/>
        </w:rPr>
        <w:t>«П</w:t>
      </w:r>
      <w:proofErr w:type="gramEnd"/>
      <w:r w:rsidRPr="004C5B74">
        <w:rPr>
          <w:b/>
          <w:color w:val="000000"/>
        </w:rPr>
        <w:t>арный</w:t>
      </w:r>
      <w:proofErr w:type="spellEnd"/>
      <w:r w:rsidRPr="004C5B74">
        <w:rPr>
          <w:b/>
          <w:color w:val="000000"/>
        </w:rPr>
        <w:t xml:space="preserve"> танец». Латвийская народная мелодия</w:t>
      </w:r>
      <w:r w:rsidRPr="004C5B74">
        <w:rPr>
          <w:b/>
          <w:color w:val="000000"/>
        </w:rPr>
        <w:br/>
        <w:t xml:space="preserve">«Что нам нравится зимой?». Музыка Е. </w:t>
      </w:r>
      <w:r w:rsidR="004C5B74">
        <w:rPr>
          <w:b/>
          <w:color w:val="000000"/>
        </w:rPr>
        <w:t xml:space="preserve">Тиличеевой. Слова Л. </w:t>
      </w:r>
      <w:proofErr w:type="spellStart"/>
      <w:r w:rsidR="004C5B74">
        <w:rPr>
          <w:b/>
          <w:color w:val="000000"/>
        </w:rPr>
        <w:t>Некрасовой</w:t>
      </w:r>
      <w:proofErr w:type="gramStart"/>
      <w:r w:rsidRPr="004C5B74">
        <w:rPr>
          <w:b/>
          <w:color w:val="000000"/>
        </w:rPr>
        <w:t>«С</w:t>
      </w:r>
      <w:proofErr w:type="gramEnd"/>
      <w:r w:rsidRPr="004C5B74">
        <w:rPr>
          <w:b/>
          <w:color w:val="000000"/>
        </w:rPr>
        <w:t>апожни</w:t>
      </w:r>
      <w:r w:rsidR="004C5B74">
        <w:rPr>
          <w:b/>
          <w:color w:val="000000"/>
        </w:rPr>
        <w:t>ки</w:t>
      </w:r>
      <w:proofErr w:type="spellEnd"/>
      <w:r w:rsidR="004C5B74">
        <w:rPr>
          <w:b/>
          <w:color w:val="000000"/>
        </w:rPr>
        <w:t xml:space="preserve"> и клиенты». Польская </w:t>
      </w:r>
      <w:proofErr w:type="spellStart"/>
      <w:r w:rsidR="004C5B74">
        <w:rPr>
          <w:b/>
          <w:color w:val="000000"/>
        </w:rPr>
        <w:t>мелодия</w:t>
      </w:r>
      <w:proofErr w:type="gramStart"/>
      <w:r w:rsidRPr="004C5B74">
        <w:rPr>
          <w:b/>
          <w:color w:val="000000"/>
        </w:rPr>
        <w:t>«С</w:t>
      </w:r>
      <w:proofErr w:type="gramEnd"/>
      <w:r w:rsidRPr="004C5B74">
        <w:rPr>
          <w:b/>
          <w:color w:val="000000"/>
        </w:rPr>
        <w:t>крипучая</w:t>
      </w:r>
      <w:proofErr w:type="spellEnd"/>
      <w:r w:rsidRPr="004C5B74">
        <w:rPr>
          <w:b/>
          <w:color w:val="000000"/>
        </w:rPr>
        <w:t xml:space="preserve"> дверь». Музыка Ф. Черчилля</w:t>
      </w:r>
      <w:r w:rsidRPr="004C5B74">
        <w:rPr>
          <w:b/>
          <w:color w:val="000000"/>
        </w:rPr>
        <w:br/>
        <w:t>«Как на тоненький</w:t>
      </w:r>
      <w:r w:rsidR="004C5B74">
        <w:rPr>
          <w:b/>
          <w:color w:val="000000"/>
        </w:rPr>
        <w:t xml:space="preserve"> ледок». Русская народная </w:t>
      </w:r>
      <w:proofErr w:type="spellStart"/>
      <w:r w:rsidR="004C5B74">
        <w:rPr>
          <w:b/>
          <w:color w:val="000000"/>
        </w:rPr>
        <w:t>песня</w:t>
      </w:r>
      <w:proofErr w:type="gramStart"/>
      <w:r w:rsidRPr="004C5B74">
        <w:rPr>
          <w:b/>
          <w:color w:val="000000"/>
        </w:rPr>
        <w:t>«П</w:t>
      </w:r>
      <w:proofErr w:type="gramEnd"/>
      <w:r w:rsidRPr="004C5B74">
        <w:rPr>
          <w:b/>
          <w:color w:val="000000"/>
        </w:rPr>
        <w:t>олька</w:t>
      </w:r>
      <w:proofErr w:type="spellEnd"/>
      <w:r w:rsidRPr="004C5B74">
        <w:rPr>
          <w:b/>
          <w:color w:val="000000"/>
        </w:rPr>
        <w:t xml:space="preserve"> с</w:t>
      </w:r>
      <w:r w:rsidR="004C5B74">
        <w:rPr>
          <w:b/>
          <w:color w:val="000000"/>
        </w:rPr>
        <w:t xml:space="preserve"> поворотами». Музыка Ю. </w:t>
      </w:r>
      <w:proofErr w:type="spellStart"/>
      <w:r w:rsidR="004C5B74">
        <w:rPr>
          <w:b/>
          <w:color w:val="000000"/>
        </w:rPr>
        <w:t>Чичкова</w:t>
      </w:r>
      <w:proofErr w:type="gramStart"/>
      <w:r w:rsidRPr="004C5B74">
        <w:rPr>
          <w:b/>
          <w:color w:val="000000"/>
        </w:rPr>
        <w:t>«Д</w:t>
      </w:r>
      <w:proofErr w:type="gramEnd"/>
      <w:r w:rsidRPr="004C5B74">
        <w:rPr>
          <w:b/>
          <w:color w:val="000000"/>
        </w:rPr>
        <w:t>етска</w:t>
      </w:r>
      <w:r w:rsidR="004C5B74">
        <w:rPr>
          <w:b/>
          <w:color w:val="000000"/>
        </w:rPr>
        <w:t>я</w:t>
      </w:r>
      <w:proofErr w:type="spellEnd"/>
      <w:r w:rsidR="004C5B74">
        <w:rPr>
          <w:b/>
          <w:color w:val="000000"/>
        </w:rPr>
        <w:t xml:space="preserve"> полька». Музыка А. </w:t>
      </w:r>
      <w:proofErr w:type="spellStart"/>
      <w:r w:rsidR="004C5B74">
        <w:rPr>
          <w:b/>
          <w:color w:val="000000"/>
        </w:rPr>
        <w:t>Жилинского</w:t>
      </w:r>
      <w:proofErr w:type="gramStart"/>
      <w:r w:rsidRPr="004C5B74">
        <w:rPr>
          <w:b/>
          <w:color w:val="000000"/>
        </w:rPr>
        <w:t>«В</w:t>
      </w:r>
      <w:proofErr w:type="spellEnd"/>
      <w:proofErr w:type="gramEnd"/>
      <w:r w:rsidRPr="004C5B74">
        <w:rPr>
          <w:b/>
          <w:color w:val="000000"/>
        </w:rPr>
        <w:t xml:space="preserve"> Авиньоне на мос</w:t>
      </w:r>
      <w:r w:rsidR="004C5B74">
        <w:rPr>
          <w:b/>
          <w:color w:val="000000"/>
        </w:rPr>
        <w:t xml:space="preserve">ту». Французская народная </w:t>
      </w:r>
      <w:proofErr w:type="spellStart"/>
      <w:r w:rsidR="004C5B74">
        <w:rPr>
          <w:b/>
          <w:color w:val="000000"/>
        </w:rPr>
        <w:t>песн</w:t>
      </w:r>
      <w:proofErr w:type="gramStart"/>
      <w:r w:rsidR="004C5B74">
        <w:rPr>
          <w:b/>
          <w:color w:val="000000"/>
        </w:rPr>
        <w:t>я«</w:t>
      </w:r>
      <w:proofErr w:type="gramEnd"/>
      <w:r w:rsidR="004C5B74">
        <w:rPr>
          <w:b/>
          <w:color w:val="000000"/>
        </w:rPr>
        <w:t>Танец</w:t>
      </w:r>
      <w:proofErr w:type="spellEnd"/>
      <w:r w:rsidR="004C5B74">
        <w:rPr>
          <w:b/>
          <w:color w:val="000000"/>
        </w:rPr>
        <w:t xml:space="preserve">». Музыка Ю. </w:t>
      </w:r>
      <w:proofErr w:type="spellStart"/>
      <w:r w:rsidR="004C5B74">
        <w:rPr>
          <w:b/>
          <w:color w:val="000000"/>
        </w:rPr>
        <w:t>Чичкова</w:t>
      </w:r>
      <w:proofErr w:type="gramStart"/>
      <w:r w:rsidRPr="004C5B74">
        <w:rPr>
          <w:b/>
          <w:color w:val="000000"/>
        </w:rPr>
        <w:t>«Б</w:t>
      </w:r>
      <w:proofErr w:type="gramEnd"/>
      <w:r w:rsidRPr="004C5B74">
        <w:rPr>
          <w:b/>
          <w:color w:val="000000"/>
        </w:rPr>
        <w:t>удь</w:t>
      </w:r>
      <w:proofErr w:type="spellEnd"/>
      <w:r w:rsidRPr="004C5B74">
        <w:rPr>
          <w:b/>
          <w:color w:val="000000"/>
        </w:rPr>
        <w:t xml:space="preserve"> ловким!». Музыка Н. </w:t>
      </w:r>
      <w:proofErr w:type="spellStart"/>
      <w:r w:rsidRPr="004C5B74">
        <w:rPr>
          <w:b/>
          <w:color w:val="000000"/>
        </w:rPr>
        <w:t>Ладухина</w:t>
      </w:r>
      <w:proofErr w:type="spellEnd"/>
      <w:r w:rsidRPr="004C5B74">
        <w:rPr>
          <w:b/>
          <w:color w:val="000000"/>
        </w:rPr>
        <w:br/>
        <w:t>Хоровод «Вологодские кружева»</w:t>
      </w:r>
      <w:r w:rsidR="004C5B74">
        <w:rPr>
          <w:b/>
          <w:color w:val="000000"/>
        </w:rPr>
        <w:t xml:space="preserve">. Музыка В. </w:t>
      </w:r>
      <w:proofErr w:type="spellStart"/>
      <w:r w:rsidR="004C5B74">
        <w:rPr>
          <w:b/>
          <w:color w:val="000000"/>
        </w:rPr>
        <w:t>Лаптев</w:t>
      </w:r>
      <w:proofErr w:type="gramStart"/>
      <w:r w:rsidR="004C5B74">
        <w:rPr>
          <w:b/>
          <w:color w:val="000000"/>
        </w:rPr>
        <w:t>а</w:t>
      </w:r>
      <w:r w:rsidRPr="004C5B74">
        <w:rPr>
          <w:b/>
          <w:color w:val="000000"/>
        </w:rPr>
        <w:t>«</w:t>
      </w:r>
      <w:proofErr w:type="gramEnd"/>
      <w:r w:rsidRPr="004C5B74">
        <w:rPr>
          <w:b/>
          <w:color w:val="000000"/>
        </w:rPr>
        <w:t>Заря</w:t>
      </w:r>
      <w:proofErr w:type="spellEnd"/>
      <w:r w:rsidRPr="004C5B74">
        <w:rPr>
          <w:b/>
          <w:color w:val="000000"/>
        </w:rPr>
        <w:t>-заряница». Русская народная игра</w:t>
      </w:r>
      <w:r w:rsidRPr="004C5B74">
        <w:rPr>
          <w:b/>
          <w:color w:val="000000"/>
        </w:rPr>
        <w:br/>
        <w:t>«Полька с х</w:t>
      </w:r>
      <w:r w:rsidR="004C5B74">
        <w:rPr>
          <w:b/>
          <w:color w:val="000000"/>
        </w:rPr>
        <w:t xml:space="preserve">лопками». Музыка И. </w:t>
      </w:r>
      <w:proofErr w:type="spellStart"/>
      <w:r w:rsidR="004C5B74">
        <w:rPr>
          <w:b/>
          <w:color w:val="000000"/>
        </w:rPr>
        <w:t>Дунаевского</w:t>
      </w:r>
      <w:proofErr w:type="gramStart"/>
      <w:r w:rsidRPr="004C5B74">
        <w:rPr>
          <w:b/>
          <w:color w:val="000000"/>
        </w:rPr>
        <w:t>«З</w:t>
      </w:r>
      <w:proofErr w:type="gramEnd"/>
      <w:r w:rsidRPr="004C5B74">
        <w:rPr>
          <w:b/>
          <w:color w:val="000000"/>
        </w:rPr>
        <w:t>вери</w:t>
      </w:r>
      <w:proofErr w:type="spellEnd"/>
      <w:r w:rsidRPr="004C5B74">
        <w:rPr>
          <w:b/>
          <w:color w:val="000000"/>
        </w:rPr>
        <w:t xml:space="preserve"> и звероловы». Музыка Е. Тиличеевой</w:t>
      </w:r>
      <w:r w:rsidRPr="004C5B74">
        <w:rPr>
          <w:b/>
          <w:color w:val="000000"/>
        </w:rPr>
        <w:br/>
        <w:t>«За</w:t>
      </w:r>
      <w:r w:rsidR="004C5B74">
        <w:rPr>
          <w:b/>
          <w:color w:val="000000"/>
        </w:rPr>
        <w:t xml:space="preserve">мри». Английская народная </w:t>
      </w:r>
      <w:proofErr w:type="spellStart"/>
      <w:r w:rsidR="004C5B74">
        <w:rPr>
          <w:b/>
          <w:color w:val="000000"/>
        </w:rPr>
        <w:t>песн</w:t>
      </w:r>
      <w:proofErr w:type="gramStart"/>
      <w:r w:rsidR="004C5B74">
        <w:rPr>
          <w:b/>
          <w:color w:val="000000"/>
        </w:rPr>
        <w:t>я</w:t>
      </w:r>
      <w:r w:rsidRPr="004C5B74">
        <w:rPr>
          <w:b/>
          <w:color w:val="000000"/>
        </w:rPr>
        <w:t>«</w:t>
      </w:r>
      <w:proofErr w:type="gramEnd"/>
      <w:r w:rsidR="004C5B74">
        <w:rPr>
          <w:b/>
          <w:color w:val="000000"/>
        </w:rPr>
        <w:t>Чебурашка</w:t>
      </w:r>
      <w:proofErr w:type="spellEnd"/>
      <w:r w:rsidR="004C5B74">
        <w:rPr>
          <w:b/>
          <w:color w:val="000000"/>
        </w:rPr>
        <w:t xml:space="preserve">». Музыка В. </w:t>
      </w:r>
      <w:proofErr w:type="spellStart"/>
      <w:r w:rsidR="004C5B74">
        <w:rPr>
          <w:b/>
          <w:color w:val="000000"/>
        </w:rPr>
        <w:t>Шаинского</w:t>
      </w:r>
      <w:proofErr w:type="gramStart"/>
      <w:r w:rsidRPr="004C5B74">
        <w:rPr>
          <w:b/>
          <w:color w:val="000000"/>
        </w:rPr>
        <w:t>«</w:t>
      </w:r>
      <w:r w:rsidR="004C5B74">
        <w:rPr>
          <w:b/>
          <w:color w:val="000000"/>
        </w:rPr>
        <w:t>З</w:t>
      </w:r>
      <w:proofErr w:type="gramEnd"/>
      <w:r w:rsidR="004C5B74">
        <w:rPr>
          <w:b/>
          <w:color w:val="000000"/>
        </w:rPr>
        <w:t>оркие</w:t>
      </w:r>
      <w:proofErr w:type="spellEnd"/>
      <w:r w:rsidR="004C5B74">
        <w:rPr>
          <w:b/>
          <w:color w:val="000000"/>
        </w:rPr>
        <w:t xml:space="preserve"> глаза». Музыка М. </w:t>
      </w:r>
      <w:proofErr w:type="spellStart"/>
      <w:r w:rsidR="004C5B74">
        <w:rPr>
          <w:b/>
          <w:color w:val="000000"/>
        </w:rPr>
        <w:t>Глинки</w:t>
      </w:r>
      <w:proofErr w:type="gramStart"/>
      <w:r w:rsidRPr="004C5B74">
        <w:rPr>
          <w:b/>
          <w:color w:val="000000"/>
        </w:rPr>
        <w:t>«Л</w:t>
      </w:r>
      <w:proofErr w:type="gramEnd"/>
      <w:r w:rsidRPr="004C5B74">
        <w:rPr>
          <w:b/>
          <w:color w:val="000000"/>
        </w:rPr>
        <w:t>ягушки</w:t>
      </w:r>
      <w:proofErr w:type="spellEnd"/>
      <w:r w:rsidRPr="004C5B74">
        <w:rPr>
          <w:b/>
          <w:color w:val="000000"/>
        </w:rPr>
        <w:t xml:space="preserve"> и аисты». Музыка В. Витлина</w:t>
      </w:r>
      <w:r w:rsidRPr="004C5B74">
        <w:rPr>
          <w:b/>
          <w:color w:val="000000"/>
        </w:rPr>
        <w:br/>
        <w:t>«Весело танцуем в</w:t>
      </w:r>
      <w:r w:rsidR="004C5B74">
        <w:rPr>
          <w:b/>
          <w:color w:val="000000"/>
        </w:rPr>
        <w:t xml:space="preserve">месте». Немецкая народная </w:t>
      </w:r>
      <w:proofErr w:type="spellStart"/>
      <w:r w:rsidR="004C5B74">
        <w:rPr>
          <w:b/>
          <w:color w:val="000000"/>
        </w:rPr>
        <w:t>песня</w:t>
      </w:r>
      <w:proofErr w:type="gramStart"/>
      <w:r w:rsidR="004C5B74">
        <w:rPr>
          <w:b/>
          <w:color w:val="000000"/>
        </w:rPr>
        <w:t>«Т</w:t>
      </w:r>
      <w:proofErr w:type="gramEnd"/>
      <w:r w:rsidR="004C5B74">
        <w:rPr>
          <w:b/>
          <w:color w:val="000000"/>
        </w:rPr>
        <w:t>анцуй</w:t>
      </w:r>
      <w:proofErr w:type="spellEnd"/>
      <w:r w:rsidR="004C5B74">
        <w:rPr>
          <w:b/>
          <w:color w:val="000000"/>
        </w:rPr>
        <w:t xml:space="preserve">, как </w:t>
      </w:r>
      <w:proofErr w:type="spellStart"/>
      <w:r w:rsidR="004C5B74">
        <w:rPr>
          <w:b/>
          <w:color w:val="000000"/>
        </w:rPr>
        <w:t>я!»</w:t>
      </w:r>
      <w:r w:rsidRPr="004C5B74">
        <w:rPr>
          <w:b/>
          <w:color w:val="000000"/>
        </w:rPr>
        <w:t>«Если</w:t>
      </w:r>
      <w:proofErr w:type="spellEnd"/>
      <w:r w:rsidRPr="004C5B74">
        <w:rPr>
          <w:b/>
          <w:color w:val="000000"/>
        </w:rPr>
        <w:t xml:space="preserve"> б я был...». Финская народная песня</w:t>
      </w:r>
    </w:p>
    <w:p w:rsidR="0050342C" w:rsidRPr="0050342C" w:rsidRDefault="0050342C" w:rsidP="006B24F4">
      <w:pPr>
        <w:numPr>
          <w:ilvl w:val="0"/>
          <w:numId w:val="24"/>
        </w:numPr>
        <w:rPr>
          <w:b/>
          <w:color w:val="000000"/>
        </w:rPr>
      </w:pPr>
      <w:r w:rsidRPr="0050342C">
        <w:rPr>
          <w:b/>
          <w:color w:val="000000"/>
        </w:rPr>
        <w:t>Анимационный сериал "Тима и Тома", студия "</w:t>
      </w:r>
      <w:proofErr w:type="spellStart"/>
      <w:r w:rsidRPr="0050342C">
        <w:rPr>
          <w:b/>
          <w:color w:val="000000"/>
        </w:rPr>
        <w:t>Рики</w:t>
      </w:r>
      <w:proofErr w:type="spellEnd"/>
      <w:r w:rsidRPr="0050342C">
        <w:rPr>
          <w:b/>
          <w:color w:val="000000"/>
        </w:rPr>
        <w:t xml:space="preserve">", </w:t>
      </w:r>
      <w:proofErr w:type="spellStart"/>
      <w:r w:rsidRPr="0050342C">
        <w:rPr>
          <w:b/>
          <w:color w:val="000000"/>
        </w:rPr>
        <w:t>реж</w:t>
      </w:r>
      <w:proofErr w:type="spellEnd"/>
      <w:r w:rsidRPr="0050342C">
        <w:rPr>
          <w:b/>
          <w:color w:val="000000"/>
        </w:rPr>
        <w:t xml:space="preserve">. А. Борисова, А. Жидков, О. Мусин, А. </w:t>
      </w:r>
      <w:proofErr w:type="spellStart"/>
      <w:r w:rsidRPr="0050342C">
        <w:rPr>
          <w:b/>
          <w:color w:val="000000"/>
        </w:rPr>
        <w:t>Бахурин</w:t>
      </w:r>
      <w:proofErr w:type="spellEnd"/>
      <w:r w:rsidRPr="0050342C">
        <w:rPr>
          <w:b/>
          <w:color w:val="000000"/>
        </w:rPr>
        <w:t xml:space="preserve"> и другие, 2015.</w:t>
      </w:r>
    </w:p>
    <w:p w:rsidR="0050342C" w:rsidRPr="0050342C" w:rsidRDefault="006228AF" w:rsidP="0050342C">
      <w:pPr>
        <w:rPr>
          <w:b/>
          <w:color w:val="000000"/>
        </w:rPr>
      </w:pPr>
      <w:hyperlink r:id="rId21" w:history="1">
        <w:r w:rsidR="0050342C" w:rsidRPr="0050342C">
          <w:rPr>
            <w:rStyle w:val="af4"/>
            <w:b/>
          </w:rPr>
          <w:t>https://youtu.be/y5kk-r6f6ho</w:t>
        </w:r>
      </w:hyperlink>
      <w:r w:rsidR="0050342C" w:rsidRPr="0050342C">
        <w:rPr>
          <w:b/>
          <w:color w:val="000000"/>
        </w:rPr>
        <w:t> </w:t>
      </w:r>
    </w:p>
    <w:p w:rsidR="0050342C" w:rsidRPr="0050342C" w:rsidRDefault="0050342C" w:rsidP="006B24F4">
      <w:pPr>
        <w:numPr>
          <w:ilvl w:val="0"/>
          <w:numId w:val="25"/>
        </w:numPr>
        <w:rPr>
          <w:b/>
          <w:color w:val="000000"/>
        </w:rPr>
      </w:pPr>
      <w:r w:rsidRPr="0050342C">
        <w:rPr>
          <w:b/>
          <w:color w:val="000000"/>
        </w:rPr>
        <w:t xml:space="preserve">Фильм "Паровозик из Ромашкова", студия </w:t>
      </w:r>
      <w:proofErr w:type="spellStart"/>
      <w:r w:rsidRPr="0050342C">
        <w:rPr>
          <w:b/>
          <w:color w:val="000000"/>
        </w:rPr>
        <w:t>Союзмультфильм</w:t>
      </w:r>
      <w:proofErr w:type="spellEnd"/>
      <w:r w:rsidRPr="0050342C">
        <w:rPr>
          <w:b/>
          <w:color w:val="000000"/>
        </w:rPr>
        <w:t xml:space="preserve">, </w:t>
      </w:r>
      <w:proofErr w:type="spellStart"/>
      <w:r w:rsidRPr="0050342C">
        <w:rPr>
          <w:b/>
          <w:color w:val="000000"/>
        </w:rPr>
        <w:t>реж</w:t>
      </w:r>
      <w:proofErr w:type="spellEnd"/>
      <w:r w:rsidRPr="0050342C">
        <w:rPr>
          <w:b/>
          <w:color w:val="000000"/>
        </w:rPr>
        <w:t>. В. Дегтярев, 1967</w:t>
      </w:r>
    </w:p>
    <w:p w:rsidR="0050342C" w:rsidRPr="0050342C" w:rsidRDefault="006228AF" w:rsidP="0050342C">
      <w:pPr>
        <w:rPr>
          <w:b/>
          <w:color w:val="000000"/>
        </w:rPr>
      </w:pPr>
      <w:hyperlink r:id="rId22" w:history="1">
        <w:r w:rsidR="0050342C" w:rsidRPr="0050342C">
          <w:rPr>
            <w:rStyle w:val="af4"/>
            <w:b/>
          </w:rPr>
          <w:t>https://youtu.be/BF07gp8UiV4</w:t>
        </w:r>
      </w:hyperlink>
    </w:p>
    <w:p w:rsidR="0050342C" w:rsidRPr="0050342C" w:rsidRDefault="0050342C" w:rsidP="006B24F4">
      <w:pPr>
        <w:numPr>
          <w:ilvl w:val="0"/>
          <w:numId w:val="26"/>
        </w:numPr>
        <w:rPr>
          <w:b/>
          <w:color w:val="000000"/>
        </w:rPr>
      </w:pPr>
      <w:r w:rsidRPr="0050342C">
        <w:rPr>
          <w:b/>
          <w:color w:val="000000"/>
        </w:rPr>
        <w:t xml:space="preserve">Фильм "Как львенок и черепаха пели песню", студия </w:t>
      </w:r>
      <w:proofErr w:type="spellStart"/>
      <w:r w:rsidRPr="0050342C">
        <w:rPr>
          <w:b/>
          <w:color w:val="000000"/>
        </w:rPr>
        <w:t>Союзмультфильм</w:t>
      </w:r>
      <w:proofErr w:type="spellEnd"/>
      <w:r w:rsidRPr="0050342C">
        <w:rPr>
          <w:b/>
          <w:color w:val="000000"/>
        </w:rPr>
        <w:t>, режиссер И. Ковалевская, 1974.</w:t>
      </w:r>
    </w:p>
    <w:p w:rsidR="0050342C" w:rsidRPr="0050342C" w:rsidRDefault="006228AF" w:rsidP="0050342C">
      <w:pPr>
        <w:rPr>
          <w:b/>
          <w:color w:val="000000"/>
        </w:rPr>
      </w:pPr>
      <w:hyperlink r:id="rId23" w:history="1">
        <w:r w:rsidR="0050342C" w:rsidRPr="0050342C">
          <w:rPr>
            <w:rStyle w:val="af4"/>
            <w:b/>
          </w:rPr>
          <w:t>https://youtu.be/578GPVEkxTM</w:t>
        </w:r>
      </w:hyperlink>
    </w:p>
    <w:p w:rsidR="0050342C" w:rsidRPr="0050342C" w:rsidRDefault="0050342C" w:rsidP="006B24F4">
      <w:pPr>
        <w:numPr>
          <w:ilvl w:val="0"/>
          <w:numId w:val="27"/>
        </w:numPr>
        <w:rPr>
          <w:b/>
          <w:color w:val="000000"/>
        </w:rPr>
      </w:pPr>
      <w:r w:rsidRPr="0050342C">
        <w:rPr>
          <w:b/>
          <w:color w:val="000000"/>
        </w:rPr>
        <w:t>Фильм "Мама для мамонтенка", студия "</w:t>
      </w:r>
      <w:proofErr w:type="spellStart"/>
      <w:r w:rsidRPr="0050342C">
        <w:rPr>
          <w:b/>
          <w:color w:val="000000"/>
        </w:rPr>
        <w:t>Союзмультфильм</w:t>
      </w:r>
      <w:proofErr w:type="spellEnd"/>
      <w:r w:rsidRPr="0050342C">
        <w:rPr>
          <w:b/>
          <w:color w:val="000000"/>
        </w:rPr>
        <w:t>", режиссер О. Чуркин, 1981.</w:t>
      </w:r>
    </w:p>
    <w:p w:rsidR="0050342C" w:rsidRPr="0050342C" w:rsidRDefault="006228AF" w:rsidP="0050342C">
      <w:pPr>
        <w:rPr>
          <w:b/>
          <w:color w:val="000000"/>
        </w:rPr>
      </w:pPr>
      <w:hyperlink r:id="rId24" w:history="1">
        <w:r w:rsidR="0050342C" w:rsidRPr="0050342C">
          <w:rPr>
            <w:rStyle w:val="af4"/>
            <w:b/>
          </w:rPr>
          <w:t>https://youtu.be/UJVTk0vTWCY</w:t>
        </w:r>
      </w:hyperlink>
    </w:p>
    <w:p w:rsidR="0050342C" w:rsidRPr="0050342C" w:rsidRDefault="0050342C" w:rsidP="006B24F4">
      <w:pPr>
        <w:numPr>
          <w:ilvl w:val="0"/>
          <w:numId w:val="28"/>
        </w:numPr>
        <w:rPr>
          <w:b/>
          <w:color w:val="000000"/>
        </w:rPr>
      </w:pPr>
      <w:r w:rsidRPr="0050342C">
        <w:rPr>
          <w:b/>
          <w:color w:val="000000"/>
        </w:rPr>
        <w:t>Фильм "Катерок", студия "</w:t>
      </w:r>
      <w:proofErr w:type="spellStart"/>
      <w:r w:rsidRPr="0050342C">
        <w:rPr>
          <w:b/>
          <w:color w:val="000000"/>
        </w:rPr>
        <w:t>Союзмультфильм</w:t>
      </w:r>
      <w:proofErr w:type="spellEnd"/>
      <w:r w:rsidRPr="0050342C">
        <w:rPr>
          <w:b/>
          <w:color w:val="000000"/>
        </w:rPr>
        <w:t>", режиссер И. Ковалевская, 1970.</w:t>
      </w:r>
    </w:p>
    <w:p w:rsidR="0050342C" w:rsidRPr="0050342C" w:rsidRDefault="006228AF" w:rsidP="0050342C">
      <w:pPr>
        <w:rPr>
          <w:b/>
          <w:color w:val="000000"/>
        </w:rPr>
      </w:pPr>
      <w:hyperlink r:id="rId25" w:history="1">
        <w:r w:rsidR="0050342C" w:rsidRPr="0050342C">
          <w:rPr>
            <w:rStyle w:val="af4"/>
            <w:b/>
          </w:rPr>
          <w:t>https://my.mail.ru/mail/mihailru2862/video/636/4382.html</w:t>
        </w:r>
      </w:hyperlink>
    </w:p>
    <w:p w:rsidR="0050342C" w:rsidRPr="0050342C" w:rsidRDefault="0050342C" w:rsidP="006B24F4">
      <w:pPr>
        <w:numPr>
          <w:ilvl w:val="0"/>
          <w:numId w:val="29"/>
        </w:numPr>
        <w:rPr>
          <w:b/>
          <w:color w:val="000000"/>
        </w:rPr>
      </w:pPr>
      <w:r w:rsidRPr="0050342C">
        <w:rPr>
          <w:b/>
          <w:color w:val="000000"/>
        </w:rPr>
        <w:t>Фильм "Мешок яблок", студия "</w:t>
      </w:r>
      <w:proofErr w:type="spellStart"/>
      <w:r w:rsidRPr="0050342C">
        <w:rPr>
          <w:b/>
          <w:color w:val="000000"/>
        </w:rPr>
        <w:t>Союзмультфильм</w:t>
      </w:r>
      <w:proofErr w:type="spellEnd"/>
      <w:r w:rsidRPr="0050342C">
        <w:rPr>
          <w:b/>
          <w:color w:val="000000"/>
        </w:rPr>
        <w:t>", режиссер В. Бордзиловский, 1974.</w:t>
      </w:r>
    </w:p>
    <w:p w:rsidR="0050342C" w:rsidRPr="0050342C" w:rsidRDefault="006228AF" w:rsidP="0050342C">
      <w:pPr>
        <w:rPr>
          <w:b/>
          <w:color w:val="000000"/>
        </w:rPr>
      </w:pPr>
      <w:hyperlink r:id="rId26" w:history="1">
        <w:r w:rsidR="0050342C" w:rsidRPr="0050342C">
          <w:rPr>
            <w:rStyle w:val="af4"/>
            <w:b/>
          </w:rPr>
          <w:t>https://youtu.be/B36hi-IC1pY?si=vOE2AxnimSr3i47Q</w:t>
        </w:r>
      </w:hyperlink>
    </w:p>
    <w:p w:rsidR="0050342C" w:rsidRPr="0050342C" w:rsidRDefault="0050342C" w:rsidP="006B24F4">
      <w:pPr>
        <w:numPr>
          <w:ilvl w:val="0"/>
          <w:numId w:val="30"/>
        </w:numPr>
        <w:rPr>
          <w:b/>
          <w:color w:val="000000"/>
        </w:rPr>
      </w:pPr>
      <w:r w:rsidRPr="0050342C">
        <w:rPr>
          <w:b/>
          <w:color w:val="000000"/>
        </w:rPr>
        <w:t>Фильм "Крошка енот", ТО "Экран", режиссер О. Чуркин, 1974.</w:t>
      </w:r>
    </w:p>
    <w:p w:rsidR="0050342C" w:rsidRPr="0050342C" w:rsidRDefault="006228AF" w:rsidP="0050342C">
      <w:pPr>
        <w:rPr>
          <w:b/>
          <w:color w:val="000000"/>
        </w:rPr>
      </w:pPr>
      <w:hyperlink r:id="rId27" w:history="1">
        <w:r w:rsidR="0050342C" w:rsidRPr="0050342C">
          <w:rPr>
            <w:rStyle w:val="af4"/>
            <w:b/>
          </w:rPr>
          <w:t>https://youtu.be/u3WtV3cAIOc?si=s8nbWCe8GqgcbJzG</w:t>
        </w:r>
      </w:hyperlink>
    </w:p>
    <w:p w:rsidR="0050342C" w:rsidRPr="0050342C" w:rsidRDefault="0050342C" w:rsidP="006B24F4">
      <w:pPr>
        <w:numPr>
          <w:ilvl w:val="0"/>
          <w:numId w:val="31"/>
        </w:numPr>
        <w:rPr>
          <w:b/>
          <w:color w:val="000000"/>
        </w:rPr>
      </w:pPr>
      <w:r w:rsidRPr="0050342C">
        <w:rPr>
          <w:b/>
          <w:color w:val="000000"/>
        </w:rPr>
        <w:t>Фильм "Гадкий утенок", студия "</w:t>
      </w:r>
      <w:proofErr w:type="spellStart"/>
      <w:r w:rsidRPr="0050342C">
        <w:rPr>
          <w:b/>
          <w:color w:val="000000"/>
        </w:rPr>
        <w:t>Союзмультфильм</w:t>
      </w:r>
      <w:proofErr w:type="spellEnd"/>
      <w:r w:rsidRPr="0050342C">
        <w:rPr>
          <w:b/>
          <w:color w:val="000000"/>
        </w:rPr>
        <w:t>", режиссер В. Дегтярев.</w:t>
      </w:r>
    </w:p>
    <w:p w:rsidR="0050342C" w:rsidRPr="0050342C" w:rsidRDefault="006228AF" w:rsidP="0050342C">
      <w:pPr>
        <w:rPr>
          <w:b/>
          <w:color w:val="000000"/>
        </w:rPr>
      </w:pPr>
      <w:hyperlink r:id="rId28" w:history="1">
        <w:r w:rsidR="0050342C" w:rsidRPr="0050342C">
          <w:rPr>
            <w:rStyle w:val="af4"/>
            <w:b/>
          </w:rPr>
          <w:t>https://youtu.be/7cALn8s5Re4?si=dXMwlEKlR6edg4hf</w:t>
        </w:r>
      </w:hyperlink>
    </w:p>
    <w:p w:rsidR="0050342C" w:rsidRPr="0050342C" w:rsidRDefault="0050342C" w:rsidP="006B24F4">
      <w:pPr>
        <w:numPr>
          <w:ilvl w:val="0"/>
          <w:numId w:val="32"/>
        </w:numPr>
        <w:rPr>
          <w:b/>
          <w:color w:val="000000"/>
        </w:rPr>
      </w:pPr>
      <w:r w:rsidRPr="0050342C">
        <w:rPr>
          <w:b/>
          <w:color w:val="000000"/>
        </w:rPr>
        <w:t>Фильм "Котенок по имени</w:t>
      </w:r>
      <w:proofErr w:type="gramStart"/>
      <w:r w:rsidRPr="0050342C">
        <w:rPr>
          <w:b/>
          <w:color w:val="000000"/>
        </w:rPr>
        <w:t xml:space="preserve"> Г</w:t>
      </w:r>
      <w:proofErr w:type="gramEnd"/>
      <w:r w:rsidRPr="0050342C">
        <w:rPr>
          <w:b/>
          <w:color w:val="000000"/>
        </w:rPr>
        <w:t xml:space="preserve">ав", студия </w:t>
      </w:r>
      <w:proofErr w:type="spellStart"/>
      <w:r w:rsidRPr="0050342C">
        <w:rPr>
          <w:b/>
          <w:color w:val="000000"/>
        </w:rPr>
        <w:t>Союзмультфильм</w:t>
      </w:r>
      <w:proofErr w:type="spellEnd"/>
      <w:r w:rsidRPr="0050342C">
        <w:rPr>
          <w:b/>
          <w:color w:val="000000"/>
        </w:rPr>
        <w:t>, режиссер Л. Атаманов.</w:t>
      </w:r>
    </w:p>
    <w:p w:rsidR="0050342C" w:rsidRPr="0050342C" w:rsidRDefault="006228AF" w:rsidP="0050342C">
      <w:pPr>
        <w:rPr>
          <w:b/>
          <w:color w:val="000000"/>
        </w:rPr>
      </w:pPr>
      <w:hyperlink r:id="rId29" w:history="1">
        <w:r w:rsidR="0050342C" w:rsidRPr="0050342C">
          <w:rPr>
            <w:rStyle w:val="af4"/>
            <w:b/>
          </w:rPr>
          <w:t>https://rutube.ru/video/fbd85465a6f442c80310c804da4f31c5/?r=wd</w:t>
        </w:r>
      </w:hyperlink>
    </w:p>
    <w:p w:rsidR="0050342C" w:rsidRPr="0050342C" w:rsidRDefault="0050342C" w:rsidP="006B24F4">
      <w:pPr>
        <w:numPr>
          <w:ilvl w:val="0"/>
          <w:numId w:val="33"/>
        </w:numPr>
        <w:rPr>
          <w:b/>
          <w:color w:val="000000"/>
        </w:rPr>
      </w:pPr>
      <w:r w:rsidRPr="0050342C">
        <w:rPr>
          <w:b/>
          <w:color w:val="000000"/>
        </w:rPr>
        <w:t>Фильм "</w:t>
      </w:r>
      <w:proofErr w:type="spellStart"/>
      <w:r w:rsidRPr="0050342C">
        <w:rPr>
          <w:b/>
          <w:color w:val="000000"/>
        </w:rPr>
        <w:t>Маугли</w:t>
      </w:r>
      <w:proofErr w:type="spellEnd"/>
      <w:r w:rsidRPr="0050342C">
        <w:rPr>
          <w:b/>
          <w:color w:val="000000"/>
        </w:rPr>
        <w:t>", студия "</w:t>
      </w:r>
      <w:proofErr w:type="spellStart"/>
      <w:r w:rsidRPr="0050342C">
        <w:rPr>
          <w:b/>
          <w:color w:val="000000"/>
        </w:rPr>
        <w:t>Союзмультфильм</w:t>
      </w:r>
      <w:proofErr w:type="spellEnd"/>
      <w:r w:rsidRPr="0050342C">
        <w:rPr>
          <w:b/>
          <w:color w:val="000000"/>
        </w:rPr>
        <w:t>", режиссер Р. Давыдов, 1971.</w:t>
      </w:r>
    </w:p>
    <w:p w:rsidR="0050342C" w:rsidRPr="0050342C" w:rsidRDefault="006228AF" w:rsidP="0050342C">
      <w:pPr>
        <w:rPr>
          <w:b/>
          <w:color w:val="000000"/>
        </w:rPr>
      </w:pPr>
      <w:hyperlink r:id="rId30" w:history="1">
        <w:proofErr w:type="spellStart"/>
        <w:proofErr w:type="gramStart"/>
        <w:r w:rsidR="0050342C" w:rsidRPr="0050342C">
          <w:rPr>
            <w:rStyle w:val="af4"/>
            <w:b/>
          </w:rPr>
          <w:t>Маугли</w:t>
        </w:r>
        <w:proofErr w:type="spellEnd"/>
        <w:r w:rsidR="0050342C" w:rsidRPr="0050342C">
          <w:rPr>
            <w:rStyle w:val="af4"/>
            <w:b/>
          </w:rPr>
          <w:t xml:space="preserve"> (Реж.</w:t>
        </w:r>
        <w:proofErr w:type="gramEnd"/>
        <w:r w:rsidR="0050342C" w:rsidRPr="0050342C">
          <w:rPr>
            <w:rStyle w:val="af4"/>
            <w:b/>
          </w:rPr>
          <w:t xml:space="preserve"> </w:t>
        </w:r>
        <w:proofErr w:type="gramStart"/>
        <w:r w:rsidR="0050342C" w:rsidRPr="0050342C">
          <w:rPr>
            <w:rStyle w:val="af4"/>
            <w:b/>
          </w:rPr>
          <w:t xml:space="preserve">Давыдов Роман, </w:t>
        </w:r>
        <w:proofErr w:type="spellStart"/>
        <w:r w:rsidR="0050342C" w:rsidRPr="0050342C">
          <w:rPr>
            <w:rStyle w:val="af4"/>
            <w:b/>
          </w:rPr>
          <w:t>Союзмультфильм</w:t>
        </w:r>
        <w:proofErr w:type="spellEnd"/>
        <w:r w:rsidR="0050342C" w:rsidRPr="0050342C">
          <w:rPr>
            <w:rStyle w:val="af4"/>
            <w:b/>
          </w:rPr>
          <w:t>, 1967-1971г.) - поиск Яндекса по видео (yandex.ru)</w:t>
        </w:r>
      </w:hyperlink>
      <w:proofErr w:type="gramEnd"/>
    </w:p>
    <w:p w:rsidR="0050342C" w:rsidRPr="0050342C" w:rsidRDefault="0050342C" w:rsidP="006B24F4">
      <w:pPr>
        <w:numPr>
          <w:ilvl w:val="0"/>
          <w:numId w:val="34"/>
        </w:numPr>
        <w:rPr>
          <w:b/>
          <w:color w:val="000000"/>
        </w:rPr>
      </w:pPr>
      <w:r w:rsidRPr="0050342C">
        <w:rPr>
          <w:b/>
          <w:color w:val="000000"/>
        </w:rPr>
        <w:t>Фильм "Кот Леопольд", студия "Экран", режиссер А. Резников, 1975 – 1987.</w:t>
      </w:r>
    </w:p>
    <w:p w:rsidR="0050342C" w:rsidRPr="0050342C" w:rsidRDefault="006228AF" w:rsidP="0050342C">
      <w:pPr>
        <w:rPr>
          <w:b/>
          <w:color w:val="000000"/>
        </w:rPr>
      </w:pPr>
      <w:hyperlink r:id="rId31" w:history="1">
        <w:r w:rsidR="0050342C" w:rsidRPr="0050342C">
          <w:rPr>
            <w:rStyle w:val="af4"/>
            <w:b/>
          </w:rPr>
          <w:t>Кот Леопольд. Все серии. 1975-1987г. Качество HD. - поиск Яндекса по видео (yandex.ru)</w:t>
        </w:r>
      </w:hyperlink>
    </w:p>
    <w:p w:rsidR="0050342C" w:rsidRPr="0050342C" w:rsidRDefault="0050342C" w:rsidP="006B24F4">
      <w:pPr>
        <w:numPr>
          <w:ilvl w:val="0"/>
          <w:numId w:val="35"/>
        </w:numPr>
        <w:rPr>
          <w:b/>
          <w:color w:val="000000"/>
        </w:rPr>
      </w:pPr>
      <w:r w:rsidRPr="0050342C">
        <w:rPr>
          <w:b/>
          <w:color w:val="000000"/>
        </w:rPr>
        <w:t>Фильм "</w:t>
      </w:r>
      <w:proofErr w:type="spellStart"/>
      <w:r w:rsidRPr="0050342C">
        <w:rPr>
          <w:b/>
          <w:color w:val="000000"/>
        </w:rPr>
        <w:t>Рикки-Тикки-Тави</w:t>
      </w:r>
      <w:proofErr w:type="spellEnd"/>
      <w:r w:rsidRPr="0050342C">
        <w:rPr>
          <w:b/>
          <w:color w:val="000000"/>
        </w:rPr>
        <w:t>", студия "</w:t>
      </w:r>
      <w:proofErr w:type="spellStart"/>
      <w:r w:rsidRPr="0050342C">
        <w:rPr>
          <w:b/>
          <w:color w:val="000000"/>
        </w:rPr>
        <w:t>Союзмультфильм</w:t>
      </w:r>
      <w:proofErr w:type="spellEnd"/>
      <w:r w:rsidRPr="0050342C">
        <w:rPr>
          <w:b/>
          <w:color w:val="000000"/>
        </w:rPr>
        <w:t>", режиссер А. Снежко-</w:t>
      </w:r>
      <w:proofErr w:type="spellStart"/>
      <w:r w:rsidRPr="0050342C">
        <w:rPr>
          <w:b/>
          <w:color w:val="000000"/>
        </w:rPr>
        <w:t>Блоцкой</w:t>
      </w:r>
      <w:proofErr w:type="spellEnd"/>
      <w:r w:rsidRPr="0050342C">
        <w:rPr>
          <w:b/>
          <w:color w:val="000000"/>
        </w:rPr>
        <w:t>, 1965.</w:t>
      </w:r>
    </w:p>
    <w:p w:rsidR="0050342C" w:rsidRPr="0050342C" w:rsidRDefault="006228AF" w:rsidP="0050342C">
      <w:pPr>
        <w:rPr>
          <w:b/>
          <w:color w:val="000000"/>
        </w:rPr>
      </w:pPr>
      <w:hyperlink r:id="rId32" w:history="1">
        <w:proofErr w:type="spellStart"/>
        <w:r w:rsidR="0050342C" w:rsidRPr="0050342C">
          <w:rPr>
            <w:rStyle w:val="af4"/>
            <w:b/>
          </w:rPr>
          <w:t>Рикки-Тикки-Тави</w:t>
        </w:r>
        <w:proofErr w:type="spellEnd"/>
        <w:r w:rsidR="0050342C" w:rsidRPr="0050342C">
          <w:rPr>
            <w:rStyle w:val="af4"/>
            <w:b/>
          </w:rPr>
          <w:t xml:space="preserve"> (1965) - </w:t>
        </w:r>
        <w:proofErr w:type="spellStart"/>
        <w:r w:rsidR="0050342C" w:rsidRPr="0050342C">
          <w:rPr>
            <w:rStyle w:val="af4"/>
            <w:b/>
          </w:rPr>
          <w:t>Союзмультфильм</w:t>
        </w:r>
        <w:proofErr w:type="spellEnd"/>
        <w:r w:rsidR="0050342C" w:rsidRPr="0050342C">
          <w:rPr>
            <w:rStyle w:val="af4"/>
            <w:b/>
          </w:rPr>
          <w:t>. - поиск Яндекса по видео (yandex.ru)</w:t>
        </w:r>
      </w:hyperlink>
    </w:p>
    <w:p w:rsidR="0050342C" w:rsidRPr="0050342C" w:rsidRDefault="0050342C" w:rsidP="006B24F4">
      <w:pPr>
        <w:numPr>
          <w:ilvl w:val="0"/>
          <w:numId w:val="36"/>
        </w:numPr>
        <w:rPr>
          <w:b/>
          <w:color w:val="000000"/>
        </w:rPr>
      </w:pPr>
      <w:r w:rsidRPr="0050342C">
        <w:rPr>
          <w:b/>
          <w:color w:val="000000"/>
        </w:rPr>
        <w:t>Фильм "</w:t>
      </w:r>
      <w:proofErr w:type="spellStart"/>
      <w:r w:rsidRPr="0050342C">
        <w:rPr>
          <w:b/>
          <w:color w:val="000000"/>
        </w:rPr>
        <w:t>Дюймовочка</w:t>
      </w:r>
      <w:proofErr w:type="spellEnd"/>
      <w:r w:rsidRPr="0050342C">
        <w:rPr>
          <w:b/>
          <w:color w:val="000000"/>
        </w:rPr>
        <w:t>", студия "</w:t>
      </w:r>
      <w:proofErr w:type="spellStart"/>
      <w:r w:rsidRPr="0050342C">
        <w:rPr>
          <w:b/>
          <w:color w:val="000000"/>
        </w:rPr>
        <w:t>Союзмульфильм</w:t>
      </w:r>
      <w:proofErr w:type="spellEnd"/>
      <w:r w:rsidRPr="0050342C">
        <w:rPr>
          <w:b/>
          <w:color w:val="000000"/>
        </w:rPr>
        <w:t>", режиссер Л. Амальрик, 1964.</w:t>
      </w:r>
    </w:p>
    <w:p w:rsidR="0050342C" w:rsidRPr="0050342C" w:rsidRDefault="006228AF" w:rsidP="0050342C">
      <w:pPr>
        <w:rPr>
          <w:b/>
          <w:color w:val="000000"/>
        </w:rPr>
      </w:pPr>
      <w:hyperlink r:id="rId33" w:history="1">
        <w:proofErr w:type="spellStart"/>
        <w:r w:rsidR="0050342C" w:rsidRPr="0050342C">
          <w:rPr>
            <w:rStyle w:val="af4"/>
            <w:b/>
          </w:rPr>
          <w:t>Дюймовочка</w:t>
        </w:r>
        <w:proofErr w:type="spellEnd"/>
        <w:r w:rsidR="0050342C" w:rsidRPr="0050342C">
          <w:rPr>
            <w:rStyle w:val="af4"/>
            <w:b/>
          </w:rPr>
          <w:t>(1964) - поиск Яндекса по видео (yandex.ru)</w:t>
        </w:r>
      </w:hyperlink>
    </w:p>
    <w:p w:rsidR="0050342C" w:rsidRPr="0050342C" w:rsidRDefault="0050342C" w:rsidP="006B24F4">
      <w:pPr>
        <w:numPr>
          <w:ilvl w:val="0"/>
          <w:numId w:val="37"/>
        </w:numPr>
        <w:rPr>
          <w:b/>
          <w:color w:val="000000"/>
        </w:rPr>
      </w:pPr>
      <w:r w:rsidRPr="0050342C">
        <w:rPr>
          <w:b/>
          <w:color w:val="000000"/>
        </w:rPr>
        <w:t>Фильм "Пластилиновая ворона", ТО "Экран", режиссер А. Татарский, 1981.</w:t>
      </w:r>
    </w:p>
    <w:p w:rsidR="0050342C" w:rsidRPr="0050342C" w:rsidRDefault="006228AF" w:rsidP="0050342C">
      <w:pPr>
        <w:rPr>
          <w:b/>
          <w:color w:val="000000"/>
        </w:rPr>
      </w:pPr>
      <w:hyperlink r:id="rId34" w:history="1">
        <w:r w:rsidR="0050342C" w:rsidRPr="0050342C">
          <w:rPr>
            <w:rStyle w:val="af4"/>
            <w:b/>
          </w:rPr>
          <w:t>Пластилиновая ворона - Экран, 1981 - поиск Яндекса по видео (yandex.ru)</w:t>
        </w:r>
      </w:hyperlink>
    </w:p>
    <w:p w:rsidR="0050342C" w:rsidRPr="0050342C" w:rsidRDefault="0050342C" w:rsidP="006B24F4">
      <w:pPr>
        <w:numPr>
          <w:ilvl w:val="0"/>
          <w:numId w:val="38"/>
        </w:numPr>
        <w:rPr>
          <w:b/>
          <w:color w:val="000000"/>
        </w:rPr>
      </w:pPr>
      <w:r w:rsidRPr="0050342C">
        <w:rPr>
          <w:b/>
          <w:color w:val="000000"/>
        </w:rPr>
        <w:t xml:space="preserve">Фильм "Каникулы </w:t>
      </w:r>
      <w:proofErr w:type="spellStart"/>
      <w:r w:rsidRPr="0050342C">
        <w:rPr>
          <w:b/>
          <w:color w:val="000000"/>
        </w:rPr>
        <w:t>Бонифация</w:t>
      </w:r>
      <w:proofErr w:type="spellEnd"/>
      <w:r w:rsidRPr="0050342C">
        <w:rPr>
          <w:b/>
          <w:color w:val="000000"/>
        </w:rPr>
        <w:t>", студия "</w:t>
      </w:r>
      <w:proofErr w:type="spellStart"/>
      <w:r w:rsidRPr="0050342C">
        <w:rPr>
          <w:b/>
          <w:color w:val="000000"/>
        </w:rPr>
        <w:t>Союзмультфильм</w:t>
      </w:r>
      <w:proofErr w:type="spellEnd"/>
      <w:r w:rsidRPr="0050342C">
        <w:rPr>
          <w:b/>
          <w:color w:val="000000"/>
        </w:rPr>
        <w:t xml:space="preserve">", режиссер Ф. </w:t>
      </w:r>
      <w:proofErr w:type="spellStart"/>
      <w:r w:rsidRPr="0050342C">
        <w:rPr>
          <w:b/>
          <w:color w:val="000000"/>
        </w:rPr>
        <w:t>Хитрук</w:t>
      </w:r>
      <w:proofErr w:type="spellEnd"/>
      <w:r w:rsidRPr="0050342C">
        <w:rPr>
          <w:b/>
          <w:color w:val="000000"/>
        </w:rPr>
        <w:t>, 1965.</w:t>
      </w:r>
    </w:p>
    <w:p w:rsidR="0050342C" w:rsidRPr="0050342C" w:rsidRDefault="006228AF" w:rsidP="0050342C">
      <w:pPr>
        <w:rPr>
          <w:b/>
          <w:color w:val="000000"/>
        </w:rPr>
      </w:pPr>
      <w:hyperlink r:id="rId35" w:history="1">
        <w:r w:rsidR="0050342C" w:rsidRPr="0050342C">
          <w:rPr>
            <w:rStyle w:val="af4"/>
            <w:b/>
          </w:rPr>
          <w:t xml:space="preserve">Каникулы </w:t>
        </w:r>
        <w:proofErr w:type="spellStart"/>
        <w:r w:rsidR="0050342C" w:rsidRPr="0050342C">
          <w:rPr>
            <w:rStyle w:val="af4"/>
            <w:b/>
          </w:rPr>
          <w:t>Бонифация</w:t>
        </w:r>
        <w:proofErr w:type="spellEnd"/>
        <w:r w:rsidR="0050342C" w:rsidRPr="0050342C">
          <w:rPr>
            <w:rStyle w:val="af4"/>
            <w:b/>
          </w:rPr>
          <w:t xml:space="preserve"> (1965) в хорошем качестве 4К - поиск Яндекса по видео (yandex.ru)</w:t>
        </w:r>
      </w:hyperlink>
    </w:p>
    <w:p w:rsidR="0050342C" w:rsidRPr="0050342C" w:rsidRDefault="0050342C" w:rsidP="006B24F4">
      <w:pPr>
        <w:numPr>
          <w:ilvl w:val="0"/>
          <w:numId w:val="39"/>
        </w:numPr>
        <w:rPr>
          <w:b/>
          <w:color w:val="000000"/>
        </w:rPr>
      </w:pPr>
      <w:r w:rsidRPr="0050342C">
        <w:rPr>
          <w:b/>
          <w:color w:val="000000"/>
        </w:rPr>
        <w:t>Фильм "Последний лепесток", студия "</w:t>
      </w:r>
      <w:proofErr w:type="spellStart"/>
      <w:r w:rsidRPr="0050342C">
        <w:rPr>
          <w:b/>
          <w:color w:val="000000"/>
        </w:rPr>
        <w:t>Союзмультфильм</w:t>
      </w:r>
      <w:proofErr w:type="spellEnd"/>
      <w:r w:rsidRPr="0050342C">
        <w:rPr>
          <w:b/>
          <w:color w:val="000000"/>
        </w:rPr>
        <w:t>", режиссер Р. Качанов, 1977.</w:t>
      </w:r>
    </w:p>
    <w:p w:rsidR="0050342C" w:rsidRPr="0050342C" w:rsidRDefault="006228AF" w:rsidP="0050342C">
      <w:pPr>
        <w:rPr>
          <w:b/>
          <w:color w:val="000000"/>
        </w:rPr>
      </w:pPr>
      <w:hyperlink r:id="rId36" w:history="1">
        <w:proofErr w:type="gramStart"/>
        <w:r w:rsidR="0050342C" w:rsidRPr="0050342C">
          <w:rPr>
            <w:rStyle w:val="af4"/>
            <w:b/>
          </w:rPr>
          <w:t>м</w:t>
        </w:r>
        <w:proofErr w:type="gramEnd"/>
        <w:r w:rsidR="0050342C" w:rsidRPr="0050342C">
          <w:rPr>
            <w:rStyle w:val="af4"/>
            <w:b/>
          </w:rPr>
          <w:t>/ф «Последний лепесток» (1977 год) - поиск Яндекса по видео (yandex.ru)</w:t>
        </w:r>
      </w:hyperlink>
    </w:p>
    <w:p w:rsidR="0050342C" w:rsidRPr="0050342C" w:rsidRDefault="0050342C" w:rsidP="006B24F4">
      <w:pPr>
        <w:numPr>
          <w:ilvl w:val="0"/>
          <w:numId w:val="40"/>
        </w:numPr>
        <w:rPr>
          <w:b/>
          <w:color w:val="000000"/>
        </w:rPr>
      </w:pPr>
      <w:r w:rsidRPr="0050342C">
        <w:rPr>
          <w:b/>
          <w:color w:val="000000"/>
        </w:rPr>
        <w:t>Фильм "Умка" и "Умка ищет друга", студия "</w:t>
      </w:r>
      <w:proofErr w:type="spellStart"/>
      <w:r w:rsidRPr="0050342C">
        <w:rPr>
          <w:b/>
          <w:color w:val="000000"/>
        </w:rPr>
        <w:t>Союзмультфильм</w:t>
      </w:r>
      <w:proofErr w:type="spellEnd"/>
      <w:r w:rsidRPr="0050342C">
        <w:rPr>
          <w:b/>
          <w:color w:val="000000"/>
        </w:rPr>
        <w:t>", режиссер В. Попов, В. Пекарь, 1969, 1970.</w:t>
      </w:r>
    </w:p>
    <w:p w:rsidR="0050342C" w:rsidRPr="0050342C" w:rsidRDefault="006228AF" w:rsidP="0050342C">
      <w:pPr>
        <w:rPr>
          <w:b/>
          <w:color w:val="000000"/>
        </w:rPr>
      </w:pPr>
      <w:hyperlink r:id="rId37" w:history="1">
        <w:r w:rsidR="0050342C" w:rsidRPr="0050342C">
          <w:rPr>
            <w:rStyle w:val="af4"/>
            <w:b/>
          </w:rPr>
          <w:t xml:space="preserve">Умка ищет друга - </w:t>
        </w:r>
        <w:proofErr w:type="spellStart"/>
        <w:r w:rsidR="0050342C" w:rsidRPr="0050342C">
          <w:rPr>
            <w:rStyle w:val="af4"/>
            <w:b/>
          </w:rPr>
          <w:t>Союзмультфильм</w:t>
        </w:r>
        <w:proofErr w:type="spellEnd"/>
        <w:r w:rsidR="0050342C" w:rsidRPr="0050342C">
          <w:rPr>
            <w:rStyle w:val="af4"/>
            <w:b/>
          </w:rPr>
          <w:t>, 1970 - поиск Яндекса по видео (yandex.ru)</w:t>
        </w:r>
      </w:hyperlink>
    </w:p>
    <w:p w:rsidR="0050342C" w:rsidRPr="0050342C" w:rsidRDefault="0050342C" w:rsidP="006B24F4">
      <w:pPr>
        <w:numPr>
          <w:ilvl w:val="0"/>
          <w:numId w:val="41"/>
        </w:numPr>
        <w:rPr>
          <w:b/>
          <w:color w:val="000000"/>
        </w:rPr>
      </w:pPr>
      <w:r w:rsidRPr="0050342C">
        <w:rPr>
          <w:b/>
          <w:color w:val="000000"/>
        </w:rPr>
        <w:t>Фильм "Умка на елке", студия "</w:t>
      </w:r>
      <w:proofErr w:type="spellStart"/>
      <w:r w:rsidRPr="0050342C">
        <w:rPr>
          <w:b/>
          <w:color w:val="000000"/>
        </w:rPr>
        <w:t>Союзмультфильм</w:t>
      </w:r>
      <w:proofErr w:type="spellEnd"/>
      <w:r w:rsidRPr="0050342C">
        <w:rPr>
          <w:b/>
          <w:color w:val="000000"/>
        </w:rPr>
        <w:t>", режиссер А. Воробьев, 2019.</w:t>
      </w:r>
    </w:p>
    <w:p w:rsidR="0050342C" w:rsidRPr="0050342C" w:rsidRDefault="006228AF" w:rsidP="0050342C">
      <w:pPr>
        <w:rPr>
          <w:b/>
          <w:color w:val="000000"/>
        </w:rPr>
      </w:pPr>
      <w:hyperlink r:id="rId38" w:history="1">
        <w:r w:rsidR="0050342C" w:rsidRPr="0050342C">
          <w:rPr>
            <w:rStyle w:val="af4"/>
            <w:b/>
          </w:rPr>
          <w:t>Умка на ёлке </w:t>
        </w:r>
      </w:hyperlink>
      <w:hyperlink r:id="rId39" w:history="1">
        <w:r w:rsidR="0050342C" w:rsidRPr="0050342C">
          <w:rPr>
            <w:rStyle w:val="af4"/>
            <w:rFonts w:ascii="Segoe UI Symbol" w:hAnsi="Segoe UI Symbol" w:cs="Segoe UI Symbol"/>
            <w:b/>
          </w:rPr>
          <w:t>🎄</w:t>
        </w:r>
      </w:hyperlink>
      <w:hyperlink r:id="rId40" w:history="1">
        <w:r w:rsidR="0050342C" w:rsidRPr="0050342C">
          <w:rPr>
            <w:rStyle w:val="af4"/>
            <w:b/>
          </w:rPr>
          <w:t xml:space="preserve"> Премьера на канале </w:t>
        </w:r>
        <w:proofErr w:type="spellStart"/>
        <w:r w:rsidR="0050342C" w:rsidRPr="0050342C">
          <w:rPr>
            <w:rStyle w:val="af4"/>
            <w:b/>
          </w:rPr>
          <w:t>Союзмультфильм</w:t>
        </w:r>
        <w:proofErr w:type="spellEnd"/>
        <w:r w:rsidR="0050342C" w:rsidRPr="0050342C">
          <w:rPr>
            <w:rStyle w:val="af4"/>
            <w:b/>
          </w:rPr>
          <w:t xml:space="preserve"> 2019 (youtube.com)</w:t>
        </w:r>
      </w:hyperlink>
    </w:p>
    <w:p w:rsidR="0050342C" w:rsidRPr="0050342C" w:rsidRDefault="0050342C" w:rsidP="006B24F4">
      <w:pPr>
        <w:numPr>
          <w:ilvl w:val="0"/>
          <w:numId w:val="42"/>
        </w:numPr>
        <w:rPr>
          <w:b/>
          <w:color w:val="000000"/>
        </w:rPr>
      </w:pPr>
      <w:r w:rsidRPr="0050342C">
        <w:rPr>
          <w:b/>
          <w:color w:val="000000"/>
        </w:rPr>
        <w:t xml:space="preserve">Фильм "Сладкая сказка", студия </w:t>
      </w:r>
      <w:proofErr w:type="spellStart"/>
      <w:r w:rsidRPr="0050342C">
        <w:rPr>
          <w:b/>
          <w:color w:val="000000"/>
        </w:rPr>
        <w:t>Союзмультфильм</w:t>
      </w:r>
      <w:proofErr w:type="spellEnd"/>
      <w:r w:rsidRPr="0050342C">
        <w:rPr>
          <w:b/>
          <w:color w:val="000000"/>
        </w:rPr>
        <w:t>, режиссер В. Дегтярев, 1970.</w:t>
      </w:r>
    </w:p>
    <w:p w:rsidR="0050342C" w:rsidRPr="0050342C" w:rsidRDefault="006228AF" w:rsidP="0050342C">
      <w:pPr>
        <w:rPr>
          <w:b/>
          <w:color w:val="000000"/>
        </w:rPr>
      </w:pPr>
      <w:hyperlink r:id="rId41" w:history="1">
        <w:r w:rsidR="0050342C" w:rsidRPr="0050342C">
          <w:rPr>
            <w:rStyle w:val="af4"/>
            <w:b/>
          </w:rPr>
          <w:t xml:space="preserve">Сладкая сказка - </w:t>
        </w:r>
        <w:proofErr w:type="spellStart"/>
        <w:r w:rsidR="0050342C" w:rsidRPr="0050342C">
          <w:rPr>
            <w:rStyle w:val="af4"/>
            <w:b/>
          </w:rPr>
          <w:t>Союзмультфильм</w:t>
        </w:r>
        <w:proofErr w:type="spellEnd"/>
        <w:r w:rsidR="0050342C" w:rsidRPr="0050342C">
          <w:rPr>
            <w:rStyle w:val="af4"/>
            <w:b/>
          </w:rPr>
          <w:t>, 1970 - поиск Яндекса по видео (yandex.ru)</w:t>
        </w:r>
      </w:hyperlink>
    </w:p>
    <w:p w:rsidR="0050342C" w:rsidRPr="0050342C" w:rsidRDefault="0050342C" w:rsidP="006B24F4">
      <w:pPr>
        <w:numPr>
          <w:ilvl w:val="0"/>
          <w:numId w:val="43"/>
        </w:numPr>
        <w:rPr>
          <w:b/>
          <w:color w:val="000000"/>
        </w:rPr>
      </w:pPr>
      <w:r w:rsidRPr="0050342C">
        <w:rPr>
          <w:b/>
          <w:color w:val="000000"/>
        </w:rPr>
        <w:t>Цикл фильмов "Чебурашка и крокодил Гена", студия "</w:t>
      </w:r>
      <w:proofErr w:type="spellStart"/>
      <w:r w:rsidRPr="0050342C">
        <w:rPr>
          <w:b/>
          <w:color w:val="000000"/>
        </w:rPr>
        <w:t>Союзмультфильм</w:t>
      </w:r>
      <w:proofErr w:type="spellEnd"/>
      <w:r w:rsidRPr="0050342C">
        <w:rPr>
          <w:b/>
          <w:color w:val="000000"/>
        </w:rPr>
        <w:t>", режиссер Р. Качанов, 1969 - 1983.</w:t>
      </w:r>
    </w:p>
    <w:p w:rsidR="0050342C" w:rsidRPr="0050342C" w:rsidRDefault="006228AF" w:rsidP="0050342C">
      <w:pPr>
        <w:rPr>
          <w:b/>
          <w:color w:val="000000"/>
        </w:rPr>
      </w:pPr>
      <w:hyperlink r:id="rId42" w:history="1">
        <w:r w:rsidR="0050342C" w:rsidRPr="0050342C">
          <w:rPr>
            <w:rStyle w:val="af4"/>
            <w:b/>
          </w:rPr>
          <w:t>Цикл фильмов «Чебурашка и крокодил Гена», («</w:t>
        </w:r>
        <w:proofErr w:type="spellStart"/>
        <w:r w:rsidR="0050342C" w:rsidRPr="0050342C">
          <w:rPr>
            <w:rStyle w:val="af4"/>
            <w:b/>
          </w:rPr>
          <w:t>Союзмультфильм</w:t>
        </w:r>
        <w:proofErr w:type="spellEnd"/>
        <w:r w:rsidR="0050342C" w:rsidRPr="0050342C">
          <w:rPr>
            <w:rStyle w:val="af4"/>
            <w:b/>
          </w:rPr>
          <w:t>», 1969-1983, хронометраж...) - поиск Яндекса по видео (yandex.ru)</w:t>
        </w:r>
      </w:hyperlink>
    </w:p>
    <w:p w:rsidR="0050342C" w:rsidRPr="0050342C" w:rsidRDefault="0050342C" w:rsidP="006B24F4">
      <w:pPr>
        <w:numPr>
          <w:ilvl w:val="0"/>
          <w:numId w:val="44"/>
        </w:numPr>
        <w:rPr>
          <w:b/>
          <w:color w:val="000000"/>
        </w:rPr>
      </w:pPr>
      <w:r w:rsidRPr="0050342C">
        <w:rPr>
          <w:b/>
          <w:color w:val="000000"/>
        </w:rPr>
        <w:t>Цикл фильмов "38 попугаев", студия "</w:t>
      </w:r>
      <w:proofErr w:type="spellStart"/>
      <w:r w:rsidRPr="0050342C">
        <w:rPr>
          <w:b/>
          <w:color w:val="000000"/>
        </w:rPr>
        <w:t>Союзмультфильм</w:t>
      </w:r>
      <w:proofErr w:type="spellEnd"/>
      <w:r w:rsidRPr="0050342C">
        <w:rPr>
          <w:b/>
          <w:color w:val="000000"/>
        </w:rPr>
        <w:t>", режиссер И. Уфимцев, 1976 - 91.</w:t>
      </w:r>
    </w:p>
    <w:p w:rsidR="0050342C" w:rsidRPr="0050342C" w:rsidRDefault="006228AF" w:rsidP="0050342C">
      <w:pPr>
        <w:rPr>
          <w:b/>
          <w:color w:val="000000"/>
        </w:rPr>
      </w:pPr>
      <w:hyperlink r:id="rId43" w:history="1">
        <w:r w:rsidR="0050342C" w:rsidRPr="0050342C">
          <w:rPr>
            <w:rStyle w:val="af4"/>
            <w:b/>
          </w:rPr>
          <w:t>(921) Цикл фильмов «38 попугаев», («</w:t>
        </w:r>
        <w:proofErr w:type="spellStart"/>
        <w:r w:rsidR="0050342C" w:rsidRPr="0050342C">
          <w:rPr>
            <w:rStyle w:val="af4"/>
            <w:b/>
          </w:rPr>
          <w:t>Союзмультфильм</w:t>
        </w:r>
        <w:proofErr w:type="spellEnd"/>
        <w:r w:rsidR="0050342C" w:rsidRPr="0050342C">
          <w:rPr>
            <w:rStyle w:val="af4"/>
            <w:b/>
          </w:rPr>
          <w:t xml:space="preserve">», 1976-91, хронометраж 1:29:22) - </w:t>
        </w:r>
        <w:proofErr w:type="spellStart"/>
        <w:r w:rsidR="0050342C" w:rsidRPr="0050342C">
          <w:rPr>
            <w:rStyle w:val="af4"/>
            <w:b/>
          </w:rPr>
          <w:t>YouTube</w:t>
        </w:r>
        <w:proofErr w:type="spellEnd"/>
      </w:hyperlink>
    </w:p>
    <w:p w:rsidR="0050342C" w:rsidRPr="0050342C" w:rsidRDefault="0050342C" w:rsidP="006B24F4">
      <w:pPr>
        <w:numPr>
          <w:ilvl w:val="0"/>
          <w:numId w:val="45"/>
        </w:numPr>
        <w:rPr>
          <w:b/>
          <w:color w:val="000000"/>
        </w:rPr>
      </w:pPr>
      <w:r w:rsidRPr="0050342C">
        <w:rPr>
          <w:b/>
          <w:color w:val="000000"/>
        </w:rPr>
        <w:t>Цикл фильмов "Винни-Пух", студия "</w:t>
      </w:r>
      <w:proofErr w:type="spellStart"/>
      <w:r w:rsidRPr="0050342C">
        <w:rPr>
          <w:b/>
          <w:color w:val="000000"/>
        </w:rPr>
        <w:t>Союзмультфильм</w:t>
      </w:r>
      <w:proofErr w:type="spellEnd"/>
      <w:r w:rsidRPr="0050342C">
        <w:rPr>
          <w:b/>
          <w:color w:val="000000"/>
        </w:rPr>
        <w:t xml:space="preserve">", режиссер Ф. </w:t>
      </w:r>
      <w:proofErr w:type="spellStart"/>
      <w:r w:rsidRPr="0050342C">
        <w:rPr>
          <w:b/>
          <w:color w:val="000000"/>
        </w:rPr>
        <w:t>Хитрук</w:t>
      </w:r>
      <w:proofErr w:type="spellEnd"/>
      <w:r w:rsidRPr="0050342C">
        <w:rPr>
          <w:b/>
          <w:color w:val="000000"/>
        </w:rPr>
        <w:t>, 1969 - 1972.</w:t>
      </w:r>
    </w:p>
    <w:p w:rsidR="0050342C" w:rsidRPr="0050342C" w:rsidRDefault="006228AF" w:rsidP="0050342C">
      <w:pPr>
        <w:rPr>
          <w:b/>
          <w:color w:val="000000"/>
        </w:rPr>
      </w:pPr>
      <w:hyperlink r:id="rId44" w:history="1">
        <w:r w:rsidR="0050342C" w:rsidRPr="0050342C">
          <w:rPr>
            <w:rStyle w:val="af4"/>
            <w:b/>
          </w:rPr>
          <w:t xml:space="preserve">(921) "Винни пух" все серии - Золотая коллекция </w:t>
        </w:r>
        <w:proofErr w:type="spellStart"/>
        <w:r w:rsidR="0050342C" w:rsidRPr="0050342C">
          <w:rPr>
            <w:rStyle w:val="af4"/>
            <w:b/>
          </w:rPr>
          <w:t>Союзмультфильм</w:t>
        </w:r>
        <w:proofErr w:type="spellEnd"/>
        <w:r w:rsidR="0050342C" w:rsidRPr="0050342C">
          <w:rPr>
            <w:rStyle w:val="af4"/>
            <w:b/>
          </w:rPr>
          <w:t xml:space="preserve"> - </w:t>
        </w:r>
        <w:proofErr w:type="spellStart"/>
        <w:r w:rsidR="0050342C" w:rsidRPr="0050342C">
          <w:rPr>
            <w:rStyle w:val="af4"/>
            <w:b/>
          </w:rPr>
          <w:t>YouTube</w:t>
        </w:r>
        <w:proofErr w:type="spellEnd"/>
      </w:hyperlink>
    </w:p>
    <w:p w:rsidR="0050342C" w:rsidRPr="0050342C" w:rsidRDefault="0050342C" w:rsidP="006B24F4">
      <w:pPr>
        <w:numPr>
          <w:ilvl w:val="0"/>
          <w:numId w:val="46"/>
        </w:numPr>
        <w:rPr>
          <w:b/>
          <w:color w:val="000000"/>
        </w:rPr>
      </w:pPr>
      <w:r w:rsidRPr="0050342C">
        <w:rPr>
          <w:b/>
          <w:color w:val="000000"/>
        </w:rPr>
        <w:t>Фильм "Серая шейка", студия "</w:t>
      </w:r>
      <w:proofErr w:type="spellStart"/>
      <w:r w:rsidRPr="0050342C">
        <w:rPr>
          <w:b/>
          <w:color w:val="000000"/>
        </w:rPr>
        <w:t>Союзмультфильм</w:t>
      </w:r>
      <w:proofErr w:type="spellEnd"/>
      <w:r w:rsidRPr="0050342C">
        <w:rPr>
          <w:b/>
          <w:color w:val="000000"/>
        </w:rPr>
        <w:t>", режиссер Л. Амальрик, В. Полковников, 1948.</w:t>
      </w:r>
    </w:p>
    <w:p w:rsidR="0050342C" w:rsidRPr="0050342C" w:rsidRDefault="006228AF" w:rsidP="0050342C">
      <w:pPr>
        <w:rPr>
          <w:b/>
          <w:color w:val="000000"/>
        </w:rPr>
      </w:pPr>
      <w:hyperlink r:id="rId45" w:history="1">
        <w:r w:rsidR="0050342C" w:rsidRPr="0050342C">
          <w:rPr>
            <w:rStyle w:val="af4"/>
            <w:b/>
          </w:rPr>
          <w:t>(921) Серая Шейка </w:t>
        </w:r>
      </w:hyperlink>
      <w:hyperlink r:id="rId46" w:history="1">
        <w:r w:rsidR="0050342C" w:rsidRPr="0050342C">
          <w:rPr>
            <w:rStyle w:val="af4"/>
            <w:b/>
          </w:rPr>
          <w:t>🦆</w:t>
        </w:r>
      </w:hyperlink>
      <w:hyperlink r:id="rId47" w:history="1">
        <w:r w:rsidR="0050342C" w:rsidRPr="0050342C">
          <w:rPr>
            <w:rStyle w:val="af4"/>
            <w:b/>
          </w:rPr>
          <w:t> Золотая коллекция сказок </w:t>
        </w:r>
      </w:hyperlink>
      <w:hyperlink r:id="rId48" w:history="1">
        <w:r w:rsidR="0050342C" w:rsidRPr="0050342C">
          <w:rPr>
            <w:rStyle w:val="af4"/>
            <w:rFonts w:ascii="Segoe UI Symbol" w:hAnsi="Segoe UI Symbol" w:cs="Segoe UI Symbol"/>
            <w:b/>
          </w:rPr>
          <w:t>💎</w:t>
        </w:r>
      </w:hyperlink>
      <w:hyperlink r:id="rId49" w:history="1">
        <w:r w:rsidR="0050342C" w:rsidRPr="0050342C">
          <w:rPr>
            <w:rStyle w:val="af4"/>
            <w:b/>
          </w:rPr>
          <w:t xml:space="preserve"> Мультфильм-сказка от </w:t>
        </w:r>
        <w:proofErr w:type="spellStart"/>
        <w:r w:rsidR="0050342C" w:rsidRPr="0050342C">
          <w:rPr>
            <w:rStyle w:val="af4"/>
            <w:b/>
          </w:rPr>
          <w:t>Союзмультфильм</w:t>
        </w:r>
        <w:proofErr w:type="spellEnd"/>
        <w:r w:rsidR="0050342C" w:rsidRPr="0050342C">
          <w:rPr>
            <w:rStyle w:val="af4"/>
            <w:b/>
          </w:rPr>
          <w:t xml:space="preserve"> 1948 г. - </w:t>
        </w:r>
        <w:proofErr w:type="spellStart"/>
        <w:r w:rsidR="0050342C" w:rsidRPr="0050342C">
          <w:rPr>
            <w:rStyle w:val="af4"/>
            <w:b/>
          </w:rPr>
          <w:t>YouTube</w:t>
        </w:r>
        <w:proofErr w:type="spellEnd"/>
      </w:hyperlink>
    </w:p>
    <w:p w:rsidR="0050342C" w:rsidRPr="0050342C" w:rsidRDefault="0050342C" w:rsidP="006B24F4">
      <w:pPr>
        <w:numPr>
          <w:ilvl w:val="0"/>
          <w:numId w:val="47"/>
        </w:numPr>
        <w:rPr>
          <w:b/>
          <w:color w:val="000000"/>
        </w:rPr>
      </w:pPr>
      <w:r w:rsidRPr="0050342C">
        <w:rPr>
          <w:b/>
          <w:color w:val="000000"/>
        </w:rPr>
        <w:t>Фильм "Золушка", студия "</w:t>
      </w:r>
      <w:proofErr w:type="spellStart"/>
      <w:r w:rsidRPr="0050342C">
        <w:rPr>
          <w:b/>
          <w:color w:val="000000"/>
        </w:rPr>
        <w:t>Союзмультфильм</w:t>
      </w:r>
      <w:proofErr w:type="spellEnd"/>
      <w:r w:rsidRPr="0050342C">
        <w:rPr>
          <w:b/>
          <w:color w:val="000000"/>
        </w:rPr>
        <w:t xml:space="preserve">", режиссер И. </w:t>
      </w:r>
      <w:proofErr w:type="spellStart"/>
      <w:r w:rsidRPr="0050342C">
        <w:rPr>
          <w:b/>
          <w:color w:val="000000"/>
        </w:rPr>
        <w:t>Аксенчук</w:t>
      </w:r>
      <w:proofErr w:type="spellEnd"/>
      <w:r w:rsidRPr="0050342C">
        <w:rPr>
          <w:b/>
          <w:color w:val="000000"/>
        </w:rPr>
        <w:t>, 1979.</w:t>
      </w:r>
    </w:p>
    <w:p w:rsidR="0050342C" w:rsidRPr="0050342C" w:rsidRDefault="006228AF" w:rsidP="0050342C">
      <w:pPr>
        <w:rPr>
          <w:b/>
          <w:color w:val="000000"/>
        </w:rPr>
      </w:pPr>
      <w:hyperlink r:id="rId50" w:history="1">
        <w:r w:rsidR="0050342C" w:rsidRPr="0050342C">
          <w:rPr>
            <w:rStyle w:val="af4"/>
            <w:b/>
          </w:rPr>
          <w:t xml:space="preserve">Золушка </w:t>
        </w:r>
        <w:proofErr w:type="spellStart"/>
        <w:r w:rsidR="0050342C" w:rsidRPr="0050342C">
          <w:rPr>
            <w:rStyle w:val="af4"/>
            <w:b/>
          </w:rPr>
          <w:t>союзмультфильм</w:t>
        </w:r>
        <w:proofErr w:type="spellEnd"/>
        <w:r w:rsidR="0050342C" w:rsidRPr="0050342C">
          <w:rPr>
            <w:rStyle w:val="af4"/>
            <w:b/>
          </w:rPr>
          <w:t xml:space="preserve"> сказка 1979 (youtube.com)</w:t>
        </w:r>
      </w:hyperlink>
    </w:p>
    <w:p w:rsidR="0050342C" w:rsidRPr="0050342C" w:rsidRDefault="0050342C" w:rsidP="006B24F4">
      <w:pPr>
        <w:numPr>
          <w:ilvl w:val="0"/>
          <w:numId w:val="48"/>
        </w:numPr>
        <w:rPr>
          <w:b/>
          <w:color w:val="000000"/>
        </w:rPr>
      </w:pPr>
      <w:r w:rsidRPr="0050342C">
        <w:rPr>
          <w:b/>
          <w:color w:val="000000"/>
        </w:rPr>
        <w:t>Фильм "Новогодняя сказка", студия "</w:t>
      </w:r>
      <w:proofErr w:type="spellStart"/>
      <w:r w:rsidRPr="0050342C">
        <w:rPr>
          <w:b/>
          <w:color w:val="000000"/>
        </w:rPr>
        <w:t>Союзмультфильм</w:t>
      </w:r>
      <w:proofErr w:type="spellEnd"/>
      <w:r w:rsidRPr="0050342C">
        <w:rPr>
          <w:b/>
          <w:color w:val="000000"/>
        </w:rPr>
        <w:t>", режиссер В. Дегтярев, 1972.</w:t>
      </w:r>
    </w:p>
    <w:p w:rsidR="0050342C" w:rsidRPr="0050342C" w:rsidRDefault="006228AF" w:rsidP="0050342C">
      <w:pPr>
        <w:rPr>
          <w:b/>
          <w:color w:val="000000"/>
        </w:rPr>
      </w:pPr>
      <w:hyperlink r:id="rId51" w:history="1">
        <w:r w:rsidR="0050342C" w:rsidRPr="0050342C">
          <w:rPr>
            <w:rStyle w:val="af4"/>
            <w:b/>
          </w:rPr>
          <w:t>Новогодняя сказка 1972, СССР, мультфильм - поиск Яндекса по видео (yandex.ru)</w:t>
        </w:r>
      </w:hyperlink>
    </w:p>
    <w:p w:rsidR="0050342C" w:rsidRPr="0050342C" w:rsidRDefault="0050342C" w:rsidP="006B24F4">
      <w:pPr>
        <w:numPr>
          <w:ilvl w:val="0"/>
          <w:numId w:val="49"/>
        </w:numPr>
        <w:rPr>
          <w:b/>
          <w:color w:val="000000"/>
        </w:rPr>
      </w:pPr>
      <w:r w:rsidRPr="0050342C">
        <w:rPr>
          <w:b/>
          <w:color w:val="000000"/>
        </w:rPr>
        <w:t xml:space="preserve">Фильм "Серебряное копытце", студия </w:t>
      </w:r>
      <w:proofErr w:type="spellStart"/>
      <w:r w:rsidRPr="0050342C">
        <w:rPr>
          <w:b/>
          <w:color w:val="000000"/>
        </w:rPr>
        <w:t>Союзмультфильм</w:t>
      </w:r>
      <w:proofErr w:type="spellEnd"/>
      <w:r w:rsidRPr="0050342C">
        <w:rPr>
          <w:b/>
          <w:color w:val="000000"/>
        </w:rPr>
        <w:t xml:space="preserve">, режиссер Г. </w:t>
      </w:r>
      <w:proofErr w:type="spellStart"/>
      <w:r w:rsidRPr="0050342C">
        <w:rPr>
          <w:b/>
          <w:color w:val="000000"/>
        </w:rPr>
        <w:t>Сокольский</w:t>
      </w:r>
      <w:proofErr w:type="spellEnd"/>
      <w:r w:rsidRPr="0050342C">
        <w:rPr>
          <w:b/>
          <w:color w:val="000000"/>
        </w:rPr>
        <w:t>, 1977.</w:t>
      </w:r>
    </w:p>
    <w:p w:rsidR="0050342C" w:rsidRPr="0050342C" w:rsidRDefault="006228AF" w:rsidP="0050342C">
      <w:pPr>
        <w:rPr>
          <w:b/>
          <w:color w:val="000000"/>
        </w:rPr>
      </w:pPr>
      <w:hyperlink r:id="rId52" w:history="1">
        <w:r w:rsidR="0050342C" w:rsidRPr="0050342C">
          <w:rPr>
            <w:rStyle w:val="af4"/>
            <w:b/>
          </w:rPr>
          <w:t>Мультики Детям Серебряное копытце. СССР (1977) - поиск Яндекса по видео (yandex.ru)</w:t>
        </w:r>
      </w:hyperlink>
    </w:p>
    <w:p w:rsidR="0050342C" w:rsidRPr="0050342C" w:rsidRDefault="0050342C" w:rsidP="006B24F4">
      <w:pPr>
        <w:numPr>
          <w:ilvl w:val="0"/>
          <w:numId w:val="50"/>
        </w:numPr>
        <w:rPr>
          <w:b/>
          <w:color w:val="000000"/>
        </w:rPr>
      </w:pPr>
      <w:r w:rsidRPr="0050342C">
        <w:rPr>
          <w:b/>
          <w:color w:val="000000"/>
        </w:rPr>
        <w:t>Фильм "Щелкунчик", студия "</w:t>
      </w:r>
      <w:proofErr w:type="spellStart"/>
      <w:r w:rsidRPr="0050342C">
        <w:rPr>
          <w:b/>
          <w:color w:val="000000"/>
        </w:rPr>
        <w:t>Союзмультфильм</w:t>
      </w:r>
      <w:proofErr w:type="spellEnd"/>
      <w:r w:rsidRPr="0050342C">
        <w:rPr>
          <w:b/>
          <w:color w:val="000000"/>
        </w:rPr>
        <w:t xml:space="preserve">", режиссер Б. </w:t>
      </w:r>
      <w:proofErr w:type="spellStart"/>
      <w:r w:rsidRPr="0050342C">
        <w:rPr>
          <w:b/>
          <w:color w:val="000000"/>
        </w:rPr>
        <w:t>Степанцев</w:t>
      </w:r>
      <w:proofErr w:type="spellEnd"/>
      <w:r w:rsidRPr="0050342C">
        <w:rPr>
          <w:b/>
          <w:color w:val="000000"/>
        </w:rPr>
        <w:t>, 1973.</w:t>
      </w:r>
    </w:p>
    <w:p w:rsidR="0050342C" w:rsidRPr="0050342C" w:rsidRDefault="006228AF" w:rsidP="0050342C">
      <w:pPr>
        <w:rPr>
          <w:b/>
          <w:color w:val="000000"/>
        </w:rPr>
      </w:pPr>
      <w:hyperlink r:id="rId53" w:history="1">
        <w:r w:rsidR="0050342C" w:rsidRPr="0050342C">
          <w:rPr>
            <w:rStyle w:val="af4"/>
            <w:b/>
          </w:rPr>
          <w:t>Щелкунчик - 1973 - поиск Яндекса по видео (yandex.ru)</w:t>
        </w:r>
      </w:hyperlink>
    </w:p>
    <w:p w:rsidR="0050342C" w:rsidRPr="0050342C" w:rsidRDefault="0050342C" w:rsidP="006B24F4">
      <w:pPr>
        <w:numPr>
          <w:ilvl w:val="0"/>
          <w:numId w:val="51"/>
        </w:numPr>
        <w:rPr>
          <w:b/>
          <w:color w:val="000000"/>
        </w:rPr>
      </w:pPr>
      <w:r w:rsidRPr="0050342C">
        <w:rPr>
          <w:b/>
          <w:color w:val="000000"/>
        </w:rPr>
        <w:t xml:space="preserve">Фильм "Гуси-лебеди", студия </w:t>
      </w:r>
      <w:proofErr w:type="spellStart"/>
      <w:r w:rsidRPr="0050342C">
        <w:rPr>
          <w:b/>
          <w:color w:val="000000"/>
        </w:rPr>
        <w:t>Союзмультфильм</w:t>
      </w:r>
      <w:proofErr w:type="spellEnd"/>
      <w:r w:rsidRPr="0050342C">
        <w:rPr>
          <w:b/>
          <w:color w:val="000000"/>
        </w:rPr>
        <w:t>, режиссеры И. Иванов-Вано, А. Снежко-</w:t>
      </w:r>
      <w:proofErr w:type="spellStart"/>
      <w:r w:rsidRPr="0050342C">
        <w:rPr>
          <w:b/>
          <w:color w:val="000000"/>
        </w:rPr>
        <w:t>Блоцкая</w:t>
      </w:r>
      <w:proofErr w:type="spellEnd"/>
      <w:r w:rsidRPr="0050342C">
        <w:rPr>
          <w:b/>
          <w:color w:val="000000"/>
        </w:rPr>
        <w:t>, 1949.</w:t>
      </w:r>
    </w:p>
    <w:p w:rsidR="0050342C" w:rsidRPr="0050342C" w:rsidRDefault="006228AF" w:rsidP="0050342C">
      <w:pPr>
        <w:rPr>
          <w:b/>
          <w:color w:val="000000"/>
        </w:rPr>
      </w:pPr>
      <w:hyperlink r:id="rId54" w:history="1">
        <w:r w:rsidR="0050342C" w:rsidRPr="0050342C">
          <w:rPr>
            <w:rStyle w:val="af4"/>
            <w:b/>
          </w:rPr>
          <w:t xml:space="preserve">(921) Гуси-лебеди. Советский мультфильм. 1949 год. - </w:t>
        </w:r>
        <w:proofErr w:type="spellStart"/>
        <w:r w:rsidR="0050342C" w:rsidRPr="0050342C">
          <w:rPr>
            <w:rStyle w:val="af4"/>
            <w:b/>
          </w:rPr>
          <w:t>YouTube</w:t>
        </w:r>
        <w:proofErr w:type="spellEnd"/>
      </w:hyperlink>
    </w:p>
    <w:p w:rsidR="0050342C" w:rsidRPr="0050342C" w:rsidRDefault="0050342C" w:rsidP="006B24F4">
      <w:pPr>
        <w:numPr>
          <w:ilvl w:val="0"/>
          <w:numId w:val="52"/>
        </w:numPr>
        <w:rPr>
          <w:b/>
          <w:color w:val="000000"/>
        </w:rPr>
      </w:pPr>
      <w:r w:rsidRPr="0050342C">
        <w:rPr>
          <w:b/>
          <w:color w:val="000000"/>
        </w:rPr>
        <w:t>Цикл фильмов "Приключение Незнайки и его друзей", студия "ТО Экран", режиссер коллектив авторов, 1971 - 1973.</w:t>
      </w:r>
    </w:p>
    <w:p w:rsidR="0050342C" w:rsidRPr="0050342C" w:rsidRDefault="006228AF" w:rsidP="0050342C">
      <w:pPr>
        <w:rPr>
          <w:b/>
          <w:color w:val="000000"/>
        </w:rPr>
      </w:pPr>
      <w:hyperlink r:id="rId55" w:history="1">
        <w:r w:rsidR="0050342C" w:rsidRPr="0050342C">
          <w:rPr>
            <w:rStyle w:val="af4"/>
            <w:b/>
          </w:rPr>
          <w:t>Приключения Незнайки и его друзей 1971-1973 гг. – смотреть видео онлайн в Моем Мире - поиск Яндекса по видео (yandex.ru)</w:t>
        </w:r>
      </w:hyperlink>
    </w:p>
    <w:p w:rsidR="0050342C" w:rsidRPr="0050342C" w:rsidRDefault="0050342C" w:rsidP="0050342C">
      <w:pPr>
        <w:rPr>
          <w:b/>
          <w:color w:val="000000"/>
        </w:rPr>
      </w:pPr>
      <w:r w:rsidRPr="0050342C">
        <w:rPr>
          <w:b/>
          <w:bCs/>
          <w:color w:val="000000"/>
        </w:rPr>
        <w:t>33.4.2. Для детей старшего дошкольного возраста (6 - 7 лет).</w:t>
      </w:r>
    </w:p>
    <w:p w:rsidR="0050342C" w:rsidRPr="0050342C" w:rsidRDefault="0050342C" w:rsidP="006B24F4">
      <w:pPr>
        <w:numPr>
          <w:ilvl w:val="0"/>
          <w:numId w:val="53"/>
        </w:numPr>
        <w:rPr>
          <w:b/>
          <w:color w:val="000000"/>
        </w:rPr>
      </w:pPr>
      <w:r w:rsidRPr="0050342C">
        <w:rPr>
          <w:b/>
          <w:color w:val="000000"/>
        </w:rPr>
        <w:t xml:space="preserve">Фильм "Малыш и </w:t>
      </w:r>
      <w:proofErr w:type="spellStart"/>
      <w:r w:rsidRPr="0050342C">
        <w:rPr>
          <w:b/>
          <w:color w:val="000000"/>
        </w:rPr>
        <w:t>Карлсон</w:t>
      </w:r>
      <w:proofErr w:type="spellEnd"/>
      <w:r w:rsidRPr="0050342C">
        <w:rPr>
          <w:b/>
          <w:color w:val="000000"/>
        </w:rPr>
        <w:t>", студия "</w:t>
      </w:r>
      <w:proofErr w:type="spellStart"/>
      <w:r w:rsidRPr="0050342C">
        <w:rPr>
          <w:b/>
          <w:color w:val="000000"/>
        </w:rPr>
        <w:t>Союзмультфильм</w:t>
      </w:r>
      <w:proofErr w:type="spellEnd"/>
      <w:r w:rsidRPr="0050342C">
        <w:rPr>
          <w:b/>
          <w:color w:val="000000"/>
        </w:rPr>
        <w:t xml:space="preserve">", режиссер Б. </w:t>
      </w:r>
      <w:proofErr w:type="spellStart"/>
      <w:r w:rsidRPr="0050342C">
        <w:rPr>
          <w:b/>
          <w:color w:val="000000"/>
        </w:rPr>
        <w:t>Степанцев</w:t>
      </w:r>
      <w:proofErr w:type="spellEnd"/>
      <w:r w:rsidRPr="0050342C">
        <w:rPr>
          <w:b/>
          <w:color w:val="000000"/>
        </w:rPr>
        <w:t>, 1969.</w:t>
      </w:r>
    </w:p>
    <w:p w:rsidR="0050342C" w:rsidRPr="0050342C" w:rsidRDefault="006228AF" w:rsidP="0050342C">
      <w:pPr>
        <w:rPr>
          <w:b/>
          <w:color w:val="000000"/>
        </w:rPr>
      </w:pPr>
      <w:hyperlink r:id="rId56" w:history="1">
        <w:r w:rsidR="0050342C" w:rsidRPr="0050342C">
          <w:rPr>
            <w:rStyle w:val="af4"/>
            <w:b/>
          </w:rPr>
          <w:t xml:space="preserve">Малыш и </w:t>
        </w:r>
        <w:proofErr w:type="spellStart"/>
        <w:r w:rsidR="0050342C" w:rsidRPr="0050342C">
          <w:rPr>
            <w:rStyle w:val="af4"/>
            <w:b/>
          </w:rPr>
          <w:t>Карлсон</w:t>
        </w:r>
        <w:proofErr w:type="spellEnd"/>
        <w:r w:rsidR="0050342C" w:rsidRPr="0050342C">
          <w:rPr>
            <w:rStyle w:val="af4"/>
            <w:b/>
          </w:rPr>
          <w:t xml:space="preserve"> (1968) — анимационный, короткометражный, HD - поиск Яндекса по видео (yandex.ru)</w:t>
        </w:r>
      </w:hyperlink>
    </w:p>
    <w:p w:rsidR="0050342C" w:rsidRPr="0050342C" w:rsidRDefault="0050342C" w:rsidP="006B24F4">
      <w:pPr>
        <w:numPr>
          <w:ilvl w:val="0"/>
          <w:numId w:val="54"/>
        </w:numPr>
        <w:rPr>
          <w:b/>
          <w:color w:val="000000"/>
        </w:rPr>
      </w:pPr>
      <w:r w:rsidRPr="0050342C">
        <w:rPr>
          <w:b/>
          <w:color w:val="000000"/>
        </w:rPr>
        <w:t>Фильм "Лягушка-путешественница", студия "</w:t>
      </w:r>
      <w:proofErr w:type="spellStart"/>
      <w:r w:rsidRPr="0050342C">
        <w:rPr>
          <w:b/>
          <w:color w:val="000000"/>
        </w:rPr>
        <w:t>Союзмультфильм</w:t>
      </w:r>
      <w:proofErr w:type="spellEnd"/>
      <w:r w:rsidRPr="0050342C">
        <w:rPr>
          <w:b/>
          <w:color w:val="000000"/>
        </w:rPr>
        <w:t xml:space="preserve">", режиссеры В. </w:t>
      </w:r>
      <w:proofErr w:type="spellStart"/>
      <w:r w:rsidRPr="0050342C">
        <w:rPr>
          <w:b/>
          <w:color w:val="000000"/>
        </w:rPr>
        <w:t>Котеночкин</w:t>
      </w:r>
      <w:proofErr w:type="spellEnd"/>
      <w:r w:rsidRPr="0050342C">
        <w:rPr>
          <w:b/>
          <w:color w:val="000000"/>
        </w:rPr>
        <w:t>, А. Трусов, 1965.</w:t>
      </w:r>
    </w:p>
    <w:p w:rsidR="0050342C" w:rsidRPr="0050342C" w:rsidRDefault="006228AF" w:rsidP="0050342C">
      <w:pPr>
        <w:rPr>
          <w:b/>
          <w:color w:val="000000"/>
        </w:rPr>
      </w:pPr>
      <w:hyperlink r:id="rId57" w:history="1">
        <w:r w:rsidR="0050342C" w:rsidRPr="0050342C">
          <w:rPr>
            <w:rStyle w:val="af4"/>
            <w:b/>
          </w:rPr>
          <w:t>"Лягушка-путешественница " (1965</w:t>
        </w:r>
        <w:proofErr w:type="gramStart"/>
        <w:r w:rsidR="0050342C" w:rsidRPr="0050342C">
          <w:rPr>
            <w:rStyle w:val="af4"/>
            <w:b/>
          </w:rPr>
          <w:t xml:space="preserve"> )</w:t>
        </w:r>
        <w:proofErr w:type="gramEnd"/>
        <w:r w:rsidR="0050342C" w:rsidRPr="0050342C">
          <w:rPr>
            <w:rStyle w:val="af4"/>
            <w:b/>
          </w:rPr>
          <w:t xml:space="preserve"> </w:t>
        </w:r>
        <w:proofErr w:type="spellStart"/>
        <w:r w:rsidR="0050342C" w:rsidRPr="0050342C">
          <w:rPr>
            <w:rStyle w:val="af4"/>
            <w:b/>
          </w:rPr>
          <w:t>реж</w:t>
        </w:r>
        <w:proofErr w:type="spellEnd"/>
        <w:r w:rsidR="0050342C" w:rsidRPr="0050342C">
          <w:rPr>
            <w:rStyle w:val="af4"/>
            <w:b/>
          </w:rPr>
          <w:t xml:space="preserve">. Трусов, </w:t>
        </w:r>
        <w:proofErr w:type="spellStart"/>
        <w:r w:rsidR="0050342C" w:rsidRPr="0050342C">
          <w:rPr>
            <w:rStyle w:val="af4"/>
            <w:b/>
          </w:rPr>
          <w:t>Котёночкин</w:t>
        </w:r>
        <w:proofErr w:type="spellEnd"/>
        <w:r w:rsidR="0050342C" w:rsidRPr="0050342C">
          <w:rPr>
            <w:rStyle w:val="af4"/>
            <w:b/>
          </w:rPr>
          <w:t xml:space="preserve"> - поиск Яндекса по видео (yandex.ru)</w:t>
        </w:r>
      </w:hyperlink>
    </w:p>
    <w:p w:rsidR="0050342C" w:rsidRPr="0050342C" w:rsidRDefault="0050342C" w:rsidP="006B24F4">
      <w:pPr>
        <w:numPr>
          <w:ilvl w:val="0"/>
          <w:numId w:val="55"/>
        </w:numPr>
        <w:rPr>
          <w:b/>
          <w:color w:val="000000"/>
        </w:rPr>
      </w:pPr>
      <w:r w:rsidRPr="0050342C">
        <w:rPr>
          <w:b/>
          <w:color w:val="000000"/>
        </w:rPr>
        <w:t>Фильм "Варежка", студия "</w:t>
      </w:r>
      <w:proofErr w:type="spellStart"/>
      <w:r w:rsidRPr="0050342C">
        <w:rPr>
          <w:b/>
          <w:color w:val="000000"/>
        </w:rPr>
        <w:t>Союзмультфильм</w:t>
      </w:r>
      <w:proofErr w:type="spellEnd"/>
      <w:r w:rsidRPr="0050342C">
        <w:rPr>
          <w:b/>
          <w:color w:val="000000"/>
        </w:rPr>
        <w:t>", режиссер Р. Качанов, 1967.</w:t>
      </w:r>
    </w:p>
    <w:p w:rsidR="0050342C" w:rsidRPr="0050342C" w:rsidRDefault="006228AF" w:rsidP="0050342C">
      <w:pPr>
        <w:rPr>
          <w:b/>
          <w:color w:val="000000"/>
        </w:rPr>
      </w:pPr>
      <w:hyperlink r:id="rId58" w:history="1">
        <w:r w:rsidR="0050342C" w:rsidRPr="0050342C">
          <w:rPr>
            <w:rStyle w:val="af4"/>
            <w:b/>
          </w:rPr>
          <w:t xml:space="preserve">Варежка (1967) - </w:t>
        </w:r>
        <w:proofErr w:type="spellStart"/>
        <w:r w:rsidR="0050342C" w:rsidRPr="0050342C">
          <w:rPr>
            <w:rStyle w:val="af4"/>
            <w:b/>
          </w:rPr>
          <w:t>Союзмультфильм</w:t>
        </w:r>
        <w:proofErr w:type="spellEnd"/>
        <w:r w:rsidR="0050342C" w:rsidRPr="0050342C">
          <w:rPr>
            <w:rStyle w:val="af4"/>
            <w:b/>
          </w:rPr>
          <w:t>, Т/О кукольных фильмов</w:t>
        </w:r>
        <w:proofErr w:type="gramStart"/>
        <w:r w:rsidR="0050342C" w:rsidRPr="0050342C">
          <w:rPr>
            <w:rStyle w:val="af4"/>
            <w:b/>
          </w:rPr>
          <w:t>.</w:t>
        </w:r>
        <w:proofErr w:type="gramEnd"/>
        <w:r w:rsidR="0050342C" w:rsidRPr="0050342C">
          <w:rPr>
            <w:rStyle w:val="af4"/>
            <w:b/>
          </w:rPr>
          <w:t xml:space="preserve"> - </w:t>
        </w:r>
        <w:proofErr w:type="gramStart"/>
        <w:r w:rsidR="0050342C" w:rsidRPr="0050342C">
          <w:rPr>
            <w:rStyle w:val="af4"/>
            <w:b/>
          </w:rPr>
          <w:t>п</w:t>
        </w:r>
        <w:proofErr w:type="gramEnd"/>
        <w:r w:rsidR="0050342C" w:rsidRPr="0050342C">
          <w:rPr>
            <w:rStyle w:val="af4"/>
            <w:b/>
          </w:rPr>
          <w:t>оиск Яндекса по видео (yandex.ru)</w:t>
        </w:r>
      </w:hyperlink>
    </w:p>
    <w:p w:rsidR="0050342C" w:rsidRPr="0050342C" w:rsidRDefault="0050342C" w:rsidP="006B24F4">
      <w:pPr>
        <w:numPr>
          <w:ilvl w:val="0"/>
          <w:numId w:val="56"/>
        </w:numPr>
        <w:rPr>
          <w:b/>
          <w:color w:val="000000"/>
        </w:rPr>
      </w:pPr>
      <w:r w:rsidRPr="0050342C">
        <w:rPr>
          <w:b/>
          <w:color w:val="000000"/>
        </w:rPr>
        <w:t xml:space="preserve">Фильм "Честное слово", студия "Экран", режиссер М. </w:t>
      </w:r>
      <w:proofErr w:type="spellStart"/>
      <w:r w:rsidRPr="0050342C">
        <w:rPr>
          <w:b/>
          <w:color w:val="000000"/>
        </w:rPr>
        <w:t>Новогрудская</w:t>
      </w:r>
      <w:proofErr w:type="spellEnd"/>
      <w:r w:rsidRPr="0050342C">
        <w:rPr>
          <w:b/>
          <w:color w:val="000000"/>
        </w:rPr>
        <w:t>, 1978.</w:t>
      </w:r>
    </w:p>
    <w:p w:rsidR="0050342C" w:rsidRPr="0050342C" w:rsidRDefault="006228AF" w:rsidP="0050342C">
      <w:pPr>
        <w:rPr>
          <w:b/>
          <w:color w:val="000000"/>
        </w:rPr>
      </w:pPr>
      <w:hyperlink r:id="rId59" w:history="1">
        <w:r w:rsidR="0050342C" w:rsidRPr="0050342C">
          <w:rPr>
            <w:rStyle w:val="af4"/>
            <w:b/>
          </w:rPr>
          <w:t>Мультфильм «Честное слово», (Экран, 1978 г., хронометраж 9:41)</w:t>
        </w:r>
        <w:proofErr w:type="gramStart"/>
        <w:r w:rsidR="0050342C" w:rsidRPr="0050342C">
          <w:rPr>
            <w:rStyle w:val="af4"/>
            <w:b/>
          </w:rPr>
          <w:t>.</w:t>
        </w:r>
        <w:proofErr w:type="gramEnd"/>
        <w:r w:rsidR="0050342C" w:rsidRPr="0050342C">
          <w:rPr>
            <w:rStyle w:val="af4"/>
            <w:b/>
          </w:rPr>
          <w:t xml:space="preserve"> - </w:t>
        </w:r>
        <w:proofErr w:type="gramStart"/>
        <w:r w:rsidR="0050342C" w:rsidRPr="0050342C">
          <w:rPr>
            <w:rStyle w:val="af4"/>
            <w:b/>
          </w:rPr>
          <w:t>п</w:t>
        </w:r>
        <w:proofErr w:type="gramEnd"/>
        <w:r w:rsidR="0050342C" w:rsidRPr="0050342C">
          <w:rPr>
            <w:rStyle w:val="af4"/>
            <w:b/>
          </w:rPr>
          <w:t>оиск Яндекса по видео (yandex.ru)</w:t>
        </w:r>
      </w:hyperlink>
    </w:p>
    <w:p w:rsidR="0050342C" w:rsidRPr="0050342C" w:rsidRDefault="0050342C" w:rsidP="006B24F4">
      <w:pPr>
        <w:numPr>
          <w:ilvl w:val="0"/>
          <w:numId w:val="57"/>
        </w:numPr>
        <w:rPr>
          <w:b/>
          <w:color w:val="000000"/>
        </w:rPr>
      </w:pPr>
      <w:r w:rsidRPr="0050342C">
        <w:rPr>
          <w:b/>
          <w:color w:val="000000"/>
        </w:rPr>
        <w:t>Фильм "Вовка в тридевятом царстве", студия "</w:t>
      </w:r>
      <w:proofErr w:type="spellStart"/>
      <w:r w:rsidRPr="0050342C">
        <w:rPr>
          <w:b/>
          <w:color w:val="000000"/>
        </w:rPr>
        <w:t>Союзмультфильм</w:t>
      </w:r>
      <w:proofErr w:type="spellEnd"/>
      <w:r w:rsidRPr="0050342C">
        <w:rPr>
          <w:b/>
          <w:color w:val="000000"/>
        </w:rPr>
        <w:t xml:space="preserve">", режиссер Б. </w:t>
      </w:r>
      <w:proofErr w:type="spellStart"/>
      <w:r w:rsidRPr="0050342C">
        <w:rPr>
          <w:b/>
          <w:color w:val="000000"/>
        </w:rPr>
        <w:t>Степанцев</w:t>
      </w:r>
      <w:proofErr w:type="spellEnd"/>
      <w:r w:rsidRPr="0050342C">
        <w:rPr>
          <w:b/>
          <w:color w:val="000000"/>
        </w:rPr>
        <w:t>, 1965.</w:t>
      </w:r>
    </w:p>
    <w:p w:rsidR="0050342C" w:rsidRPr="0050342C" w:rsidRDefault="006228AF" w:rsidP="0050342C">
      <w:pPr>
        <w:rPr>
          <w:b/>
          <w:color w:val="000000"/>
        </w:rPr>
      </w:pPr>
      <w:hyperlink r:id="rId60" w:history="1">
        <w:r w:rsidR="0050342C" w:rsidRPr="0050342C">
          <w:rPr>
            <w:rStyle w:val="af4"/>
            <w:b/>
          </w:rPr>
          <w:t>Вовка в Тридевятом царстве /1965 - поиск Яндекса по видео (yandex.ru)</w:t>
        </w:r>
      </w:hyperlink>
    </w:p>
    <w:p w:rsidR="0050342C" w:rsidRPr="0050342C" w:rsidRDefault="0050342C" w:rsidP="006B24F4">
      <w:pPr>
        <w:numPr>
          <w:ilvl w:val="0"/>
          <w:numId w:val="58"/>
        </w:numPr>
        <w:rPr>
          <w:b/>
          <w:color w:val="000000"/>
        </w:rPr>
      </w:pPr>
      <w:r w:rsidRPr="0050342C">
        <w:rPr>
          <w:b/>
          <w:color w:val="000000"/>
        </w:rPr>
        <w:t>Фильм "Заколдованный мальчик", студия "</w:t>
      </w:r>
      <w:proofErr w:type="spellStart"/>
      <w:r w:rsidRPr="0050342C">
        <w:rPr>
          <w:b/>
          <w:color w:val="000000"/>
        </w:rPr>
        <w:t>Союзмультфильм</w:t>
      </w:r>
      <w:proofErr w:type="spellEnd"/>
      <w:r w:rsidRPr="0050342C">
        <w:rPr>
          <w:b/>
          <w:color w:val="000000"/>
        </w:rPr>
        <w:t>", режиссер А. Снежко-</w:t>
      </w:r>
      <w:proofErr w:type="spellStart"/>
      <w:r w:rsidRPr="0050342C">
        <w:rPr>
          <w:b/>
          <w:color w:val="000000"/>
        </w:rPr>
        <w:t>Блоцкая</w:t>
      </w:r>
      <w:proofErr w:type="spellEnd"/>
      <w:r w:rsidRPr="0050342C">
        <w:rPr>
          <w:b/>
          <w:color w:val="000000"/>
        </w:rPr>
        <w:t>, В. Полковников, 1955.</w:t>
      </w:r>
    </w:p>
    <w:p w:rsidR="0050342C" w:rsidRPr="0050342C" w:rsidRDefault="006228AF" w:rsidP="0050342C">
      <w:pPr>
        <w:rPr>
          <w:b/>
          <w:color w:val="000000"/>
        </w:rPr>
      </w:pPr>
      <w:hyperlink r:id="rId61" w:history="1">
        <w:r w:rsidR="0050342C" w:rsidRPr="0050342C">
          <w:rPr>
            <w:rStyle w:val="af4"/>
            <w:b/>
          </w:rPr>
          <w:t xml:space="preserve">Заколдованный мальчик (1955) Мультфильм Владимира </w:t>
        </w:r>
        <w:proofErr w:type="spellStart"/>
        <w:r w:rsidR="0050342C" w:rsidRPr="0050342C">
          <w:rPr>
            <w:rStyle w:val="af4"/>
            <w:b/>
          </w:rPr>
          <w:t>Полковникова</w:t>
        </w:r>
        <w:proofErr w:type="spellEnd"/>
        <w:r w:rsidR="0050342C" w:rsidRPr="0050342C">
          <w:rPr>
            <w:rStyle w:val="af4"/>
            <w:b/>
          </w:rPr>
          <w:t xml:space="preserve"> - поиск Яндекса по видео (yandex.ru)</w:t>
        </w:r>
      </w:hyperlink>
    </w:p>
    <w:p w:rsidR="0050342C" w:rsidRPr="0050342C" w:rsidRDefault="0050342C" w:rsidP="006B24F4">
      <w:pPr>
        <w:numPr>
          <w:ilvl w:val="0"/>
          <w:numId w:val="59"/>
        </w:numPr>
        <w:rPr>
          <w:b/>
          <w:color w:val="000000"/>
        </w:rPr>
      </w:pPr>
      <w:r w:rsidRPr="0050342C">
        <w:rPr>
          <w:b/>
          <w:color w:val="000000"/>
        </w:rPr>
        <w:t>Фильм "Золотая антилопа", студия "</w:t>
      </w:r>
      <w:proofErr w:type="spellStart"/>
      <w:r w:rsidRPr="0050342C">
        <w:rPr>
          <w:b/>
          <w:color w:val="000000"/>
        </w:rPr>
        <w:t>Союзмультфильм</w:t>
      </w:r>
      <w:proofErr w:type="spellEnd"/>
      <w:r w:rsidRPr="0050342C">
        <w:rPr>
          <w:b/>
          <w:color w:val="000000"/>
        </w:rPr>
        <w:t>", режиссер Л. Атаманов, 1954.</w:t>
      </w:r>
    </w:p>
    <w:p w:rsidR="0050342C" w:rsidRPr="0050342C" w:rsidRDefault="006228AF" w:rsidP="0050342C">
      <w:pPr>
        <w:rPr>
          <w:b/>
          <w:color w:val="000000"/>
        </w:rPr>
      </w:pPr>
      <w:hyperlink r:id="rId62" w:history="1">
        <w:r w:rsidR="0050342C" w:rsidRPr="0050342C">
          <w:rPr>
            <w:rStyle w:val="af4"/>
            <w:b/>
          </w:rPr>
          <w:t xml:space="preserve">Золотая Антилопа (1954) - </w:t>
        </w:r>
        <w:proofErr w:type="spellStart"/>
        <w:r w:rsidR="0050342C" w:rsidRPr="0050342C">
          <w:rPr>
            <w:rStyle w:val="af4"/>
            <w:b/>
          </w:rPr>
          <w:t>Союзмультфильм</w:t>
        </w:r>
        <w:proofErr w:type="spellEnd"/>
        <w:r w:rsidR="0050342C" w:rsidRPr="0050342C">
          <w:rPr>
            <w:rStyle w:val="af4"/>
            <w:b/>
          </w:rPr>
          <w:t>. - поиск Яндекса по видео (yandex.ru)</w:t>
        </w:r>
      </w:hyperlink>
    </w:p>
    <w:p w:rsidR="0050342C" w:rsidRPr="0050342C" w:rsidRDefault="0050342C" w:rsidP="006B24F4">
      <w:pPr>
        <w:numPr>
          <w:ilvl w:val="0"/>
          <w:numId w:val="60"/>
        </w:numPr>
        <w:rPr>
          <w:b/>
          <w:color w:val="000000"/>
        </w:rPr>
      </w:pPr>
      <w:r w:rsidRPr="0050342C">
        <w:rPr>
          <w:b/>
          <w:color w:val="000000"/>
        </w:rPr>
        <w:t>Фильм "Бременские музыканты", студия "</w:t>
      </w:r>
      <w:proofErr w:type="spellStart"/>
      <w:r w:rsidRPr="0050342C">
        <w:rPr>
          <w:b/>
          <w:color w:val="000000"/>
        </w:rPr>
        <w:t>Союзмультфильм</w:t>
      </w:r>
      <w:proofErr w:type="spellEnd"/>
      <w:r w:rsidRPr="0050342C">
        <w:rPr>
          <w:b/>
          <w:color w:val="000000"/>
        </w:rPr>
        <w:t>", режиссер И. Ковалевская, 1969.</w:t>
      </w:r>
    </w:p>
    <w:p w:rsidR="0050342C" w:rsidRPr="0050342C" w:rsidRDefault="006228AF" w:rsidP="0050342C">
      <w:pPr>
        <w:rPr>
          <w:b/>
          <w:color w:val="000000"/>
        </w:rPr>
      </w:pPr>
      <w:hyperlink r:id="rId63" w:history="1">
        <w:r w:rsidR="0050342C" w:rsidRPr="0050342C">
          <w:rPr>
            <w:rStyle w:val="af4"/>
            <w:b/>
          </w:rPr>
          <w:t xml:space="preserve">Бременские музыканты - </w:t>
        </w:r>
        <w:proofErr w:type="spellStart"/>
        <w:r w:rsidR="0050342C" w:rsidRPr="0050342C">
          <w:rPr>
            <w:rStyle w:val="af4"/>
            <w:b/>
          </w:rPr>
          <w:t>Союзмультфильм</w:t>
        </w:r>
        <w:proofErr w:type="spellEnd"/>
        <w:r w:rsidR="0050342C" w:rsidRPr="0050342C">
          <w:rPr>
            <w:rStyle w:val="af4"/>
            <w:b/>
          </w:rPr>
          <w:t>, 1969 - поиск Яндекса по видео (yandex.ru)</w:t>
        </w:r>
      </w:hyperlink>
    </w:p>
    <w:p w:rsidR="0050342C" w:rsidRPr="0050342C" w:rsidRDefault="0050342C" w:rsidP="006B24F4">
      <w:pPr>
        <w:numPr>
          <w:ilvl w:val="0"/>
          <w:numId w:val="61"/>
        </w:numPr>
        <w:rPr>
          <w:b/>
          <w:color w:val="000000"/>
        </w:rPr>
      </w:pPr>
      <w:r w:rsidRPr="0050342C">
        <w:rPr>
          <w:b/>
          <w:color w:val="000000"/>
        </w:rPr>
        <w:t>Фильм "Двенадцать месяцев", студия "</w:t>
      </w:r>
      <w:proofErr w:type="spellStart"/>
      <w:r w:rsidRPr="0050342C">
        <w:rPr>
          <w:b/>
          <w:color w:val="000000"/>
        </w:rPr>
        <w:t>Союзмультфильм</w:t>
      </w:r>
      <w:proofErr w:type="spellEnd"/>
      <w:r w:rsidRPr="0050342C">
        <w:rPr>
          <w:b/>
          <w:color w:val="000000"/>
        </w:rPr>
        <w:t>", режиссер И. Иванов-Вано, М. Ботов, 1956.</w:t>
      </w:r>
    </w:p>
    <w:p w:rsidR="0050342C" w:rsidRPr="0050342C" w:rsidRDefault="006228AF" w:rsidP="0050342C">
      <w:pPr>
        <w:rPr>
          <w:b/>
          <w:color w:val="000000"/>
        </w:rPr>
      </w:pPr>
      <w:hyperlink r:id="rId64" w:history="1">
        <w:r w:rsidR="0050342C" w:rsidRPr="0050342C">
          <w:rPr>
            <w:rStyle w:val="af4"/>
            <w:b/>
          </w:rPr>
          <w:t xml:space="preserve">«Двенадцать месяцев» (1956 г.) </w:t>
        </w:r>
        <w:proofErr w:type="spellStart"/>
        <w:r w:rsidR="0050342C" w:rsidRPr="0050342C">
          <w:rPr>
            <w:rStyle w:val="af4"/>
            <w:b/>
          </w:rPr>
          <w:t>Союзмультфильм</w:t>
        </w:r>
        <w:proofErr w:type="spellEnd"/>
        <w:r w:rsidR="0050342C" w:rsidRPr="0050342C">
          <w:rPr>
            <w:rStyle w:val="af4"/>
            <w:b/>
          </w:rPr>
          <w:t xml:space="preserve"> - поиск Яндекса по видео (yandex.ru)</w:t>
        </w:r>
      </w:hyperlink>
    </w:p>
    <w:p w:rsidR="0050342C" w:rsidRPr="0050342C" w:rsidRDefault="0050342C" w:rsidP="006B24F4">
      <w:pPr>
        <w:numPr>
          <w:ilvl w:val="0"/>
          <w:numId w:val="62"/>
        </w:numPr>
        <w:rPr>
          <w:b/>
          <w:color w:val="000000"/>
        </w:rPr>
      </w:pPr>
      <w:r w:rsidRPr="0050342C">
        <w:rPr>
          <w:b/>
          <w:color w:val="000000"/>
        </w:rPr>
        <w:t>Фильм "Ежик в тумане", студия "</w:t>
      </w:r>
      <w:proofErr w:type="spellStart"/>
      <w:r w:rsidRPr="0050342C">
        <w:rPr>
          <w:b/>
          <w:color w:val="000000"/>
        </w:rPr>
        <w:t>Союзмультфильм</w:t>
      </w:r>
      <w:proofErr w:type="spellEnd"/>
      <w:r w:rsidRPr="0050342C">
        <w:rPr>
          <w:b/>
          <w:color w:val="000000"/>
        </w:rPr>
        <w:t xml:space="preserve">", режиссер Ю. </w:t>
      </w:r>
      <w:proofErr w:type="spellStart"/>
      <w:r w:rsidRPr="0050342C">
        <w:rPr>
          <w:b/>
          <w:color w:val="000000"/>
        </w:rPr>
        <w:t>Норштейн</w:t>
      </w:r>
      <w:proofErr w:type="spellEnd"/>
      <w:r w:rsidRPr="0050342C">
        <w:rPr>
          <w:b/>
          <w:color w:val="000000"/>
        </w:rPr>
        <w:t>, 1975.</w:t>
      </w:r>
    </w:p>
    <w:p w:rsidR="0050342C" w:rsidRPr="0050342C" w:rsidRDefault="006228AF" w:rsidP="0050342C">
      <w:pPr>
        <w:rPr>
          <w:b/>
          <w:color w:val="000000"/>
        </w:rPr>
      </w:pPr>
      <w:hyperlink r:id="rId65" w:history="1">
        <w:r w:rsidR="0050342C" w:rsidRPr="0050342C">
          <w:rPr>
            <w:rStyle w:val="af4"/>
            <w:b/>
          </w:rPr>
          <w:t xml:space="preserve">Ежик в тумане - </w:t>
        </w:r>
        <w:proofErr w:type="spellStart"/>
        <w:r w:rsidR="0050342C" w:rsidRPr="0050342C">
          <w:rPr>
            <w:rStyle w:val="af4"/>
            <w:b/>
          </w:rPr>
          <w:t>Союзмультфильм</w:t>
        </w:r>
        <w:proofErr w:type="spellEnd"/>
        <w:r w:rsidR="0050342C" w:rsidRPr="0050342C">
          <w:rPr>
            <w:rStyle w:val="af4"/>
            <w:b/>
          </w:rPr>
          <w:t>, 1975 /HD - поиск Яндекса по видео (yandex.ru)</w:t>
        </w:r>
      </w:hyperlink>
    </w:p>
    <w:p w:rsidR="0050342C" w:rsidRPr="0050342C" w:rsidRDefault="0050342C" w:rsidP="006B24F4">
      <w:pPr>
        <w:numPr>
          <w:ilvl w:val="0"/>
          <w:numId w:val="63"/>
        </w:numPr>
        <w:rPr>
          <w:b/>
          <w:color w:val="000000"/>
        </w:rPr>
      </w:pPr>
      <w:r w:rsidRPr="0050342C">
        <w:rPr>
          <w:b/>
          <w:color w:val="000000"/>
        </w:rPr>
        <w:t>Фильм "Девочка и дельфин", студия "</w:t>
      </w:r>
      <w:proofErr w:type="spellStart"/>
      <w:r w:rsidRPr="0050342C">
        <w:rPr>
          <w:b/>
          <w:color w:val="000000"/>
        </w:rPr>
        <w:t>Союзмультфильм</w:t>
      </w:r>
      <w:proofErr w:type="spellEnd"/>
      <w:r w:rsidRPr="0050342C">
        <w:rPr>
          <w:b/>
          <w:color w:val="000000"/>
        </w:rPr>
        <w:t xml:space="preserve">", режиссер Р. </w:t>
      </w:r>
      <w:proofErr w:type="spellStart"/>
      <w:r w:rsidRPr="0050342C">
        <w:rPr>
          <w:b/>
          <w:color w:val="000000"/>
        </w:rPr>
        <w:t>Зельма</w:t>
      </w:r>
      <w:proofErr w:type="spellEnd"/>
      <w:r w:rsidRPr="0050342C">
        <w:rPr>
          <w:b/>
          <w:color w:val="000000"/>
        </w:rPr>
        <w:t>, 1979.</w:t>
      </w:r>
    </w:p>
    <w:p w:rsidR="0050342C" w:rsidRPr="0050342C" w:rsidRDefault="006228AF" w:rsidP="0050342C">
      <w:pPr>
        <w:rPr>
          <w:b/>
          <w:color w:val="000000"/>
        </w:rPr>
      </w:pPr>
      <w:hyperlink r:id="rId66" w:history="1">
        <w:r w:rsidR="0050342C" w:rsidRPr="0050342C">
          <w:rPr>
            <w:rStyle w:val="af4"/>
            <w:b/>
          </w:rPr>
          <w:t>Девочка и дельфин мультфильм 1979 - поиск Яндекса по видео (yandex.ru)</w:t>
        </w:r>
      </w:hyperlink>
    </w:p>
    <w:p w:rsidR="0050342C" w:rsidRPr="0050342C" w:rsidRDefault="0050342C" w:rsidP="006B24F4">
      <w:pPr>
        <w:numPr>
          <w:ilvl w:val="0"/>
          <w:numId w:val="64"/>
        </w:numPr>
        <w:rPr>
          <w:b/>
          <w:color w:val="000000"/>
        </w:rPr>
      </w:pPr>
      <w:r w:rsidRPr="0050342C">
        <w:rPr>
          <w:b/>
          <w:color w:val="000000"/>
        </w:rPr>
        <w:t>Фильм "Верните Рекса", студия "</w:t>
      </w:r>
      <w:proofErr w:type="spellStart"/>
      <w:r w:rsidRPr="0050342C">
        <w:rPr>
          <w:b/>
          <w:color w:val="000000"/>
        </w:rPr>
        <w:t>Союзмультфильм</w:t>
      </w:r>
      <w:proofErr w:type="spellEnd"/>
      <w:r w:rsidRPr="0050342C">
        <w:rPr>
          <w:b/>
          <w:color w:val="000000"/>
        </w:rPr>
        <w:t>", режиссер В. Пекарь, В. Попов. 1975.</w:t>
      </w:r>
    </w:p>
    <w:p w:rsidR="0050342C" w:rsidRPr="0050342C" w:rsidRDefault="006228AF" w:rsidP="0050342C">
      <w:pPr>
        <w:rPr>
          <w:b/>
          <w:color w:val="000000"/>
        </w:rPr>
      </w:pPr>
      <w:hyperlink r:id="rId67" w:history="1">
        <w:r w:rsidR="0050342C" w:rsidRPr="0050342C">
          <w:rPr>
            <w:rStyle w:val="af4"/>
            <w:b/>
          </w:rPr>
          <w:t xml:space="preserve">"Верните Рекса"., 1975, г., </w:t>
        </w:r>
        <w:proofErr w:type="spellStart"/>
        <w:r w:rsidR="0050342C" w:rsidRPr="0050342C">
          <w:rPr>
            <w:rStyle w:val="af4"/>
            <w:b/>
          </w:rPr>
          <w:t>Союзмультфильм</w:t>
        </w:r>
        <w:proofErr w:type="spellEnd"/>
        <w:r w:rsidR="0050342C" w:rsidRPr="0050342C">
          <w:rPr>
            <w:rStyle w:val="af4"/>
            <w:b/>
          </w:rPr>
          <w:t>. (youtube.com)</w:t>
        </w:r>
      </w:hyperlink>
    </w:p>
    <w:p w:rsidR="0050342C" w:rsidRPr="0050342C" w:rsidRDefault="0050342C" w:rsidP="006B24F4">
      <w:pPr>
        <w:numPr>
          <w:ilvl w:val="0"/>
          <w:numId w:val="65"/>
        </w:numPr>
        <w:rPr>
          <w:b/>
          <w:color w:val="000000"/>
        </w:rPr>
      </w:pPr>
      <w:r w:rsidRPr="0050342C">
        <w:rPr>
          <w:b/>
          <w:color w:val="000000"/>
        </w:rPr>
        <w:t>Фильм "Сказка сказок", студия "</w:t>
      </w:r>
      <w:proofErr w:type="spellStart"/>
      <w:r w:rsidRPr="0050342C">
        <w:rPr>
          <w:b/>
          <w:color w:val="000000"/>
        </w:rPr>
        <w:t>Союзмультфильм</w:t>
      </w:r>
      <w:proofErr w:type="spellEnd"/>
      <w:r w:rsidRPr="0050342C">
        <w:rPr>
          <w:b/>
          <w:color w:val="000000"/>
        </w:rPr>
        <w:t xml:space="preserve">", режиссер Ю. </w:t>
      </w:r>
      <w:proofErr w:type="spellStart"/>
      <w:r w:rsidRPr="0050342C">
        <w:rPr>
          <w:b/>
          <w:color w:val="000000"/>
        </w:rPr>
        <w:t>Норштейн</w:t>
      </w:r>
      <w:proofErr w:type="spellEnd"/>
      <w:r w:rsidRPr="0050342C">
        <w:rPr>
          <w:b/>
          <w:color w:val="000000"/>
        </w:rPr>
        <w:t>, 1979.</w:t>
      </w:r>
    </w:p>
    <w:p w:rsidR="0050342C" w:rsidRPr="0050342C" w:rsidRDefault="006228AF" w:rsidP="0050342C">
      <w:pPr>
        <w:rPr>
          <w:b/>
          <w:color w:val="000000"/>
        </w:rPr>
      </w:pPr>
      <w:hyperlink r:id="rId68" w:history="1">
        <w:r w:rsidR="0050342C" w:rsidRPr="0050342C">
          <w:rPr>
            <w:rStyle w:val="af4"/>
            <w:b/>
          </w:rPr>
          <w:t xml:space="preserve">Сказка сказок (Юрий </w:t>
        </w:r>
        <w:proofErr w:type="spellStart"/>
        <w:r w:rsidR="0050342C" w:rsidRPr="0050342C">
          <w:rPr>
            <w:rStyle w:val="af4"/>
            <w:b/>
          </w:rPr>
          <w:t>Норштейн</w:t>
        </w:r>
        <w:proofErr w:type="spellEnd"/>
        <w:r w:rsidR="0050342C" w:rsidRPr="0050342C">
          <w:rPr>
            <w:rStyle w:val="af4"/>
            <w:b/>
          </w:rPr>
          <w:t>, 1979) - поиск Яндекса по видео (yandex.ru)</w:t>
        </w:r>
      </w:hyperlink>
    </w:p>
    <w:p w:rsidR="0050342C" w:rsidRPr="0050342C" w:rsidRDefault="0050342C" w:rsidP="006B24F4">
      <w:pPr>
        <w:numPr>
          <w:ilvl w:val="0"/>
          <w:numId w:val="66"/>
        </w:numPr>
        <w:rPr>
          <w:b/>
          <w:color w:val="000000"/>
        </w:rPr>
      </w:pPr>
      <w:r w:rsidRPr="0050342C">
        <w:rPr>
          <w:b/>
          <w:color w:val="000000"/>
        </w:rPr>
        <w:t>Фильм Сериал "Простоквашино" и "Возвращение в Простоквашино" (2 сезона), студия "</w:t>
      </w:r>
      <w:proofErr w:type="spellStart"/>
      <w:r w:rsidRPr="0050342C">
        <w:rPr>
          <w:b/>
          <w:color w:val="000000"/>
        </w:rPr>
        <w:t>Союзмультфильм</w:t>
      </w:r>
      <w:proofErr w:type="spellEnd"/>
      <w:r w:rsidRPr="0050342C">
        <w:rPr>
          <w:b/>
          <w:color w:val="000000"/>
        </w:rPr>
        <w:t>", режиссеры: коллектив авторов, 2018.</w:t>
      </w:r>
    </w:p>
    <w:p w:rsidR="0050342C" w:rsidRPr="0050342C" w:rsidRDefault="006228AF" w:rsidP="0050342C">
      <w:pPr>
        <w:rPr>
          <w:b/>
          <w:color w:val="000000"/>
        </w:rPr>
      </w:pPr>
      <w:hyperlink r:id="rId69" w:history="1">
        <w:r w:rsidR="0050342C" w:rsidRPr="0050342C">
          <w:rPr>
            <w:rStyle w:val="af4"/>
            <w:b/>
          </w:rPr>
          <w:t xml:space="preserve">Новое Простоквашино - 1 серия - Возвращение в Простоквашино часть 1 - </w:t>
        </w:r>
        <w:proofErr w:type="spellStart"/>
        <w:r w:rsidR="0050342C" w:rsidRPr="0050342C">
          <w:rPr>
            <w:rStyle w:val="af4"/>
            <w:b/>
          </w:rPr>
          <w:t>Союзмультфильм</w:t>
        </w:r>
        <w:proofErr w:type="spellEnd"/>
        <w:r w:rsidR="0050342C" w:rsidRPr="0050342C">
          <w:rPr>
            <w:rStyle w:val="af4"/>
            <w:b/>
          </w:rPr>
          <w:t xml:space="preserve"> 2018 - поиск Яндекса по видео (yandex.ru)</w:t>
        </w:r>
      </w:hyperlink>
    </w:p>
    <w:p w:rsidR="0050342C" w:rsidRPr="0050342C" w:rsidRDefault="0050342C" w:rsidP="006B24F4">
      <w:pPr>
        <w:numPr>
          <w:ilvl w:val="0"/>
          <w:numId w:val="67"/>
        </w:numPr>
        <w:rPr>
          <w:b/>
          <w:color w:val="000000"/>
        </w:rPr>
      </w:pPr>
      <w:r w:rsidRPr="0050342C">
        <w:rPr>
          <w:b/>
          <w:color w:val="000000"/>
        </w:rPr>
        <w:t>Сериал "</w:t>
      </w:r>
      <w:proofErr w:type="spellStart"/>
      <w:r w:rsidRPr="0050342C">
        <w:rPr>
          <w:b/>
          <w:color w:val="000000"/>
        </w:rPr>
        <w:t>Смешарики</w:t>
      </w:r>
      <w:proofErr w:type="spellEnd"/>
      <w:r w:rsidRPr="0050342C">
        <w:rPr>
          <w:b/>
          <w:color w:val="000000"/>
        </w:rPr>
        <w:t>", студии "Петербург", "</w:t>
      </w:r>
      <w:proofErr w:type="spellStart"/>
      <w:r w:rsidRPr="0050342C">
        <w:rPr>
          <w:b/>
          <w:color w:val="000000"/>
        </w:rPr>
        <w:t>Мастерфильм</w:t>
      </w:r>
      <w:proofErr w:type="spellEnd"/>
      <w:r w:rsidRPr="0050342C">
        <w:rPr>
          <w:b/>
          <w:color w:val="000000"/>
        </w:rPr>
        <w:t>", коллектив авторов, 2004.</w:t>
      </w:r>
    </w:p>
    <w:p w:rsidR="0050342C" w:rsidRPr="0050342C" w:rsidRDefault="006228AF" w:rsidP="0050342C">
      <w:pPr>
        <w:rPr>
          <w:b/>
          <w:color w:val="000000"/>
        </w:rPr>
      </w:pPr>
      <w:hyperlink r:id="rId70" w:history="1">
        <w:proofErr w:type="spellStart"/>
        <w:r w:rsidR="0050342C" w:rsidRPr="0050342C">
          <w:rPr>
            <w:rStyle w:val="af4"/>
            <w:b/>
          </w:rPr>
          <w:t>Смешарики</w:t>
        </w:r>
        <w:proofErr w:type="spellEnd"/>
        <w:r w:rsidR="0050342C" w:rsidRPr="0050342C">
          <w:rPr>
            <w:rStyle w:val="af4"/>
            <w:b/>
          </w:rPr>
          <w:t xml:space="preserve"> 2D лучшее - Все серии подряд. 1 сезон | Мультфильмы для детей и взрослых - поиск Яндекса по видео (yandex.ru)</w:t>
        </w:r>
      </w:hyperlink>
    </w:p>
    <w:p w:rsidR="0050342C" w:rsidRPr="0050342C" w:rsidRDefault="0050342C" w:rsidP="006B24F4">
      <w:pPr>
        <w:numPr>
          <w:ilvl w:val="0"/>
          <w:numId w:val="68"/>
        </w:numPr>
        <w:rPr>
          <w:b/>
          <w:color w:val="000000"/>
        </w:rPr>
      </w:pPr>
      <w:r w:rsidRPr="0050342C">
        <w:rPr>
          <w:b/>
          <w:color w:val="000000"/>
        </w:rPr>
        <w:t>Сериал "</w:t>
      </w:r>
      <w:proofErr w:type="spellStart"/>
      <w:r w:rsidRPr="0050342C">
        <w:rPr>
          <w:b/>
          <w:color w:val="000000"/>
        </w:rPr>
        <w:t>Малышарики</w:t>
      </w:r>
      <w:proofErr w:type="spellEnd"/>
      <w:r w:rsidRPr="0050342C">
        <w:rPr>
          <w:b/>
          <w:color w:val="000000"/>
        </w:rPr>
        <w:t>", студии "Петербург", "</w:t>
      </w:r>
      <w:proofErr w:type="spellStart"/>
      <w:r w:rsidRPr="0050342C">
        <w:rPr>
          <w:b/>
          <w:color w:val="000000"/>
        </w:rPr>
        <w:t>Мастерфильм</w:t>
      </w:r>
      <w:proofErr w:type="spellEnd"/>
      <w:r w:rsidRPr="0050342C">
        <w:rPr>
          <w:b/>
          <w:color w:val="000000"/>
        </w:rPr>
        <w:t>", коллектив авторов, 2015.</w:t>
      </w:r>
    </w:p>
    <w:p w:rsidR="0050342C" w:rsidRPr="0050342C" w:rsidRDefault="006228AF" w:rsidP="0050342C">
      <w:pPr>
        <w:rPr>
          <w:b/>
          <w:color w:val="000000"/>
        </w:rPr>
      </w:pPr>
      <w:hyperlink r:id="rId71" w:history="1">
        <w:proofErr w:type="spellStart"/>
        <w:r w:rsidR="0050342C" w:rsidRPr="0050342C">
          <w:rPr>
            <w:rStyle w:val="af4"/>
            <w:b/>
          </w:rPr>
          <w:t>Малышарики</w:t>
        </w:r>
        <w:proofErr w:type="spellEnd"/>
        <w:r w:rsidR="0050342C" w:rsidRPr="0050342C">
          <w:rPr>
            <w:rStyle w:val="af4"/>
            <w:b/>
          </w:rPr>
          <w:t xml:space="preserve"> - Про </w:t>
        </w:r>
        <w:proofErr w:type="spellStart"/>
        <w:r w:rsidR="0050342C" w:rsidRPr="0050342C">
          <w:rPr>
            <w:rStyle w:val="af4"/>
            <w:b/>
          </w:rPr>
          <w:t>Крошика</w:t>
        </w:r>
        <w:proofErr w:type="spellEnd"/>
        <w:r w:rsidR="0050342C" w:rsidRPr="0050342C">
          <w:rPr>
            <w:rStyle w:val="af4"/>
            <w:b/>
          </w:rPr>
          <w:t xml:space="preserve"> | Сборник для малышей - поиск Яндекса по видео (yandex.ru)</w:t>
        </w:r>
      </w:hyperlink>
    </w:p>
    <w:p w:rsidR="0050342C" w:rsidRPr="0050342C" w:rsidRDefault="0050342C" w:rsidP="006B24F4">
      <w:pPr>
        <w:numPr>
          <w:ilvl w:val="0"/>
          <w:numId w:val="69"/>
        </w:numPr>
        <w:rPr>
          <w:b/>
          <w:color w:val="000000"/>
        </w:rPr>
      </w:pPr>
      <w:r w:rsidRPr="0050342C">
        <w:rPr>
          <w:b/>
          <w:color w:val="000000"/>
        </w:rPr>
        <w:t xml:space="preserve">Сериал "Домовенок Кузя", студия ТО "Экран", режиссер А. </w:t>
      </w:r>
      <w:proofErr w:type="spellStart"/>
      <w:r w:rsidRPr="0050342C">
        <w:rPr>
          <w:b/>
          <w:color w:val="000000"/>
        </w:rPr>
        <w:t>Зябликова</w:t>
      </w:r>
      <w:proofErr w:type="spellEnd"/>
      <w:r w:rsidRPr="0050342C">
        <w:rPr>
          <w:b/>
          <w:color w:val="000000"/>
        </w:rPr>
        <w:t>, 2000 - 2002.</w:t>
      </w:r>
    </w:p>
    <w:p w:rsidR="0050342C" w:rsidRPr="0050342C" w:rsidRDefault="006228AF" w:rsidP="0050342C">
      <w:pPr>
        <w:rPr>
          <w:b/>
          <w:color w:val="000000"/>
        </w:rPr>
      </w:pPr>
      <w:hyperlink r:id="rId72" w:history="1">
        <w:r w:rsidR="0050342C" w:rsidRPr="0050342C">
          <w:rPr>
            <w:rStyle w:val="af4"/>
            <w:b/>
          </w:rPr>
          <w:t>Домовенок Кузя все серии подряд (youtube.com)</w:t>
        </w:r>
      </w:hyperlink>
    </w:p>
    <w:p w:rsidR="0050342C" w:rsidRPr="0050342C" w:rsidRDefault="0050342C" w:rsidP="006B24F4">
      <w:pPr>
        <w:numPr>
          <w:ilvl w:val="0"/>
          <w:numId w:val="70"/>
        </w:numPr>
        <w:rPr>
          <w:b/>
          <w:color w:val="000000"/>
        </w:rPr>
      </w:pPr>
      <w:r w:rsidRPr="0050342C">
        <w:rPr>
          <w:b/>
          <w:color w:val="000000"/>
        </w:rPr>
        <w:t>Сериал "Ну, погоди!", студия "</w:t>
      </w:r>
      <w:proofErr w:type="spellStart"/>
      <w:r w:rsidRPr="0050342C">
        <w:rPr>
          <w:b/>
          <w:color w:val="000000"/>
        </w:rPr>
        <w:t>Союзмультфильм</w:t>
      </w:r>
      <w:proofErr w:type="spellEnd"/>
      <w:r w:rsidRPr="0050342C">
        <w:rPr>
          <w:b/>
          <w:color w:val="000000"/>
        </w:rPr>
        <w:t xml:space="preserve">", режиссер В. </w:t>
      </w:r>
      <w:proofErr w:type="spellStart"/>
      <w:r w:rsidRPr="0050342C">
        <w:rPr>
          <w:b/>
          <w:color w:val="000000"/>
        </w:rPr>
        <w:t>Котеночкин</w:t>
      </w:r>
      <w:proofErr w:type="spellEnd"/>
      <w:r w:rsidRPr="0050342C">
        <w:rPr>
          <w:b/>
          <w:color w:val="000000"/>
        </w:rPr>
        <w:t>, 1969.</w:t>
      </w:r>
    </w:p>
    <w:p w:rsidR="0050342C" w:rsidRPr="0050342C" w:rsidRDefault="006228AF" w:rsidP="0050342C">
      <w:pPr>
        <w:rPr>
          <w:b/>
          <w:color w:val="000000"/>
        </w:rPr>
      </w:pPr>
      <w:hyperlink r:id="rId73" w:history="1">
        <w:r w:rsidR="0050342C" w:rsidRPr="0050342C">
          <w:rPr>
            <w:rStyle w:val="af4"/>
            <w:b/>
          </w:rPr>
          <w:t>Ну, погоди! (</w:t>
        </w:r>
        <w:proofErr w:type="spellStart"/>
        <w:r w:rsidR="0050342C" w:rsidRPr="0050342C">
          <w:rPr>
            <w:rStyle w:val="af4"/>
            <w:b/>
          </w:rPr>
          <w:t>Союзм</w:t>
        </w:r>
        <w:proofErr w:type="spellEnd"/>
        <w:r w:rsidR="0050342C" w:rsidRPr="0050342C">
          <w:rPr>
            <w:rStyle w:val="af4"/>
            <w:b/>
          </w:rPr>
          <w:t>/ф, 1969-1976гг.) / 1-10 выпуски - поиск Яндекса по видео (yandex.ru)</w:t>
        </w:r>
      </w:hyperlink>
    </w:p>
    <w:p w:rsidR="0050342C" w:rsidRPr="0050342C" w:rsidRDefault="0050342C" w:rsidP="006B24F4">
      <w:pPr>
        <w:numPr>
          <w:ilvl w:val="0"/>
          <w:numId w:val="71"/>
        </w:numPr>
        <w:rPr>
          <w:b/>
          <w:color w:val="000000"/>
        </w:rPr>
      </w:pPr>
      <w:r w:rsidRPr="0050342C">
        <w:rPr>
          <w:b/>
          <w:color w:val="000000"/>
        </w:rPr>
        <w:t>Сериал "</w:t>
      </w:r>
      <w:proofErr w:type="spellStart"/>
      <w:r w:rsidRPr="0050342C">
        <w:rPr>
          <w:b/>
          <w:color w:val="000000"/>
        </w:rPr>
        <w:t>Фиксики</w:t>
      </w:r>
      <w:proofErr w:type="spellEnd"/>
      <w:r w:rsidRPr="0050342C">
        <w:rPr>
          <w:b/>
          <w:color w:val="000000"/>
        </w:rPr>
        <w:t xml:space="preserve">" (4 сезона), компания "Аэроплан", режиссер В. </w:t>
      </w:r>
      <w:proofErr w:type="spellStart"/>
      <w:r w:rsidRPr="0050342C">
        <w:rPr>
          <w:b/>
          <w:color w:val="000000"/>
        </w:rPr>
        <w:t>Бедошвили</w:t>
      </w:r>
      <w:proofErr w:type="spellEnd"/>
      <w:r w:rsidRPr="0050342C">
        <w:rPr>
          <w:b/>
          <w:color w:val="000000"/>
        </w:rPr>
        <w:t>, 2010.</w:t>
      </w:r>
    </w:p>
    <w:p w:rsidR="0050342C" w:rsidRPr="0050342C" w:rsidRDefault="006228AF" w:rsidP="0050342C">
      <w:pPr>
        <w:rPr>
          <w:b/>
          <w:color w:val="000000"/>
        </w:rPr>
      </w:pPr>
      <w:hyperlink r:id="rId74" w:history="1">
        <w:proofErr w:type="spellStart"/>
        <w:r w:rsidR="0050342C" w:rsidRPr="0050342C">
          <w:rPr>
            <w:rStyle w:val="af4"/>
            <w:b/>
          </w:rPr>
          <w:t>Фиксики</w:t>
        </w:r>
        <w:proofErr w:type="spellEnd"/>
        <w:r w:rsidR="0050342C" w:rsidRPr="0050342C">
          <w:rPr>
            <w:rStyle w:val="af4"/>
            <w:b/>
          </w:rPr>
          <w:t>: Большой секрет (2017) 6+ - поиск Яндекса по видео (yandex.ru)</w:t>
        </w:r>
      </w:hyperlink>
    </w:p>
    <w:p w:rsidR="0050342C" w:rsidRPr="0050342C" w:rsidRDefault="0050342C" w:rsidP="006B24F4">
      <w:pPr>
        <w:numPr>
          <w:ilvl w:val="0"/>
          <w:numId w:val="72"/>
        </w:numPr>
        <w:rPr>
          <w:b/>
          <w:color w:val="000000"/>
        </w:rPr>
      </w:pPr>
      <w:r w:rsidRPr="0050342C">
        <w:rPr>
          <w:b/>
          <w:color w:val="000000"/>
        </w:rPr>
        <w:t xml:space="preserve">Сериал "Оранжевая корова" (1 сезон), студия </w:t>
      </w:r>
      <w:proofErr w:type="spellStart"/>
      <w:r w:rsidRPr="0050342C">
        <w:rPr>
          <w:b/>
          <w:color w:val="000000"/>
        </w:rPr>
        <w:t>Союзмультфильм</w:t>
      </w:r>
      <w:proofErr w:type="spellEnd"/>
      <w:r w:rsidRPr="0050342C">
        <w:rPr>
          <w:b/>
          <w:color w:val="000000"/>
        </w:rPr>
        <w:t xml:space="preserve">, режиссер Е. </w:t>
      </w:r>
      <w:proofErr w:type="spellStart"/>
      <w:r w:rsidRPr="0050342C">
        <w:rPr>
          <w:b/>
          <w:color w:val="000000"/>
        </w:rPr>
        <w:t>Ернова</w:t>
      </w:r>
      <w:proofErr w:type="spellEnd"/>
      <w:r w:rsidRPr="0050342C">
        <w:rPr>
          <w:b/>
          <w:color w:val="000000"/>
        </w:rPr>
        <w:t>.</w:t>
      </w:r>
    </w:p>
    <w:p w:rsidR="0050342C" w:rsidRPr="0050342C" w:rsidRDefault="006228AF" w:rsidP="0050342C">
      <w:pPr>
        <w:rPr>
          <w:b/>
          <w:color w:val="000000"/>
        </w:rPr>
      </w:pPr>
      <w:hyperlink r:id="rId75" w:history="1">
        <w:r w:rsidR="0050342C" w:rsidRPr="0050342C">
          <w:rPr>
            <w:rStyle w:val="af4"/>
            <w:b/>
          </w:rPr>
          <w:t>Оранжевая Корова </w:t>
        </w:r>
      </w:hyperlink>
      <w:hyperlink r:id="rId76" w:history="1">
        <w:r w:rsidR="0050342C" w:rsidRPr="0050342C">
          <w:rPr>
            <w:rStyle w:val="af4"/>
            <w:rFonts w:ascii="Segoe UI Symbol" w:hAnsi="Segoe UI Symbol" w:cs="Segoe UI Symbol"/>
            <w:b/>
          </w:rPr>
          <w:t>🍊</w:t>
        </w:r>
      </w:hyperlink>
      <w:hyperlink r:id="rId77" w:history="1">
        <w:r w:rsidR="0050342C" w:rsidRPr="0050342C">
          <w:rPr>
            <w:rStyle w:val="af4"/>
            <w:b/>
          </w:rPr>
          <w:t xml:space="preserve"> Все серии подряд на канале </w:t>
        </w:r>
        <w:proofErr w:type="spellStart"/>
        <w:r w:rsidR="0050342C" w:rsidRPr="0050342C">
          <w:rPr>
            <w:rStyle w:val="af4"/>
            <w:b/>
          </w:rPr>
          <w:t>Союзмультфильм</w:t>
        </w:r>
        <w:proofErr w:type="spellEnd"/>
        <w:r w:rsidR="0050342C" w:rsidRPr="0050342C">
          <w:rPr>
            <w:rStyle w:val="af4"/>
            <w:b/>
          </w:rPr>
          <w:t xml:space="preserve"> 2019 HD (youtube.com)</w:t>
        </w:r>
      </w:hyperlink>
    </w:p>
    <w:p w:rsidR="0050342C" w:rsidRPr="0050342C" w:rsidRDefault="0050342C" w:rsidP="006B24F4">
      <w:pPr>
        <w:numPr>
          <w:ilvl w:val="0"/>
          <w:numId w:val="73"/>
        </w:numPr>
        <w:rPr>
          <w:b/>
          <w:color w:val="000000"/>
        </w:rPr>
      </w:pPr>
      <w:r w:rsidRPr="0050342C">
        <w:rPr>
          <w:b/>
          <w:color w:val="000000"/>
        </w:rPr>
        <w:t>Сериал "</w:t>
      </w:r>
      <w:proofErr w:type="spellStart"/>
      <w:r w:rsidRPr="0050342C">
        <w:rPr>
          <w:b/>
          <w:color w:val="000000"/>
        </w:rPr>
        <w:t>Монсики</w:t>
      </w:r>
      <w:proofErr w:type="spellEnd"/>
      <w:r w:rsidRPr="0050342C">
        <w:rPr>
          <w:b/>
          <w:color w:val="000000"/>
        </w:rPr>
        <w:t>" (2 сезона), студия "</w:t>
      </w:r>
      <w:proofErr w:type="spellStart"/>
      <w:r w:rsidRPr="0050342C">
        <w:rPr>
          <w:b/>
          <w:color w:val="000000"/>
        </w:rPr>
        <w:t>Рики</w:t>
      </w:r>
      <w:proofErr w:type="spellEnd"/>
      <w:r w:rsidRPr="0050342C">
        <w:rPr>
          <w:b/>
          <w:color w:val="000000"/>
        </w:rPr>
        <w:t xml:space="preserve">", режиссер А. </w:t>
      </w:r>
      <w:proofErr w:type="spellStart"/>
      <w:r w:rsidRPr="0050342C">
        <w:rPr>
          <w:b/>
          <w:color w:val="000000"/>
        </w:rPr>
        <w:t>Бахурин</w:t>
      </w:r>
      <w:proofErr w:type="spellEnd"/>
      <w:r w:rsidRPr="0050342C">
        <w:rPr>
          <w:b/>
          <w:color w:val="000000"/>
        </w:rPr>
        <w:t>.</w:t>
      </w:r>
    </w:p>
    <w:p w:rsidR="0050342C" w:rsidRPr="0050342C" w:rsidRDefault="006228AF" w:rsidP="0050342C">
      <w:pPr>
        <w:rPr>
          <w:b/>
          <w:color w:val="000000"/>
        </w:rPr>
      </w:pPr>
      <w:hyperlink r:id="rId78" w:history="1">
        <w:r w:rsidR="0050342C" w:rsidRPr="0050342C">
          <w:rPr>
            <w:rStyle w:val="af4"/>
            <w:b/>
          </w:rPr>
          <w:t xml:space="preserve">Сборник серий второго сезона - </w:t>
        </w:r>
        <w:proofErr w:type="spellStart"/>
        <w:r w:rsidR="0050342C" w:rsidRPr="0050342C">
          <w:rPr>
            <w:rStyle w:val="af4"/>
            <w:b/>
          </w:rPr>
          <w:t>Монсики</w:t>
        </w:r>
        <w:proofErr w:type="spellEnd"/>
        <w:r w:rsidR="0050342C" w:rsidRPr="0050342C">
          <w:rPr>
            <w:rStyle w:val="af4"/>
            <w:b/>
          </w:rPr>
          <w:t xml:space="preserve"> - Мультфильм про эмоции - поиск Яндекса по видео (yandex.ru)</w:t>
        </w:r>
      </w:hyperlink>
    </w:p>
    <w:p w:rsidR="0050342C" w:rsidRPr="0050342C" w:rsidRDefault="0050342C" w:rsidP="006B24F4">
      <w:pPr>
        <w:numPr>
          <w:ilvl w:val="0"/>
          <w:numId w:val="74"/>
        </w:numPr>
        <w:rPr>
          <w:b/>
          <w:color w:val="000000"/>
        </w:rPr>
      </w:pPr>
      <w:r w:rsidRPr="0050342C">
        <w:rPr>
          <w:b/>
          <w:color w:val="000000"/>
        </w:rPr>
        <w:t>Сериал "</w:t>
      </w:r>
      <w:proofErr w:type="spellStart"/>
      <w:r w:rsidRPr="0050342C">
        <w:rPr>
          <w:b/>
          <w:color w:val="000000"/>
        </w:rPr>
        <w:t>Смешарики</w:t>
      </w:r>
      <w:proofErr w:type="spellEnd"/>
      <w:r w:rsidRPr="0050342C">
        <w:rPr>
          <w:b/>
          <w:color w:val="000000"/>
        </w:rPr>
        <w:t>. ПИН-КОД", студия "</w:t>
      </w:r>
      <w:proofErr w:type="spellStart"/>
      <w:r w:rsidRPr="0050342C">
        <w:rPr>
          <w:b/>
          <w:color w:val="000000"/>
        </w:rPr>
        <w:t>Рики</w:t>
      </w:r>
      <w:proofErr w:type="spellEnd"/>
      <w:r w:rsidRPr="0050342C">
        <w:rPr>
          <w:b/>
          <w:color w:val="000000"/>
        </w:rPr>
        <w:t>", режиссеры: Р. Соколов, А. Горбунов, Д. Сулейманов и другие.</w:t>
      </w:r>
    </w:p>
    <w:p w:rsidR="0050342C" w:rsidRPr="0050342C" w:rsidRDefault="006228AF" w:rsidP="0050342C">
      <w:pPr>
        <w:rPr>
          <w:b/>
          <w:color w:val="000000"/>
        </w:rPr>
      </w:pPr>
      <w:hyperlink r:id="rId79" w:history="1">
        <w:r w:rsidR="0050342C" w:rsidRPr="0050342C">
          <w:rPr>
            <w:rStyle w:val="af4"/>
            <w:b/>
          </w:rPr>
          <w:t xml:space="preserve">День рождения </w:t>
        </w:r>
        <w:proofErr w:type="spellStart"/>
        <w:r w:rsidR="0050342C" w:rsidRPr="0050342C">
          <w:rPr>
            <w:rStyle w:val="af4"/>
            <w:b/>
          </w:rPr>
          <w:t>Пина</w:t>
        </w:r>
        <w:proofErr w:type="spellEnd"/>
        <w:r w:rsidR="0050342C" w:rsidRPr="0050342C">
          <w:rPr>
            <w:rStyle w:val="af4"/>
            <w:b/>
          </w:rPr>
          <w:t xml:space="preserve">! - </w:t>
        </w:r>
        <w:proofErr w:type="spellStart"/>
        <w:r w:rsidR="0050342C" w:rsidRPr="0050342C">
          <w:rPr>
            <w:rStyle w:val="af4"/>
            <w:b/>
          </w:rPr>
          <w:t>Смешарики</w:t>
        </w:r>
        <w:proofErr w:type="spellEnd"/>
        <w:r w:rsidR="0050342C" w:rsidRPr="0050342C">
          <w:rPr>
            <w:rStyle w:val="af4"/>
            <w:b/>
          </w:rPr>
          <w:t xml:space="preserve"> </w:t>
        </w:r>
        <w:proofErr w:type="spellStart"/>
        <w:r w:rsidR="0050342C" w:rsidRPr="0050342C">
          <w:rPr>
            <w:rStyle w:val="af4"/>
            <w:b/>
          </w:rPr>
          <w:t>Пин</w:t>
        </w:r>
        <w:proofErr w:type="spellEnd"/>
        <w:r w:rsidR="0050342C" w:rsidRPr="0050342C">
          <w:rPr>
            <w:rStyle w:val="af4"/>
            <w:b/>
          </w:rPr>
          <w:t>-код | Час вместе с любимыми героями! - поиск Яндекса по видео (yandex.ru)</w:t>
        </w:r>
      </w:hyperlink>
    </w:p>
    <w:p w:rsidR="0050342C" w:rsidRPr="0050342C" w:rsidRDefault="0050342C" w:rsidP="006B24F4">
      <w:pPr>
        <w:numPr>
          <w:ilvl w:val="0"/>
          <w:numId w:val="75"/>
        </w:numPr>
        <w:rPr>
          <w:b/>
          <w:color w:val="000000"/>
        </w:rPr>
      </w:pPr>
      <w:r w:rsidRPr="0050342C">
        <w:rPr>
          <w:b/>
          <w:color w:val="000000"/>
        </w:rPr>
        <w:t>Сериал "Зебра в клеточку" (1 сезон), студия "</w:t>
      </w:r>
      <w:proofErr w:type="spellStart"/>
      <w:r w:rsidRPr="0050342C">
        <w:rPr>
          <w:b/>
          <w:color w:val="000000"/>
        </w:rPr>
        <w:t>Союзмультфильм</w:t>
      </w:r>
      <w:proofErr w:type="spellEnd"/>
      <w:r w:rsidRPr="0050342C">
        <w:rPr>
          <w:b/>
          <w:color w:val="000000"/>
        </w:rPr>
        <w:t>", режиссер А. Алексеев, А. Борисова, М. Куликов, А. Золотарева, 2020.</w:t>
      </w:r>
    </w:p>
    <w:p w:rsidR="0050342C" w:rsidRPr="0050342C" w:rsidRDefault="006228AF" w:rsidP="0050342C">
      <w:pPr>
        <w:rPr>
          <w:b/>
          <w:color w:val="000000"/>
        </w:rPr>
      </w:pPr>
      <w:hyperlink r:id="rId80" w:history="1">
        <w:r w:rsidR="0050342C" w:rsidRPr="0050342C">
          <w:rPr>
            <w:rStyle w:val="af4"/>
            <w:b/>
          </w:rPr>
          <w:t xml:space="preserve">Зебра в клеточку все серии подряд - </w:t>
        </w:r>
        <w:proofErr w:type="spellStart"/>
        <w:r w:rsidR="0050342C" w:rsidRPr="0050342C">
          <w:rPr>
            <w:rStyle w:val="af4"/>
            <w:b/>
          </w:rPr>
          <w:t>Союзмультфильм</w:t>
        </w:r>
        <w:proofErr w:type="spellEnd"/>
        <w:r w:rsidR="0050342C" w:rsidRPr="0050342C">
          <w:rPr>
            <w:rStyle w:val="af4"/>
            <w:b/>
          </w:rPr>
          <w:t xml:space="preserve"> HD (youtube.com)</w:t>
        </w:r>
      </w:hyperlink>
    </w:p>
    <w:p w:rsidR="0050342C" w:rsidRPr="0050342C" w:rsidRDefault="0050342C" w:rsidP="0050342C">
      <w:pPr>
        <w:rPr>
          <w:b/>
          <w:color w:val="000000"/>
        </w:rPr>
      </w:pPr>
      <w:r w:rsidRPr="0050342C">
        <w:rPr>
          <w:b/>
          <w:bCs/>
          <w:color w:val="000000"/>
        </w:rPr>
        <w:t>33.4.3. Для детей старшего дошкольного возраста (7 - 8 лет).</w:t>
      </w:r>
    </w:p>
    <w:p w:rsidR="0050342C" w:rsidRPr="0050342C" w:rsidRDefault="0050342C" w:rsidP="006B24F4">
      <w:pPr>
        <w:numPr>
          <w:ilvl w:val="0"/>
          <w:numId w:val="76"/>
        </w:numPr>
        <w:rPr>
          <w:b/>
          <w:color w:val="000000"/>
        </w:rPr>
      </w:pPr>
      <w:r w:rsidRPr="0050342C">
        <w:rPr>
          <w:b/>
          <w:color w:val="000000"/>
        </w:rPr>
        <w:t>Полнометражный анимационный фильм "Снежная королева", студия "</w:t>
      </w:r>
      <w:proofErr w:type="spellStart"/>
      <w:r w:rsidRPr="0050342C">
        <w:rPr>
          <w:b/>
          <w:color w:val="000000"/>
        </w:rPr>
        <w:t>Союзмультфильм</w:t>
      </w:r>
      <w:proofErr w:type="spellEnd"/>
      <w:r w:rsidRPr="0050342C">
        <w:rPr>
          <w:b/>
          <w:color w:val="000000"/>
        </w:rPr>
        <w:t>", режиссер Л. Атаманов, 1957.</w:t>
      </w:r>
    </w:p>
    <w:p w:rsidR="0050342C" w:rsidRPr="0050342C" w:rsidRDefault="006228AF" w:rsidP="0050342C">
      <w:pPr>
        <w:rPr>
          <w:b/>
          <w:color w:val="000000"/>
        </w:rPr>
      </w:pPr>
      <w:hyperlink r:id="rId81" w:history="1">
        <w:r w:rsidR="0050342C" w:rsidRPr="0050342C">
          <w:rPr>
            <w:rStyle w:val="af4"/>
            <w:b/>
          </w:rPr>
          <w:t>«Снежная королева» (1957) мультфильм - поиск Яндекса по видео (yandex.ru)</w:t>
        </w:r>
      </w:hyperlink>
    </w:p>
    <w:p w:rsidR="0050342C" w:rsidRPr="0050342C" w:rsidRDefault="0050342C" w:rsidP="006B24F4">
      <w:pPr>
        <w:numPr>
          <w:ilvl w:val="0"/>
          <w:numId w:val="77"/>
        </w:numPr>
        <w:rPr>
          <w:b/>
          <w:color w:val="000000"/>
        </w:rPr>
      </w:pPr>
      <w:r w:rsidRPr="0050342C">
        <w:rPr>
          <w:b/>
          <w:color w:val="000000"/>
        </w:rPr>
        <w:t>Полнометражный анимационный фильм "Аленький цветочек", студия "</w:t>
      </w:r>
      <w:proofErr w:type="spellStart"/>
      <w:r w:rsidRPr="0050342C">
        <w:rPr>
          <w:b/>
          <w:color w:val="000000"/>
        </w:rPr>
        <w:t>Союзмультфильм</w:t>
      </w:r>
      <w:proofErr w:type="spellEnd"/>
      <w:r w:rsidRPr="0050342C">
        <w:rPr>
          <w:b/>
          <w:color w:val="000000"/>
        </w:rPr>
        <w:t>", режиссер Л. Атаманов, 1952.</w:t>
      </w:r>
    </w:p>
    <w:p w:rsidR="0050342C" w:rsidRPr="0050342C" w:rsidRDefault="006228AF" w:rsidP="0050342C">
      <w:pPr>
        <w:rPr>
          <w:b/>
          <w:color w:val="000000"/>
        </w:rPr>
      </w:pPr>
      <w:hyperlink r:id="rId82" w:history="1">
        <w:r w:rsidR="0050342C" w:rsidRPr="0050342C">
          <w:rPr>
            <w:rStyle w:val="af4"/>
            <w:b/>
          </w:rPr>
          <w:t>Сказка Аленький цветочек </w:t>
        </w:r>
      </w:hyperlink>
      <w:hyperlink r:id="rId83" w:history="1">
        <w:r w:rsidR="0050342C" w:rsidRPr="0050342C">
          <w:rPr>
            <w:rStyle w:val="af4"/>
            <w:b/>
          </w:rPr>
          <w:t>🥀</w:t>
        </w:r>
      </w:hyperlink>
      <w:hyperlink r:id="rId84" w:history="1">
        <w:r w:rsidR="0050342C" w:rsidRPr="0050342C">
          <w:rPr>
            <w:rStyle w:val="af4"/>
            <w:b/>
          </w:rPr>
          <w:t xml:space="preserve"> Золотая коллекция </w:t>
        </w:r>
        <w:proofErr w:type="spellStart"/>
        <w:r w:rsidR="0050342C" w:rsidRPr="0050342C">
          <w:rPr>
            <w:rStyle w:val="af4"/>
            <w:b/>
          </w:rPr>
          <w:t>Союзмультфильм</w:t>
        </w:r>
        <w:proofErr w:type="spellEnd"/>
        <w:r w:rsidR="0050342C" w:rsidRPr="0050342C">
          <w:rPr>
            <w:rStyle w:val="af4"/>
            <w:b/>
          </w:rPr>
          <w:t xml:space="preserve"> 1952 г. (youtube.com)</w:t>
        </w:r>
      </w:hyperlink>
    </w:p>
    <w:p w:rsidR="0050342C" w:rsidRPr="0050342C" w:rsidRDefault="0050342C" w:rsidP="006B24F4">
      <w:pPr>
        <w:numPr>
          <w:ilvl w:val="0"/>
          <w:numId w:val="78"/>
        </w:numPr>
        <w:rPr>
          <w:b/>
          <w:color w:val="000000"/>
        </w:rPr>
      </w:pPr>
      <w:r w:rsidRPr="0050342C">
        <w:rPr>
          <w:b/>
          <w:color w:val="000000"/>
        </w:rPr>
        <w:t xml:space="preserve">Полнометражный анимационный фильм "Сказка о царе </w:t>
      </w:r>
      <w:proofErr w:type="spellStart"/>
      <w:r w:rsidRPr="0050342C">
        <w:rPr>
          <w:b/>
          <w:color w:val="000000"/>
        </w:rPr>
        <w:t>Салтане</w:t>
      </w:r>
      <w:proofErr w:type="spellEnd"/>
      <w:r w:rsidRPr="0050342C">
        <w:rPr>
          <w:b/>
          <w:color w:val="000000"/>
        </w:rPr>
        <w:t>", студия "</w:t>
      </w:r>
      <w:proofErr w:type="spellStart"/>
      <w:r w:rsidRPr="0050342C">
        <w:rPr>
          <w:b/>
          <w:color w:val="000000"/>
        </w:rPr>
        <w:t>Союзмультфильм</w:t>
      </w:r>
      <w:proofErr w:type="spellEnd"/>
      <w:r w:rsidRPr="0050342C">
        <w:rPr>
          <w:b/>
          <w:color w:val="000000"/>
        </w:rPr>
        <w:t xml:space="preserve">", режиссер И. Иванов-Вано, Л. </w:t>
      </w:r>
      <w:proofErr w:type="spellStart"/>
      <w:r w:rsidRPr="0050342C">
        <w:rPr>
          <w:b/>
          <w:color w:val="000000"/>
        </w:rPr>
        <w:t>Мильчин</w:t>
      </w:r>
      <w:proofErr w:type="spellEnd"/>
      <w:r w:rsidRPr="0050342C">
        <w:rPr>
          <w:b/>
          <w:color w:val="000000"/>
        </w:rPr>
        <w:t>, 1984.</w:t>
      </w:r>
    </w:p>
    <w:p w:rsidR="0050342C" w:rsidRPr="0050342C" w:rsidRDefault="006228AF" w:rsidP="0050342C">
      <w:pPr>
        <w:rPr>
          <w:b/>
          <w:color w:val="000000"/>
        </w:rPr>
      </w:pPr>
      <w:hyperlink r:id="rId85" w:history="1">
        <w:r w:rsidR="0050342C" w:rsidRPr="0050342C">
          <w:rPr>
            <w:rStyle w:val="af4"/>
            <w:b/>
          </w:rPr>
          <w:t xml:space="preserve">"Сказка о царе </w:t>
        </w:r>
        <w:proofErr w:type="spellStart"/>
        <w:r w:rsidR="0050342C" w:rsidRPr="0050342C">
          <w:rPr>
            <w:rStyle w:val="af4"/>
            <w:b/>
          </w:rPr>
          <w:t>Салтане</w:t>
        </w:r>
        <w:proofErr w:type="spellEnd"/>
        <w:r w:rsidR="0050342C" w:rsidRPr="0050342C">
          <w:rPr>
            <w:rStyle w:val="af4"/>
            <w:b/>
          </w:rPr>
          <w:t xml:space="preserve">" Золотая коллекция </w:t>
        </w:r>
        <w:proofErr w:type="spellStart"/>
        <w:r w:rsidR="0050342C" w:rsidRPr="0050342C">
          <w:rPr>
            <w:rStyle w:val="af4"/>
            <w:b/>
          </w:rPr>
          <w:t>Союзмультфильм</w:t>
        </w:r>
        <w:proofErr w:type="spellEnd"/>
        <w:r w:rsidR="0050342C" w:rsidRPr="0050342C">
          <w:rPr>
            <w:rStyle w:val="af4"/>
            <w:b/>
          </w:rPr>
          <w:t xml:space="preserve"> (youtube.com)</w:t>
        </w:r>
      </w:hyperlink>
    </w:p>
    <w:p w:rsidR="0050342C" w:rsidRPr="0050342C" w:rsidRDefault="0050342C" w:rsidP="006B24F4">
      <w:pPr>
        <w:numPr>
          <w:ilvl w:val="0"/>
          <w:numId w:val="79"/>
        </w:numPr>
        <w:rPr>
          <w:b/>
          <w:color w:val="000000"/>
        </w:rPr>
      </w:pPr>
      <w:r w:rsidRPr="0050342C">
        <w:rPr>
          <w:b/>
          <w:color w:val="000000"/>
        </w:rPr>
        <w:t xml:space="preserve">Полнометражный анимационный фильм "Белка и Стрелка. Звездные собаки", киностудия "Центр национального фильма" </w:t>
      </w:r>
      <w:proofErr w:type="gramStart"/>
      <w:r w:rsidRPr="0050342C">
        <w:rPr>
          <w:b/>
          <w:color w:val="000000"/>
        </w:rPr>
        <w:t>и ООО</w:t>
      </w:r>
      <w:proofErr w:type="gramEnd"/>
      <w:r w:rsidRPr="0050342C">
        <w:rPr>
          <w:b/>
          <w:color w:val="000000"/>
        </w:rPr>
        <w:t xml:space="preserve"> "ЦНФ-</w:t>
      </w:r>
      <w:proofErr w:type="spellStart"/>
      <w:r w:rsidRPr="0050342C">
        <w:rPr>
          <w:b/>
          <w:color w:val="000000"/>
        </w:rPr>
        <w:t>Анима</w:t>
      </w:r>
      <w:proofErr w:type="spellEnd"/>
      <w:r w:rsidRPr="0050342C">
        <w:rPr>
          <w:b/>
          <w:color w:val="000000"/>
        </w:rPr>
        <w:t xml:space="preserve">", режиссер С. Ушаков, И. </w:t>
      </w:r>
      <w:proofErr w:type="spellStart"/>
      <w:r w:rsidRPr="0050342C">
        <w:rPr>
          <w:b/>
          <w:color w:val="000000"/>
        </w:rPr>
        <w:t>Евланникова</w:t>
      </w:r>
      <w:proofErr w:type="spellEnd"/>
      <w:r w:rsidRPr="0050342C">
        <w:rPr>
          <w:b/>
          <w:color w:val="000000"/>
        </w:rPr>
        <w:t>, 2010.</w:t>
      </w:r>
    </w:p>
    <w:p w:rsidR="0050342C" w:rsidRPr="0050342C" w:rsidRDefault="006228AF" w:rsidP="0050342C">
      <w:pPr>
        <w:rPr>
          <w:b/>
          <w:color w:val="000000"/>
        </w:rPr>
      </w:pPr>
      <w:hyperlink r:id="rId86" w:history="1">
        <w:r w:rsidR="0050342C" w:rsidRPr="0050342C">
          <w:rPr>
            <w:rStyle w:val="af4"/>
            <w:b/>
          </w:rPr>
          <w:t>Белка и Стрелка. Звёздные собаки /2010 - поиск Яндекса по видео (yandex.ru)</w:t>
        </w:r>
      </w:hyperlink>
    </w:p>
    <w:p w:rsidR="0050342C" w:rsidRPr="0050342C" w:rsidRDefault="0050342C" w:rsidP="006B24F4">
      <w:pPr>
        <w:numPr>
          <w:ilvl w:val="0"/>
          <w:numId w:val="80"/>
        </w:numPr>
        <w:rPr>
          <w:b/>
          <w:color w:val="000000"/>
        </w:rPr>
      </w:pPr>
      <w:r w:rsidRPr="0050342C">
        <w:rPr>
          <w:b/>
          <w:color w:val="000000"/>
        </w:rPr>
        <w:t>Полнометражный анимационный фильм "Суворов: великое путешествие" (6+), студия "</w:t>
      </w:r>
      <w:proofErr w:type="spellStart"/>
      <w:r w:rsidRPr="0050342C">
        <w:rPr>
          <w:b/>
          <w:color w:val="000000"/>
        </w:rPr>
        <w:t>Союзмультфильм</w:t>
      </w:r>
      <w:proofErr w:type="spellEnd"/>
      <w:r w:rsidRPr="0050342C">
        <w:rPr>
          <w:b/>
          <w:color w:val="000000"/>
        </w:rPr>
        <w:t>", режиссер Б. Чертков, 2022.</w:t>
      </w:r>
    </w:p>
    <w:p w:rsidR="0050342C" w:rsidRPr="0050342C" w:rsidRDefault="006228AF" w:rsidP="0050342C">
      <w:pPr>
        <w:rPr>
          <w:b/>
          <w:color w:val="000000"/>
        </w:rPr>
      </w:pPr>
      <w:hyperlink r:id="rId87" w:history="1">
        <w:r w:rsidR="0050342C" w:rsidRPr="0050342C">
          <w:rPr>
            <w:rStyle w:val="af4"/>
            <w:b/>
          </w:rPr>
          <w:t>Суворов Великое путешествие (2022) мультфильм - поиск Яндекса по видео (yandex.ru)</w:t>
        </w:r>
      </w:hyperlink>
    </w:p>
    <w:p w:rsidR="0050342C" w:rsidRPr="0050342C" w:rsidRDefault="0050342C" w:rsidP="006B24F4">
      <w:pPr>
        <w:numPr>
          <w:ilvl w:val="0"/>
          <w:numId w:val="81"/>
        </w:numPr>
        <w:rPr>
          <w:b/>
          <w:color w:val="000000"/>
        </w:rPr>
      </w:pPr>
      <w:r w:rsidRPr="0050342C">
        <w:rPr>
          <w:b/>
          <w:color w:val="000000"/>
        </w:rPr>
        <w:t>Полнометражный анимационный фильм "</w:t>
      </w:r>
      <w:proofErr w:type="spellStart"/>
      <w:r w:rsidRPr="0050342C">
        <w:rPr>
          <w:b/>
          <w:color w:val="000000"/>
        </w:rPr>
        <w:t>Бемби</w:t>
      </w:r>
      <w:proofErr w:type="spellEnd"/>
      <w:r w:rsidRPr="0050342C">
        <w:rPr>
          <w:b/>
          <w:color w:val="000000"/>
        </w:rPr>
        <w:t xml:space="preserve">", студия </w:t>
      </w:r>
      <w:proofErr w:type="spellStart"/>
      <w:r w:rsidRPr="0050342C">
        <w:rPr>
          <w:b/>
          <w:color w:val="000000"/>
        </w:rPr>
        <w:t>Walt</w:t>
      </w:r>
      <w:proofErr w:type="spellEnd"/>
      <w:r w:rsidRPr="0050342C">
        <w:rPr>
          <w:b/>
          <w:color w:val="000000"/>
        </w:rPr>
        <w:t xml:space="preserve"> </w:t>
      </w:r>
      <w:proofErr w:type="spellStart"/>
      <w:r w:rsidRPr="0050342C">
        <w:rPr>
          <w:b/>
          <w:color w:val="000000"/>
        </w:rPr>
        <w:t>Disney</w:t>
      </w:r>
      <w:proofErr w:type="spellEnd"/>
      <w:r w:rsidRPr="0050342C">
        <w:rPr>
          <w:b/>
          <w:color w:val="000000"/>
        </w:rPr>
        <w:t xml:space="preserve">, режиссер Д. </w:t>
      </w:r>
      <w:proofErr w:type="spellStart"/>
      <w:r w:rsidRPr="0050342C">
        <w:rPr>
          <w:b/>
          <w:color w:val="000000"/>
        </w:rPr>
        <w:t>Хэнд</w:t>
      </w:r>
      <w:proofErr w:type="spellEnd"/>
      <w:r w:rsidRPr="0050342C">
        <w:rPr>
          <w:b/>
          <w:color w:val="000000"/>
        </w:rPr>
        <w:t>, 1942.</w:t>
      </w:r>
    </w:p>
    <w:p w:rsidR="0050342C" w:rsidRPr="0050342C" w:rsidRDefault="006228AF" w:rsidP="0050342C">
      <w:pPr>
        <w:rPr>
          <w:b/>
          <w:color w:val="000000"/>
        </w:rPr>
      </w:pPr>
      <w:hyperlink r:id="rId88" w:history="1">
        <w:proofErr w:type="gramStart"/>
        <w:r w:rsidR="0050342C" w:rsidRPr="0050342C">
          <w:rPr>
            <w:rStyle w:val="af4"/>
            <w:b/>
          </w:rPr>
          <w:t>Полнометражный анимационный фильм «</w:t>
        </w:r>
        <w:proofErr w:type="spellStart"/>
        <w:r w:rsidR="0050342C" w:rsidRPr="0050342C">
          <w:rPr>
            <w:rStyle w:val="af4"/>
            <w:b/>
          </w:rPr>
          <w:t>Бемби</w:t>
        </w:r>
        <w:proofErr w:type="spellEnd"/>
        <w:r w:rsidR="0050342C" w:rsidRPr="0050342C">
          <w:rPr>
            <w:rStyle w:val="af4"/>
            <w:b/>
          </w:rPr>
          <w:t xml:space="preserve">», (студия </w:t>
        </w:r>
        <w:proofErr w:type="spellStart"/>
        <w:r w:rsidR="0050342C" w:rsidRPr="0050342C">
          <w:rPr>
            <w:rStyle w:val="af4"/>
            <w:b/>
          </w:rPr>
          <w:t>Walt</w:t>
        </w:r>
        <w:proofErr w:type="spellEnd"/>
        <w:r w:rsidR="0050342C" w:rsidRPr="0050342C">
          <w:rPr>
            <w:rStyle w:val="af4"/>
            <w:b/>
          </w:rPr>
          <w:t xml:space="preserve"> </w:t>
        </w:r>
        <w:proofErr w:type="spellStart"/>
        <w:r w:rsidR="0050342C" w:rsidRPr="0050342C">
          <w:rPr>
            <w:rStyle w:val="af4"/>
            <w:b/>
          </w:rPr>
          <w:t>Disney</w:t>
        </w:r>
        <w:proofErr w:type="spellEnd"/>
        <w:r w:rsidR="0050342C" w:rsidRPr="0050342C">
          <w:rPr>
            <w:rStyle w:val="af4"/>
            <w:b/>
          </w:rPr>
          <w:t>, 1942, хронометраж 01:09... - поиск Яндекса по видео (yandex.ru)</w:t>
        </w:r>
      </w:hyperlink>
      <w:proofErr w:type="gramEnd"/>
    </w:p>
    <w:p w:rsidR="0050342C" w:rsidRPr="0050342C" w:rsidRDefault="0050342C" w:rsidP="006B24F4">
      <w:pPr>
        <w:numPr>
          <w:ilvl w:val="0"/>
          <w:numId w:val="82"/>
        </w:numPr>
        <w:rPr>
          <w:b/>
          <w:color w:val="000000"/>
        </w:rPr>
      </w:pPr>
      <w:r w:rsidRPr="0050342C">
        <w:rPr>
          <w:b/>
          <w:color w:val="000000"/>
        </w:rPr>
        <w:t xml:space="preserve">Полнометражный анимационный фильм "Король Лев", студия </w:t>
      </w:r>
      <w:proofErr w:type="spellStart"/>
      <w:r w:rsidRPr="0050342C">
        <w:rPr>
          <w:b/>
          <w:color w:val="000000"/>
        </w:rPr>
        <w:t>Walt</w:t>
      </w:r>
      <w:proofErr w:type="spellEnd"/>
      <w:r w:rsidRPr="0050342C">
        <w:rPr>
          <w:b/>
          <w:color w:val="000000"/>
        </w:rPr>
        <w:t xml:space="preserve"> </w:t>
      </w:r>
      <w:proofErr w:type="spellStart"/>
      <w:r w:rsidRPr="0050342C">
        <w:rPr>
          <w:b/>
          <w:color w:val="000000"/>
        </w:rPr>
        <w:t>Disney</w:t>
      </w:r>
      <w:proofErr w:type="spellEnd"/>
      <w:r w:rsidRPr="0050342C">
        <w:rPr>
          <w:b/>
          <w:color w:val="000000"/>
        </w:rPr>
        <w:t xml:space="preserve">, режиссер Р. </w:t>
      </w:r>
      <w:proofErr w:type="spellStart"/>
      <w:r w:rsidRPr="0050342C">
        <w:rPr>
          <w:b/>
          <w:color w:val="000000"/>
        </w:rPr>
        <w:t>Аллерс</w:t>
      </w:r>
      <w:proofErr w:type="spellEnd"/>
      <w:r w:rsidRPr="0050342C">
        <w:rPr>
          <w:b/>
          <w:color w:val="000000"/>
        </w:rPr>
        <w:t>, 1994, США.</w:t>
      </w:r>
    </w:p>
    <w:p w:rsidR="0050342C" w:rsidRPr="0050342C" w:rsidRDefault="006228AF" w:rsidP="0050342C">
      <w:pPr>
        <w:rPr>
          <w:b/>
          <w:color w:val="000000"/>
        </w:rPr>
      </w:pPr>
      <w:hyperlink r:id="rId89" w:history="1">
        <w:r w:rsidR="0050342C" w:rsidRPr="0050342C">
          <w:rPr>
            <w:rStyle w:val="af4"/>
            <w:b/>
          </w:rPr>
          <w:t>Король Лев 1 /1994 - поиск Яндекса по видео (yandex.ru)</w:t>
        </w:r>
      </w:hyperlink>
    </w:p>
    <w:p w:rsidR="0050342C" w:rsidRPr="0050342C" w:rsidRDefault="0050342C" w:rsidP="006B24F4">
      <w:pPr>
        <w:numPr>
          <w:ilvl w:val="0"/>
          <w:numId w:val="83"/>
        </w:numPr>
        <w:rPr>
          <w:b/>
          <w:color w:val="000000"/>
        </w:rPr>
      </w:pPr>
      <w:r w:rsidRPr="0050342C">
        <w:rPr>
          <w:b/>
          <w:color w:val="000000"/>
        </w:rPr>
        <w:t xml:space="preserve">Полнометражный анимационный фильм "Мой сосед </w:t>
      </w:r>
      <w:proofErr w:type="spellStart"/>
      <w:r w:rsidRPr="0050342C">
        <w:rPr>
          <w:b/>
          <w:color w:val="000000"/>
        </w:rPr>
        <w:t>Тоторо</w:t>
      </w:r>
      <w:proofErr w:type="spellEnd"/>
      <w:r w:rsidRPr="0050342C">
        <w:rPr>
          <w:b/>
          <w:color w:val="000000"/>
        </w:rPr>
        <w:t>", студия "</w:t>
      </w:r>
      <w:proofErr w:type="spellStart"/>
      <w:r w:rsidRPr="0050342C">
        <w:rPr>
          <w:b/>
          <w:color w:val="000000"/>
        </w:rPr>
        <w:t>Ghibli</w:t>
      </w:r>
      <w:proofErr w:type="spellEnd"/>
      <w:r w:rsidRPr="0050342C">
        <w:rPr>
          <w:b/>
          <w:color w:val="000000"/>
        </w:rPr>
        <w:t xml:space="preserve">", режиссер X. </w:t>
      </w:r>
      <w:proofErr w:type="spellStart"/>
      <w:r w:rsidRPr="0050342C">
        <w:rPr>
          <w:b/>
          <w:color w:val="000000"/>
        </w:rPr>
        <w:t>Миядзаки</w:t>
      </w:r>
      <w:proofErr w:type="spellEnd"/>
      <w:r w:rsidRPr="0050342C">
        <w:rPr>
          <w:b/>
          <w:color w:val="000000"/>
        </w:rPr>
        <w:t>, 1988.</w:t>
      </w:r>
    </w:p>
    <w:p w:rsidR="0050342C" w:rsidRPr="0050342C" w:rsidRDefault="006228AF" w:rsidP="0050342C">
      <w:pPr>
        <w:rPr>
          <w:b/>
          <w:color w:val="000000"/>
        </w:rPr>
      </w:pPr>
      <w:hyperlink r:id="rId90" w:history="1">
        <w:r w:rsidR="0050342C" w:rsidRPr="0050342C">
          <w:rPr>
            <w:rStyle w:val="af4"/>
            <w:b/>
          </w:rPr>
          <w:t xml:space="preserve">Мой сосед </w:t>
        </w:r>
        <w:proofErr w:type="spellStart"/>
        <w:r w:rsidR="0050342C" w:rsidRPr="0050342C">
          <w:rPr>
            <w:rStyle w:val="af4"/>
            <w:b/>
          </w:rPr>
          <w:t>Тоторо</w:t>
        </w:r>
        <w:proofErr w:type="spellEnd"/>
        <w:r w:rsidR="0050342C" w:rsidRPr="0050342C">
          <w:rPr>
            <w:rStyle w:val="af4"/>
            <w:b/>
          </w:rPr>
          <w:t xml:space="preserve"> (мультфильм, 1988) смотреть онлайн в хорошем качестве HD (720) / </w:t>
        </w:r>
        <w:proofErr w:type="spellStart"/>
        <w:r w:rsidR="0050342C" w:rsidRPr="0050342C">
          <w:rPr>
            <w:rStyle w:val="af4"/>
            <w:b/>
          </w:rPr>
          <w:t>Full</w:t>
        </w:r>
        <w:proofErr w:type="spellEnd"/>
        <w:r w:rsidR="0050342C" w:rsidRPr="0050342C">
          <w:rPr>
            <w:rStyle w:val="af4"/>
            <w:b/>
          </w:rPr>
          <w:t xml:space="preserve"> HD (1080) (okko.tv)</w:t>
        </w:r>
      </w:hyperlink>
    </w:p>
    <w:p w:rsidR="0050342C" w:rsidRPr="0050342C" w:rsidRDefault="0050342C" w:rsidP="006B24F4">
      <w:pPr>
        <w:numPr>
          <w:ilvl w:val="0"/>
          <w:numId w:val="84"/>
        </w:numPr>
        <w:rPr>
          <w:b/>
          <w:color w:val="000000"/>
        </w:rPr>
      </w:pPr>
      <w:r w:rsidRPr="0050342C">
        <w:rPr>
          <w:b/>
          <w:color w:val="000000"/>
        </w:rPr>
        <w:t xml:space="preserve">Полнометражный анимационный фильм "Рыбка </w:t>
      </w:r>
      <w:proofErr w:type="spellStart"/>
      <w:r w:rsidRPr="0050342C">
        <w:rPr>
          <w:b/>
          <w:color w:val="000000"/>
        </w:rPr>
        <w:t>Поньо</w:t>
      </w:r>
      <w:proofErr w:type="spellEnd"/>
      <w:r w:rsidRPr="0050342C">
        <w:rPr>
          <w:b/>
          <w:color w:val="000000"/>
        </w:rPr>
        <w:t xml:space="preserve"> на утесе", студия "</w:t>
      </w:r>
      <w:proofErr w:type="spellStart"/>
      <w:r w:rsidRPr="0050342C">
        <w:rPr>
          <w:b/>
          <w:color w:val="000000"/>
        </w:rPr>
        <w:t>Ghibli</w:t>
      </w:r>
      <w:proofErr w:type="spellEnd"/>
      <w:r w:rsidRPr="0050342C">
        <w:rPr>
          <w:b/>
          <w:color w:val="000000"/>
        </w:rPr>
        <w:t xml:space="preserve">", режиссер X. </w:t>
      </w:r>
      <w:proofErr w:type="spellStart"/>
      <w:r w:rsidRPr="0050342C">
        <w:rPr>
          <w:b/>
          <w:color w:val="000000"/>
        </w:rPr>
        <w:t>Миядзаки</w:t>
      </w:r>
      <w:proofErr w:type="spellEnd"/>
      <w:r w:rsidRPr="0050342C">
        <w:rPr>
          <w:b/>
          <w:color w:val="000000"/>
        </w:rPr>
        <w:t>, 2008.</w:t>
      </w:r>
    </w:p>
    <w:p w:rsidR="0050342C" w:rsidRPr="0050342C" w:rsidRDefault="006228AF" w:rsidP="0050342C">
      <w:pPr>
        <w:rPr>
          <w:b/>
          <w:color w:val="000000"/>
        </w:rPr>
      </w:pPr>
      <w:hyperlink r:id="rId91" w:history="1">
        <w:r w:rsidR="0050342C" w:rsidRPr="0050342C">
          <w:rPr>
            <w:rStyle w:val="af4"/>
            <w:b/>
          </w:rPr>
          <w:t xml:space="preserve">Рыбка </w:t>
        </w:r>
        <w:proofErr w:type="spellStart"/>
        <w:r w:rsidR="0050342C" w:rsidRPr="0050342C">
          <w:rPr>
            <w:rStyle w:val="af4"/>
            <w:b/>
          </w:rPr>
          <w:t>Поньо</w:t>
        </w:r>
        <w:proofErr w:type="spellEnd"/>
        <w:r w:rsidR="0050342C" w:rsidRPr="0050342C">
          <w:rPr>
            <w:rStyle w:val="af4"/>
            <w:b/>
          </w:rPr>
          <w:t xml:space="preserve"> на утесе (мультфильм, 2008) смотреть онлайн в хорошем качестве HD (720) / </w:t>
        </w:r>
        <w:proofErr w:type="spellStart"/>
        <w:r w:rsidR="0050342C" w:rsidRPr="0050342C">
          <w:rPr>
            <w:rStyle w:val="af4"/>
            <w:b/>
          </w:rPr>
          <w:t>Full</w:t>
        </w:r>
        <w:proofErr w:type="spellEnd"/>
        <w:r w:rsidR="0050342C" w:rsidRPr="0050342C">
          <w:rPr>
            <w:rStyle w:val="af4"/>
            <w:b/>
          </w:rPr>
          <w:t xml:space="preserve"> HD (1080) (okko.tv)</w:t>
        </w:r>
      </w:hyperlink>
    </w:p>
    <w:p w:rsidR="0050342C" w:rsidRPr="004C5B74" w:rsidRDefault="0050342C" w:rsidP="004C5B74">
      <w:pPr>
        <w:rPr>
          <w:b/>
          <w:color w:val="000000"/>
        </w:rPr>
      </w:pPr>
    </w:p>
    <w:p w:rsidR="00F6223B" w:rsidRDefault="00F6223B" w:rsidP="00F6223B">
      <w:pPr>
        <w:pStyle w:val="a6"/>
        <w:ind w:left="1440"/>
        <w:jc w:val="both"/>
        <w:rPr>
          <w:b/>
          <w:color w:val="000000"/>
        </w:rPr>
      </w:pPr>
    </w:p>
    <w:p w:rsidR="0050342C" w:rsidRDefault="0050342C" w:rsidP="00D57A55">
      <w:pPr>
        <w:pStyle w:val="a6"/>
        <w:ind w:left="1440"/>
        <w:jc w:val="center"/>
        <w:rPr>
          <w:b/>
        </w:rPr>
      </w:pPr>
    </w:p>
    <w:p w:rsidR="0050342C" w:rsidRDefault="0050342C" w:rsidP="00D57A55">
      <w:pPr>
        <w:pStyle w:val="a6"/>
        <w:ind w:left="1440"/>
        <w:jc w:val="center"/>
        <w:rPr>
          <w:b/>
        </w:rPr>
      </w:pPr>
    </w:p>
    <w:p w:rsidR="0050342C" w:rsidRDefault="0050342C" w:rsidP="00D57A55">
      <w:pPr>
        <w:pStyle w:val="a6"/>
        <w:ind w:left="1440"/>
        <w:jc w:val="center"/>
        <w:rPr>
          <w:b/>
        </w:rPr>
      </w:pPr>
    </w:p>
    <w:p w:rsidR="0050342C" w:rsidRDefault="0050342C" w:rsidP="00D57A55">
      <w:pPr>
        <w:pStyle w:val="a6"/>
        <w:ind w:left="1440"/>
        <w:jc w:val="center"/>
        <w:rPr>
          <w:b/>
        </w:rPr>
      </w:pPr>
    </w:p>
    <w:p w:rsidR="0050342C" w:rsidRDefault="0050342C" w:rsidP="00D57A55">
      <w:pPr>
        <w:pStyle w:val="a6"/>
        <w:ind w:left="1440"/>
        <w:jc w:val="center"/>
        <w:rPr>
          <w:b/>
        </w:rPr>
      </w:pPr>
    </w:p>
    <w:p w:rsidR="0050342C" w:rsidRDefault="0050342C" w:rsidP="00D57A55">
      <w:pPr>
        <w:pStyle w:val="a6"/>
        <w:ind w:left="1440"/>
        <w:jc w:val="center"/>
        <w:rPr>
          <w:b/>
        </w:rPr>
      </w:pPr>
    </w:p>
    <w:p w:rsidR="0050342C" w:rsidRDefault="0050342C" w:rsidP="00D57A55">
      <w:pPr>
        <w:pStyle w:val="a6"/>
        <w:ind w:left="1440"/>
        <w:jc w:val="center"/>
        <w:rPr>
          <w:b/>
        </w:rPr>
      </w:pPr>
    </w:p>
    <w:p w:rsidR="00F6223B" w:rsidRDefault="00F6223B" w:rsidP="00D57A55">
      <w:pPr>
        <w:pStyle w:val="a6"/>
        <w:ind w:left="1440"/>
        <w:jc w:val="center"/>
        <w:rPr>
          <w:b/>
          <w:color w:val="000000"/>
        </w:rPr>
      </w:pPr>
      <w:r>
        <w:rPr>
          <w:b/>
        </w:rPr>
        <w:t xml:space="preserve">3.3. </w:t>
      </w:r>
      <w:r w:rsidR="00D310FC">
        <w:rPr>
          <w:b/>
          <w:color w:val="000000"/>
        </w:rPr>
        <w:t>Р</w:t>
      </w:r>
      <w:r w:rsidRPr="007854B5">
        <w:rPr>
          <w:b/>
          <w:color w:val="000000"/>
        </w:rPr>
        <w:t>ежим дня воспитанников</w:t>
      </w:r>
      <w:r>
        <w:rPr>
          <w:b/>
          <w:color w:val="000000"/>
        </w:rPr>
        <w:t>.</w:t>
      </w:r>
    </w:p>
    <w:p w:rsidR="00021D13" w:rsidRPr="00021D13" w:rsidRDefault="00021D13" w:rsidP="00021D13">
      <w:pPr>
        <w:widowControl w:val="0"/>
        <w:autoSpaceDE w:val="0"/>
        <w:autoSpaceDN w:val="0"/>
        <w:adjustRightInd w:val="0"/>
        <w:ind w:firstLine="709"/>
        <w:jc w:val="center"/>
        <w:rPr>
          <w:sz w:val="32"/>
          <w:szCs w:val="32"/>
        </w:rPr>
      </w:pPr>
      <w:r w:rsidRPr="00021D13">
        <w:rPr>
          <w:sz w:val="28"/>
          <w:szCs w:val="32"/>
        </w:rPr>
        <w:t>Режим дня холодный  период года.</w:t>
      </w:r>
    </w:p>
    <w:tbl>
      <w:tblPr>
        <w:tblpPr w:leftFromText="180" w:rightFromText="180" w:vertAnchor="text" w:horzAnchor="page" w:tblpX="907" w:tblpY="9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39"/>
        <w:gridCol w:w="8"/>
        <w:gridCol w:w="1750"/>
        <w:gridCol w:w="1506"/>
        <w:gridCol w:w="1701"/>
        <w:gridCol w:w="1984"/>
      </w:tblGrid>
      <w:tr w:rsidR="00021D13" w:rsidRPr="00021D13" w:rsidTr="00021D13">
        <w:trPr>
          <w:trHeight w:val="215"/>
        </w:trPr>
        <w:tc>
          <w:tcPr>
            <w:tcW w:w="2093" w:type="dxa"/>
          </w:tcPr>
          <w:p w:rsidR="00021D13" w:rsidRPr="00021D13" w:rsidRDefault="00021D13" w:rsidP="00021D13">
            <w:r w:rsidRPr="00021D13">
              <w:rPr>
                <w:sz w:val="22"/>
                <w:szCs w:val="22"/>
              </w:rPr>
              <w:t>Режим</w:t>
            </w:r>
            <w:proofErr w:type="gramStart"/>
            <w:r w:rsidRPr="00021D13">
              <w:rPr>
                <w:sz w:val="22"/>
                <w:szCs w:val="22"/>
              </w:rPr>
              <w:t>.</w:t>
            </w:r>
            <w:proofErr w:type="gramEnd"/>
            <w:r w:rsidRPr="00021D13">
              <w:rPr>
                <w:sz w:val="22"/>
                <w:szCs w:val="22"/>
              </w:rPr>
              <w:t xml:space="preserve"> </w:t>
            </w:r>
            <w:proofErr w:type="gramStart"/>
            <w:r w:rsidRPr="00021D13">
              <w:rPr>
                <w:sz w:val="22"/>
                <w:szCs w:val="22"/>
              </w:rPr>
              <w:t>м</w:t>
            </w:r>
            <w:proofErr w:type="gramEnd"/>
            <w:r w:rsidRPr="00021D13">
              <w:rPr>
                <w:sz w:val="22"/>
                <w:szCs w:val="22"/>
              </w:rPr>
              <w:t>оменты</w:t>
            </w:r>
          </w:p>
        </w:tc>
        <w:tc>
          <w:tcPr>
            <w:tcW w:w="1839" w:type="dxa"/>
          </w:tcPr>
          <w:p w:rsidR="00021D13" w:rsidRPr="00021D13" w:rsidRDefault="00021D13" w:rsidP="00021D13">
            <w:pPr>
              <w:jc w:val="center"/>
            </w:pPr>
            <w:r w:rsidRPr="00021D13">
              <w:rPr>
                <w:sz w:val="22"/>
                <w:szCs w:val="22"/>
              </w:rPr>
              <w:t xml:space="preserve">Первая младшая разновозрастная группа </w:t>
            </w:r>
          </w:p>
          <w:p w:rsidR="00021D13" w:rsidRPr="00021D13" w:rsidRDefault="00021D13" w:rsidP="00021D13">
            <w:pPr>
              <w:jc w:val="center"/>
            </w:pPr>
            <w:r w:rsidRPr="00021D13">
              <w:rPr>
                <w:sz w:val="22"/>
                <w:szCs w:val="22"/>
              </w:rPr>
              <w:t>(1,6 -3л)</w:t>
            </w:r>
          </w:p>
        </w:tc>
        <w:tc>
          <w:tcPr>
            <w:tcW w:w="1758" w:type="dxa"/>
            <w:gridSpan w:val="2"/>
          </w:tcPr>
          <w:p w:rsidR="00021D13" w:rsidRPr="00021D13" w:rsidRDefault="00021D13" w:rsidP="00021D13">
            <w:pPr>
              <w:jc w:val="center"/>
            </w:pPr>
            <w:r w:rsidRPr="00021D13">
              <w:rPr>
                <w:sz w:val="22"/>
                <w:szCs w:val="22"/>
              </w:rPr>
              <w:t>Вторая младшая группа</w:t>
            </w:r>
          </w:p>
          <w:p w:rsidR="00021D13" w:rsidRPr="00021D13" w:rsidRDefault="00021D13" w:rsidP="00021D13">
            <w:pPr>
              <w:jc w:val="center"/>
            </w:pPr>
            <w:r w:rsidRPr="00021D13">
              <w:rPr>
                <w:sz w:val="22"/>
                <w:szCs w:val="22"/>
              </w:rPr>
              <w:t>(3-4г)</w:t>
            </w:r>
          </w:p>
        </w:tc>
        <w:tc>
          <w:tcPr>
            <w:tcW w:w="1506" w:type="dxa"/>
          </w:tcPr>
          <w:p w:rsidR="00021D13" w:rsidRPr="00021D13" w:rsidRDefault="00021D13" w:rsidP="00021D13">
            <w:r w:rsidRPr="00021D13">
              <w:rPr>
                <w:sz w:val="22"/>
                <w:szCs w:val="22"/>
              </w:rPr>
              <w:t xml:space="preserve">Средняя  группа </w:t>
            </w:r>
          </w:p>
          <w:p w:rsidR="00021D13" w:rsidRPr="00021D13" w:rsidRDefault="00021D13" w:rsidP="00021D13">
            <w:r w:rsidRPr="00021D13">
              <w:rPr>
                <w:sz w:val="22"/>
                <w:szCs w:val="22"/>
              </w:rPr>
              <w:t>(4-5л)</w:t>
            </w:r>
          </w:p>
        </w:tc>
        <w:tc>
          <w:tcPr>
            <w:tcW w:w="1701" w:type="dxa"/>
          </w:tcPr>
          <w:p w:rsidR="00021D13" w:rsidRPr="00021D13" w:rsidRDefault="00021D13" w:rsidP="00021D13">
            <w:r w:rsidRPr="00021D13">
              <w:rPr>
                <w:sz w:val="22"/>
                <w:szCs w:val="22"/>
              </w:rPr>
              <w:t>Старшая группа</w:t>
            </w:r>
          </w:p>
          <w:p w:rsidR="00021D13" w:rsidRPr="00021D13" w:rsidRDefault="00021D13" w:rsidP="00021D13">
            <w:r w:rsidRPr="00021D13">
              <w:rPr>
                <w:sz w:val="22"/>
                <w:szCs w:val="22"/>
              </w:rPr>
              <w:t>(5-6л)</w:t>
            </w:r>
          </w:p>
        </w:tc>
        <w:tc>
          <w:tcPr>
            <w:tcW w:w="1984" w:type="dxa"/>
          </w:tcPr>
          <w:p w:rsidR="00021D13" w:rsidRPr="00021D13" w:rsidRDefault="00021D13" w:rsidP="00021D13">
            <w:r w:rsidRPr="00021D13">
              <w:rPr>
                <w:sz w:val="22"/>
                <w:szCs w:val="22"/>
              </w:rPr>
              <w:t>Подготовительная к школе группа</w:t>
            </w:r>
          </w:p>
          <w:p w:rsidR="00021D13" w:rsidRPr="00021D13" w:rsidRDefault="00021D13" w:rsidP="00021D13">
            <w:r w:rsidRPr="00021D13">
              <w:rPr>
                <w:sz w:val="22"/>
                <w:szCs w:val="22"/>
              </w:rPr>
              <w:t>(6-7 л)</w:t>
            </w:r>
          </w:p>
        </w:tc>
      </w:tr>
      <w:tr w:rsidR="00021D13" w:rsidRPr="00021D13" w:rsidTr="00021D13">
        <w:trPr>
          <w:trHeight w:val="996"/>
        </w:trPr>
        <w:tc>
          <w:tcPr>
            <w:tcW w:w="2093" w:type="dxa"/>
          </w:tcPr>
          <w:p w:rsidR="00021D13" w:rsidRPr="00021D13" w:rsidRDefault="00021D13" w:rsidP="00021D13">
            <w:r w:rsidRPr="00021D13">
              <w:rPr>
                <w:sz w:val="22"/>
                <w:szCs w:val="22"/>
              </w:rPr>
              <w:t xml:space="preserve">Утренний приём </w:t>
            </w:r>
            <w:proofErr w:type="spellStart"/>
            <w:r w:rsidRPr="00021D13">
              <w:rPr>
                <w:sz w:val="22"/>
                <w:szCs w:val="22"/>
              </w:rPr>
              <w:t>утр</w:t>
            </w:r>
            <w:proofErr w:type="gramStart"/>
            <w:r w:rsidRPr="00021D13">
              <w:rPr>
                <w:sz w:val="22"/>
                <w:szCs w:val="22"/>
              </w:rPr>
              <w:t>.г</w:t>
            </w:r>
            <w:proofErr w:type="gramEnd"/>
            <w:r w:rsidRPr="00021D13">
              <w:rPr>
                <w:sz w:val="22"/>
                <w:szCs w:val="22"/>
              </w:rPr>
              <w:t>имнастика</w:t>
            </w:r>
            <w:proofErr w:type="spellEnd"/>
            <w:r w:rsidRPr="00021D13">
              <w:rPr>
                <w:sz w:val="22"/>
                <w:szCs w:val="22"/>
              </w:rPr>
              <w:t xml:space="preserve">, </w:t>
            </w:r>
            <w:proofErr w:type="spellStart"/>
            <w:r w:rsidRPr="00021D13">
              <w:rPr>
                <w:sz w:val="22"/>
                <w:szCs w:val="22"/>
              </w:rPr>
              <w:t>самост</w:t>
            </w:r>
            <w:proofErr w:type="spellEnd"/>
            <w:r w:rsidRPr="00021D13">
              <w:rPr>
                <w:sz w:val="22"/>
                <w:szCs w:val="22"/>
              </w:rPr>
              <w:t>-я.</w:t>
            </w:r>
          </w:p>
          <w:p w:rsidR="00021D13" w:rsidRPr="00021D13" w:rsidRDefault="00021D13" w:rsidP="00021D13">
            <w:r w:rsidRPr="00021D13">
              <w:rPr>
                <w:sz w:val="22"/>
                <w:szCs w:val="22"/>
              </w:rPr>
              <w:t xml:space="preserve"> </w:t>
            </w:r>
            <w:proofErr w:type="gramStart"/>
            <w:r w:rsidRPr="00021D13">
              <w:rPr>
                <w:sz w:val="22"/>
                <w:szCs w:val="22"/>
              </w:rPr>
              <w:t>д-</w:t>
            </w:r>
            <w:proofErr w:type="gramEnd"/>
            <w:r w:rsidRPr="00021D13">
              <w:rPr>
                <w:sz w:val="22"/>
                <w:szCs w:val="22"/>
              </w:rPr>
              <w:t>.</w:t>
            </w:r>
            <w:proofErr w:type="spellStart"/>
            <w:r w:rsidRPr="00021D13">
              <w:rPr>
                <w:sz w:val="22"/>
                <w:szCs w:val="22"/>
              </w:rPr>
              <w:t>ть</w:t>
            </w:r>
            <w:proofErr w:type="spellEnd"/>
          </w:p>
        </w:tc>
        <w:tc>
          <w:tcPr>
            <w:tcW w:w="1847" w:type="dxa"/>
            <w:gridSpan w:val="2"/>
          </w:tcPr>
          <w:p w:rsidR="00021D13" w:rsidRPr="00021D13" w:rsidRDefault="00021D13" w:rsidP="00021D13">
            <w:r w:rsidRPr="00021D13">
              <w:rPr>
                <w:sz w:val="22"/>
                <w:szCs w:val="22"/>
              </w:rPr>
              <w:t>7.00 -8.</w:t>
            </w:r>
            <w:r w:rsidRPr="00021D13">
              <w:rPr>
                <w:sz w:val="22"/>
                <w:szCs w:val="22"/>
                <w:lang w:val="en-US"/>
              </w:rPr>
              <w:t>3</w:t>
            </w:r>
            <w:r w:rsidRPr="00021D13">
              <w:rPr>
                <w:sz w:val="22"/>
                <w:szCs w:val="22"/>
              </w:rPr>
              <w:t>5</w:t>
            </w:r>
          </w:p>
        </w:tc>
        <w:tc>
          <w:tcPr>
            <w:tcW w:w="1750" w:type="dxa"/>
          </w:tcPr>
          <w:p w:rsidR="00021D13" w:rsidRPr="00021D13" w:rsidRDefault="00021D13" w:rsidP="00021D13">
            <w:pPr>
              <w:rPr>
                <w:lang w:val="en-US"/>
              </w:rPr>
            </w:pPr>
            <w:r w:rsidRPr="00021D13">
              <w:rPr>
                <w:sz w:val="22"/>
                <w:szCs w:val="22"/>
              </w:rPr>
              <w:t>7.00-8.</w:t>
            </w:r>
            <w:r w:rsidRPr="00021D13">
              <w:rPr>
                <w:sz w:val="22"/>
                <w:szCs w:val="22"/>
                <w:lang w:val="en-US"/>
              </w:rPr>
              <w:t>35</w:t>
            </w:r>
          </w:p>
        </w:tc>
        <w:tc>
          <w:tcPr>
            <w:tcW w:w="1506" w:type="dxa"/>
          </w:tcPr>
          <w:p w:rsidR="00021D13" w:rsidRPr="00021D13" w:rsidRDefault="00021D13" w:rsidP="00021D13">
            <w:pPr>
              <w:rPr>
                <w:lang w:val="en-US"/>
              </w:rPr>
            </w:pPr>
            <w:r w:rsidRPr="00021D13">
              <w:rPr>
                <w:sz w:val="22"/>
                <w:szCs w:val="22"/>
              </w:rPr>
              <w:t>7.00 - 8.</w:t>
            </w:r>
            <w:r w:rsidRPr="00021D13">
              <w:rPr>
                <w:sz w:val="22"/>
                <w:szCs w:val="22"/>
                <w:lang w:val="en-US"/>
              </w:rPr>
              <w:t>35</w:t>
            </w:r>
          </w:p>
        </w:tc>
        <w:tc>
          <w:tcPr>
            <w:tcW w:w="1701" w:type="dxa"/>
          </w:tcPr>
          <w:p w:rsidR="00021D13" w:rsidRPr="00021D13" w:rsidRDefault="00021D13" w:rsidP="00021D13">
            <w:pPr>
              <w:rPr>
                <w:lang w:val="en-US"/>
              </w:rPr>
            </w:pPr>
            <w:r w:rsidRPr="00021D13">
              <w:rPr>
                <w:sz w:val="22"/>
                <w:szCs w:val="22"/>
              </w:rPr>
              <w:t>7.00-8.</w:t>
            </w:r>
            <w:r w:rsidRPr="00021D13">
              <w:rPr>
                <w:sz w:val="22"/>
                <w:szCs w:val="22"/>
                <w:lang w:val="en-US"/>
              </w:rPr>
              <w:t>40</w:t>
            </w:r>
          </w:p>
        </w:tc>
        <w:tc>
          <w:tcPr>
            <w:tcW w:w="1984" w:type="dxa"/>
          </w:tcPr>
          <w:p w:rsidR="00021D13" w:rsidRPr="00021D13" w:rsidRDefault="00021D13" w:rsidP="00021D13">
            <w:pPr>
              <w:rPr>
                <w:lang w:val="en-US"/>
              </w:rPr>
            </w:pPr>
            <w:r w:rsidRPr="00021D13">
              <w:rPr>
                <w:sz w:val="22"/>
                <w:szCs w:val="22"/>
              </w:rPr>
              <w:t>7.00-8.</w:t>
            </w:r>
            <w:r w:rsidRPr="00021D13">
              <w:rPr>
                <w:sz w:val="22"/>
                <w:szCs w:val="22"/>
                <w:lang w:val="en-US"/>
              </w:rPr>
              <w:t>40</w:t>
            </w:r>
          </w:p>
        </w:tc>
      </w:tr>
      <w:tr w:rsidR="00021D13" w:rsidRPr="00021D13" w:rsidTr="00021D13">
        <w:trPr>
          <w:trHeight w:val="296"/>
        </w:trPr>
        <w:tc>
          <w:tcPr>
            <w:tcW w:w="2093" w:type="dxa"/>
          </w:tcPr>
          <w:p w:rsidR="00021D13" w:rsidRPr="00021D13" w:rsidRDefault="00021D13" w:rsidP="00021D13">
            <w:r w:rsidRPr="00021D13">
              <w:rPr>
                <w:sz w:val="22"/>
                <w:szCs w:val="22"/>
              </w:rPr>
              <w:t>Подготовка к завтраку, завтрак</w:t>
            </w:r>
          </w:p>
        </w:tc>
        <w:tc>
          <w:tcPr>
            <w:tcW w:w="1847" w:type="dxa"/>
            <w:gridSpan w:val="2"/>
          </w:tcPr>
          <w:p w:rsidR="00021D13" w:rsidRPr="00021D13" w:rsidRDefault="00021D13" w:rsidP="00021D13">
            <w:r w:rsidRPr="00021D13">
              <w:rPr>
                <w:sz w:val="22"/>
                <w:szCs w:val="22"/>
              </w:rPr>
              <w:t>8.30-8.40</w:t>
            </w:r>
          </w:p>
        </w:tc>
        <w:tc>
          <w:tcPr>
            <w:tcW w:w="1750" w:type="dxa"/>
          </w:tcPr>
          <w:p w:rsidR="00021D13" w:rsidRPr="00021D13" w:rsidRDefault="00021D13" w:rsidP="00021D13">
            <w:r w:rsidRPr="00021D13">
              <w:rPr>
                <w:sz w:val="22"/>
                <w:szCs w:val="22"/>
              </w:rPr>
              <w:t>8.30-8.40</w:t>
            </w:r>
          </w:p>
        </w:tc>
        <w:tc>
          <w:tcPr>
            <w:tcW w:w="1506" w:type="dxa"/>
          </w:tcPr>
          <w:p w:rsidR="00021D13" w:rsidRPr="00021D13" w:rsidRDefault="00021D13" w:rsidP="00021D13">
            <w:r w:rsidRPr="00021D13">
              <w:rPr>
                <w:sz w:val="22"/>
                <w:szCs w:val="22"/>
              </w:rPr>
              <w:t>8.35-8.45</w:t>
            </w:r>
          </w:p>
        </w:tc>
        <w:tc>
          <w:tcPr>
            <w:tcW w:w="1701" w:type="dxa"/>
          </w:tcPr>
          <w:p w:rsidR="00021D13" w:rsidRPr="00021D13" w:rsidRDefault="00021D13" w:rsidP="00021D13">
            <w:r w:rsidRPr="00021D13">
              <w:rPr>
                <w:sz w:val="22"/>
                <w:szCs w:val="22"/>
              </w:rPr>
              <w:t>8.40- 8.50</w:t>
            </w:r>
          </w:p>
        </w:tc>
        <w:tc>
          <w:tcPr>
            <w:tcW w:w="1984" w:type="dxa"/>
          </w:tcPr>
          <w:p w:rsidR="00021D13" w:rsidRPr="00021D13" w:rsidRDefault="00021D13" w:rsidP="00021D13">
            <w:r w:rsidRPr="00021D13">
              <w:rPr>
                <w:sz w:val="22"/>
                <w:szCs w:val="22"/>
              </w:rPr>
              <w:t>8.40-8.50</w:t>
            </w:r>
          </w:p>
        </w:tc>
      </w:tr>
      <w:tr w:rsidR="00021D13" w:rsidRPr="00021D13" w:rsidTr="00021D13">
        <w:trPr>
          <w:trHeight w:val="232"/>
        </w:trPr>
        <w:tc>
          <w:tcPr>
            <w:tcW w:w="2093" w:type="dxa"/>
          </w:tcPr>
          <w:p w:rsidR="00021D13" w:rsidRPr="00021D13" w:rsidRDefault="00021D13" w:rsidP="00021D13">
            <w:proofErr w:type="spellStart"/>
            <w:r w:rsidRPr="00021D13">
              <w:rPr>
                <w:sz w:val="22"/>
                <w:szCs w:val="22"/>
              </w:rPr>
              <w:t>Сам</w:t>
            </w:r>
            <w:proofErr w:type="gramStart"/>
            <w:r w:rsidRPr="00021D13">
              <w:rPr>
                <w:sz w:val="22"/>
                <w:szCs w:val="22"/>
              </w:rPr>
              <w:t>.д</w:t>
            </w:r>
            <w:proofErr w:type="gramEnd"/>
            <w:r w:rsidRPr="00021D13">
              <w:rPr>
                <w:sz w:val="22"/>
                <w:szCs w:val="22"/>
              </w:rPr>
              <w:t>еятельность</w:t>
            </w:r>
            <w:proofErr w:type="spellEnd"/>
          </w:p>
          <w:p w:rsidR="00021D13" w:rsidRPr="00021D13" w:rsidRDefault="00021D13" w:rsidP="00021D13"/>
        </w:tc>
        <w:tc>
          <w:tcPr>
            <w:tcW w:w="1847" w:type="dxa"/>
            <w:gridSpan w:val="2"/>
          </w:tcPr>
          <w:p w:rsidR="00021D13" w:rsidRPr="00021D13" w:rsidRDefault="00021D13" w:rsidP="00021D13">
            <w:r w:rsidRPr="00021D13">
              <w:rPr>
                <w:sz w:val="22"/>
                <w:szCs w:val="22"/>
              </w:rPr>
              <w:t>8.40-8.45</w:t>
            </w:r>
          </w:p>
        </w:tc>
        <w:tc>
          <w:tcPr>
            <w:tcW w:w="1750" w:type="dxa"/>
          </w:tcPr>
          <w:p w:rsidR="00021D13" w:rsidRPr="00021D13" w:rsidRDefault="00021D13" w:rsidP="00021D13">
            <w:r w:rsidRPr="00021D13">
              <w:rPr>
                <w:sz w:val="22"/>
                <w:szCs w:val="22"/>
              </w:rPr>
              <w:t>8.40-8.50</w:t>
            </w:r>
          </w:p>
        </w:tc>
        <w:tc>
          <w:tcPr>
            <w:tcW w:w="1506" w:type="dxa"/>
          </w:tcPr>
          <w:p w:rsidR="00021D13" w:rsidRPr="00021D13" w:rsidRDefault="00021D13" w:rsidP="00021D13">
            <w:r w:rsidRPr="00021D13">
              <w:rPr>
                <w:sz w:val="22"/>
                <w:szCs w:val="22"/>
              </w:rPr>
              <w:t>8.45-8.50</w:t>
            </w:r>
          </w:p>
        </w:tc>
        <w:tc>
          <w:tcPr>
            <w:tcW w:w="1701" w:type="dxa"/>
          </w:tcPr>
          <w:p w:rsidR="00021D13" w:rsidRPr="00021D13" w:rsidRDefault="00021D13" w:rsidP="00021D13">
            <w:r w:rsidRPr="00021D13">
              <w:rPr>
                <w:sz w:val="22"/>
                <w:szCs w:val="22"/>
              </w:rPr>
              <w:t>8.50-8.55</w:t>
            </w:r>
          </w:p>
        </w:tc>
        <w:tc>
          <w:tcPr>
            <w:tcW w:w="1984" w:type="dxa"/>
          </w:tcPr>
          <w:p w:rsidR="00021D13" w:rsidRPr="00021D13" w:rsidRDefault="00021D13" w:rsidP="00021D13">
            <w:r w:rsidRPr="00021D13">
              <w:rPr>
                <w:sz w:val="22"/>
                <w:szCs w:val="22"/>
              </w:rPr>
              <w:t>8.50-8.55</w:t>
            </w:r>
          </w:p>
        </w:tc>
      </w:tr>
      <w:tr w:rsidR="00021D13" w:rsidRPr="00021D13" w:rsidTr="00021D13">
        <w:trPr>
          <w:trHeight w:val="232"/>
        </w:trPr>
        <w:tc>
          <w:tcPr>
            <w:tcW w:w="2093" w:type="dxa"/>
          </w:tcPr>
          <w:p w:rsidR="00021D13" w:rsidRPr="00021D13" w:rsidRDefault="00021D13" w:rsidP="00021D13">
            <w:r w:rsidRPr="00021D13">
              <w:rPr>
                <w:sz w:val="22"/>
                <w:szCs w:val="22"/>
              </w:rPr>
              <w:t xml:space="preserve">Подготовка </w:t>
            </w:r>
            <w:proofErr w:type="gramStart"/>
            <w:r w:rsidRPr="00021D13">
              <w:rPr>
                <w:sz w:val="22"/>
                <w:szCs w:val="22"/>
              </w:rPr>
              <w:t>к</w:t>
            </w:r>
            <w:proofErr w:type="gramEnd"/>
            <w:r w:rsidRPr="00021D13">
              <w:rPr>
                <w:sz w:val="22"/>
                <w:szCs w:val="22"/>
              </w:rPr>
              <w:t xml:space="preserve"> ОД</w:t>
            </w:r>
          </w:p>
          <w:p w:rsidR="00021D13" w:rsidRPr="00021D13" w:rsidRDefault="00021D13" w:rsidP="00021D13"/>
        </w:tc>
        <w:tc>
          <w:tcPr>
            <w:tcW w:w="1847" w:type="dxa"/>
            <w:gridSpan w:val="2"/>
          </w:tcPr>
          <w:p w:rsidR="00021D13" w:rsidRPr="00021D13" w:rsidRDefault="00021D13" w:rsidP="00021D13">
            <w:r w:rsidRPr="00021D13">
              <w:rPr>
                <w:sz w:val="22"/>
                <w:szCs w:val="22"/>
              </w:rPr>
              <w:t>8.45-8.50</w:t>
            </w:r>
          </w:p>
        </w:tc>
        <w:tc>
          <w:tcPr>
            <w:tcW w:w="1750" w:type="dxa"/>
          </w:tcPr>
          <w:p w:rsidR="00021D13" w:rsidRPr="00021D13" w:rsidRDefault="00021D13" w:rsidP="00021D13">
            <w:r w:rsidRPr="00021D13">
              <w:rPr>
                <w:sz w:val="22"/>
                <w:szCs w:val="22"/>
              </w:rPr>
              <w:t>8.50-9.00</w:t>
            </w:r>
          </w:p>
        </w:tc>
        <w:tc>
          <w:tcPr>
            <w:tcW w:w="1506" w:type="dxa"/>
          </w:tcPr>
          <w:p w:rsidR="00021D13" w:rsidRPr="00021D13" w:rsidRDefault="00021D13" w:rsidP="00021D13">
            <w:r w:rsidRPr="00021D13">
              <w:rPr>
                <w:sz w:val="22"/>
                <w:szCs w:val="22"/>
              </w:rPr>
              <w:t>8.50-9.00</w:t>
            </w:r>
          </w:p>
        </w:tc>
        <w:tc>
          <w:tcPr>
            <w:tcW w:w="1701" w:type="dxa"/>
          </w:tcPr>
          <w:p w:rsidR="00021D13" w:rsidRPr="00021D13" w:rsidRDefault="00021D13" w:rsidP="00021D13">
            <w:r w:rsidRPr="00021D13">
              <w:rPr>
                <w:sz w:val="22"/>
                <w:szCs w:val="22"/>
              </w:rPr>
              <w:t>8.55-9.00</w:t>
            </w:r>
          </w:p>
        </w:tc>
        <w:tc>
          <w:tcPr>
            <w:tcW w:w="1984" w:type="dxa"/>
          </w:tcPr>
          <w:p w:rsidR="00021D13" w:rsidRPr="00021D13" w:rsidRDefault="00021D13" w:rsidP="00021D13">
            <w:r w:rsidRPr="00021D13">
              <w:rPr>
                <w:sz w:val="22"/>
                <w:szCs w:val="22"/>
              </w:rPr>
              <w:t>8.55-9.00</w:t>
            </w:r>
          </w:p>
        </w:tc>
      </w:tr>
      <w:tr w:rsidR="00021D13" w:rsidRPr="00021D13" w:rsidTr="00021D13">
        <w:trPr>
          <w:trHeight w:val="263"/>
        </w:trPr>
        <w:tc>
          <w:tcPr>
            <w:tcW w:w="2093" w:type="dxa"/>
          </w:tcPr>
          <w:p w:rsidR="00021D13" w:rsidRPr="00021D13" w:rsidRDefault="00021D13" w:rsidP="00021D13">
            <w:r w:rsidRPr="00021D13">
              <w:rPr>
                <w:sz w:val="22"/>
                <w:szCs w:val="22"/>
              </w:rPr>
              <w:t>1-е занятие</w:t>
            </w:r>
          </w:p>
        </w:tc>
        <w:tc>
          <w:tcPr>
            <w:tcW w:w="1847" w:type="dxa"/>
            <w:gridSpan w:val="2"/>
          </w:tcPr>
          <w:p w:rsidR="00021D13" w:rsidRPr="00021D13" w:rsidRDefault="00021D13" w:rsidP="00021D13">
            <w:r w:rsidRPr="00021D13">
              <w:rPr>
                <w:sz w:val="22"/>
                <w:szCs w:val="22"/>
              </w:rPr>
              <w:t>8.50-9.00</w:t>
            </w:r>
          </w:p>
        </w:tc>
        <w:tc>
          <w:tcPr>
            <w:tcW w:w="1750" w:type="dxa"/>
          </w:tcPr>
          <w:p w:rsidR="00021D13" w:rsidRPr="00021D13" w:rsidRDefault="00021D13" w:rsidP="00021D13">
            <w:r w:rsidRPr="00021D13">
              <w:rPr>
                <w:sz w:val="22"/>
                <w:szCs w:val="22"/>
              </w:rPr>
              <w:t>9.00-9.15</w:t>
            </w:r>
          </w:p>
        </w:tc>
        <w:tc>
          <w:tcPr>
            <w:tcW w:w="1506" w:type="dxa"/>
          </w:tcPr>
          <w:p w:rsidR="00021D13" w:rsidRPr="00021D13" w:rsidRDefault="00021D13" w:rsidP="00021D13">
            <w:r w:rsidRPr="00021D13">
              <w:rPr>
                <w:sz w:val="22"/>
                <w:szCs w:val="22"/>
              </w:rPr>
              <w:t>9.00-9.20</w:t>
            </w:r>
          </w:p>
        </w:tc>
        <w:tc>
          <w:tcPr>
            <w:tcW w:w="1701" w:type="dxa"/>
          </w:tcPr>
          <w:p w:rsidR="00021D13" w:rsidRPr="00021D13" w:rsidRDefault="00021D13" w:rsidP="00021D13">
            <w:r w:rsidRPr="00021D13">
              <w:rPr>
                <w:sz w:val="22"/>
                <w:szCs w:val="22"/>
              </w:rPr>
              <w:t>9.00-9.25</w:t>
            </w:r>
          </w:p>
        </w:tc>
        <w:tc>
          <w:tcPr>
            <w:tcW w:w="1984" w:type="dxa"/>
          </w:tcPr>
          <w:p w:rsidR="00021D13" w:rsidRPr="00021D13" w:rsidRDefault="00021D13" w:rsidP="00021D13">
            <w:r w:rsidRPr="00021D13">
              <w:rPr>
                <w:sz w:val="22"/>
                <w:szCs w:val="22"/>
              </w:rPr>
              <w:t>9.00-9.30</w:t>
            </w:r>
          </w:p>
        </w:tc>
      </w:tr>
      <w:tr w:rsidR="00021D13" w:rsidRPr="00021D13" w:rsidTr="00021D13">
        <w:trPr>
          <w:trHeight w:val="531"/>
        </w:trPr>
        <w:tc>
          <w:tcPr>
            <w:tcW w:w="2093" w:type="dxa"/>
          </w:tcPr>
          <w:p w:rsidR="00021D13" w:rsidRPr="00021D13" w:rsidRDefault="00021D13" w:rsidP="00021D13">
            <w:r w:rsidRPr="00021D13">
              <w:rPr>
                <w:sz w:val="22"/>
                <w:szCs w:val="22"/>
              </w:rPr>
              <w:t>Подготовка ко 2 занятию</w:t>
            </w:r>
          </w:p>
        </w:tc>
        <w:tc>
          <w:tcPr>
            <w:tcW w:w="1847" w:type="dxa"/>
            <w:gridSpan w:val="2"/>
          </w:tcPr>
          <w:p w:rsidR="00021D13" w:rsidRPr="00021D13" w:rsidRDefault="00021D13" w:rsidP="00021D13">
            <w:r w:rsidRPr="00021D13">
              <w:rPr>
                <w:sz w:val="22"/>
                <w:szCs w:val="22"/>
              </w:rPr>
              <w:t>9.00- 9.15</w:t>
            </w:r>
          </w:p>
        </w:tc>
        <w:tc>
          <w:tcPr>
            <w:tcW w:w="1750" w:type="dxa"/>
          </w:tcPr>
          <w:p w:rsidR="00021D13" w:rsidRPr="00021D13" w:rsidRDefault="00021D13" w:rsidP="00021D13">
            <w:r w:rsidRPr="00021D13">
              <w:rPr>
                <w:sz w:val="22"/>
                <w:szCs w:val="22"/>
              </w:rPr>
              <w:t>9.15-9.25</w:t>
            </w:r>
          </w:p>
        </w:tc>
        <w:tc>
          <w:tcPr>
            <w:tcW w:w="1506" w:type="dxa"/>
          </w:tcPr>
          <w:p w:rsidR="00021D13" w:rsidRPr="00021D13" w:rsidRDefault="00021D13" w:rsidP="00021D13">
            <w:r w:rsidRPr="00021D13">
              <w:rPr>
                <w:sz w:val="22"/>
                <w:szCs w:val="22"/>
              </w:rPr>
              <w:t>9.20-9.30</w:t>
            </w:r>
          </w:p>
        </w:tc>
        <w:tc>
          <w:tcPr>
            <w:tcW w:w="1701" w:type="dxa"/>
          </w:tcPr>
          <w:p w:rsidR="00021D13" w:rsidRPr="00021D13" w:rsidRDefault="00021D13" w:rsidP="00021D13">
            <w:r w:rsidRPr="00021D13">
              <w:rPr>
                <w:sz w:val="22"/>
                <w:szCs w:val="22"/>
              </w:rPr>
              <w:t>9.25-9.35</w:t>
            </w:r>
          </w:p>
        </w:tc>
        <w:tc>
          <w:tcPr>
            <w:tcW w:w="1984" w:type="dxa"/>
          </w:tcPr>
          <w:p w:rsidR="00021D13" w:rsidRPr="00021D13" w:rsidRDefault="00021D13" w:rsidP="00021D13">
            <w:r w:rsidRPr="00021D13">
              <w:rPr>
                <w:sz w:val="22"/>
                <w:szCs w:val="22"/>
              </w:rPr>
              <w:t>9.30 – 9.40</w:t>
            </w:r>
          </w:p>
        </w:tc>
      </w:tr>
      <w:tr w:rsidR="00021D13" w:rsidRPr="00021D13" w:rsidTr="00021D13">
        <w:trPr>
          <w:trHeight w:val="263"/>
        </w:trPr>
        <w:tc>
          <w:tcPr>
            <w:tcW w:w="2093" w:type="dxa"/>
          </w:tcPr>
          <w:p w:rsidR="00021D13" w:rsidRPr="00021D13" w:rsidRDefault="00021D13" w:rsidP="00021D13">
            <w:r w:rsidRPr="00021D13">
              <w:rPr>
                <w:sz w:val="22"/>
                <w:szCs w:val="22"/>
              </w:rPr>
              <w:t>2-е занятие</w:t>
            </w:r>
          </w:p>
        </w:tc>
        <w:tc>
          <w:tcPr>
            <w:tcW w:w="1847" w:type="dxa"/>
            <w:gridSpan w:val="2"/>
          </w:tcPr>
          <w:p w:rsidR="00021D13" w:rsidRPr="00021D13" w:rsidRDefault="00021D13" w:rsidP="00021D13">
            <w:r w:rsidRPr="00021D13">
              <w:rPr>
                <w:sz w:val="22"/>
                <w:szCs w:val="22"/>
              </w:rPr>
              <w:t>9.15-9.25</w:t>
            </w:r>
          </w:p>
        </w:tc>
        <w:tc>
          <w:tcPr>
            <w:tcW w:w="1750" w:type="dxa"/>
          </w:tcPr>
          <w:p w:rsidR="00021D13" w:rsidRPr="00021D13" w:rsidRDefault="00021D13" w:rsidP="00021D13">
            <w:r w:rsidRPr="00021D13">
              <w:rPr>
                <w:sz w:val="22"/>
                <w:szCs w:val="22"/>
              </w:rPr>
              <w:t>9.25-9.40</w:t>
            </w:r>
          </w:p>
        </w:tc>
        <w:tc>
          <w:tcPr>
            <w:tcW w:w="1506" w:type="dxa"/>
          </w:tcPr>
          <w:p w:rsidR="00021D13" w:rsidRPr="00021D13" w:rsidRDefault="00021D13" w:rsidP="00021D13">
            <w:r w:rsidRPr="00021D13">
              <w:rPr>
                <w:sz w:val="22"/>
                <w:szCs w:val="22"/>
              </w:rPr>
              <w:t>9.30-9.50</w:t>
            </w:r>
          </w:p>
        </w:tc>
        <w:tc>
          <w:tcPr>
            <w:tcW w:w="1701" w:type="dxa"/>
          </w:tcPr>
          <w:p w:rsidR="00021D13" w:rsidRPr="00021D13" w:rsidRDefault="00021D13" w:rsidP="00021D13">
            <w:r w:rsidRPr="00021D13">
              <w:rPr>
                <w:sz w:val="22"/>
                <w:szCs w:val="22"/>
              </w:rPr>
              <w:t>9.35-10.00</w:t>
            </w:r>
          </w:p>
        </w:tc>
        <w:tc>
          <w:tcPr>
            <w:tcW w:w="1984" w:type="dxa"/>
          </w:tcPr>
          <w:p w:rsidR="00021D13" w:rsidRPr="00021D13" w:rsidRDefault="00021D13" w:rsidP="00021D13">
            <w:r w:rsidRPr="00021D13">
              <w:rPr>
                <w:sz w:val="22"/>
                <w:szCs w:val="22"/>
              </w:rPr>
              <w:t>9.40-10.10</w:t>
            </w:r>
          </w:p>
        </w:tc>
      </w:tr>
      <w:tr w:rsidR="00021D13" w:rsidRPr="00021D13" w:rsidTr="00021D13">
        <w:trPr>
          <w:trHeight w:val="544"/>
        </w:trPr>
        <w:tc>
          <w:tcPr>
            <w:tcW w:w="2093" w:type="dxa"/>
          </w:tcPr>
          <w:p w:rsidR="00021D13" w:rsidRPr="00021D13" w:rsidRDefault="00021D13" w:rsidP="00021D13">
            <w:r w:rsidRPr="00021D13">
              <w:rPr>
                <w:sz w:val="22"/>
                <w:szCs w:val="22"/>
              </w:rPr>
              <w:t>Подготовка к 3 занятию</w:t>
            </w:r>
          </w:p>
        </w:tc>
        <w:tc>
          <w:tcPr>
            <w:tcW w:w="1847" w:type="dxa"/>
            <w:gridSpan w:val="2"/>
          </w:tcPr>
          <w:p w:rsidR="00021D13" w:rsidRPr="00021D13" w:rsidRDefault="00021D13" w:rsidP="00021D13">
            <w:r w:rsidRPr="00021D13">
              <w:rPr>
                <w:sz w:val="22"/>
                <w:szCs w:val="22"/>
              </w:rPr>
              <w:t>--------------</w:t>
            </w:r>
          </w:p>
        </w:tc>
        <w:tc>
          <w:tcPr>
            <w:tcW w:w="1750" w:type="dxa"/>
          </w:tcPr>
          <w:p w:rsidR="00021D13" w:rsidRPr="00021D13" w:rsidRDefault="00021D13" w:rsidP="00021D13">
            <w:r w:rsidRPr="00021D13">
              <w:rPr>
                <w:sz w:val="22"/>
                <w:szCs w:val="22"/>
              </w:rPr>
              <w:t>--------------</w:t>
            </w:r>
          </w:p>
        </w:tc>
        <w:tc>
          <w:tcPr>
            <w:tcW w:w="1506" w:type="dxa"/>
          </w:tcPr>
          <w:p w:rsidR="00021D13" w:rsidRPr="00021D13" w:rsidRDefault="00021D13" w:rsidP="00021D13">
            <w:r w:rsidRPr="00021D13">
              <w:rPr>
                <w:sz w:val="22"/>
                <w:szCs w:val="22"/>
              </w:rPr>
              <w:t>--------------</w:t>
            </w:r>
          </w:p>
        </w:tc>
        <w:tc>
          <w:tcPr>
            <w:tcW w:w="1701" w:type="dxa"/>
          </w:tcPr>
          <w:p w:rsidR="00021D13" w:rsidRPr="00021D13" w:rsidRDefault="00021D13" w:rsidP="00021D13">
            <w:r w:rsidRPr="00021D13">
              <w:rPr>
                <w:sz w:val="22"/>
                <w:szCs w:val="22"/>
              </w:rPr>
              <w:t>10.00-10.10</w:t>
            </w:r>
          </w:p>
        </w:tc>
        <w:tc>
          <w:tcPr>
            <w:tcW w:w="1984" w:type="dxa"/>
          </w:tcPr>
          <w:p w:rsidR="00021D13" w:rsidRPr="00021D13" w:rsidRDefault="00021D13" w:rsidP="00021D13">
            <w:r w:rsidRPr="00021D13">
              <w:rPr>
                <w:sz w:val="22"/>
                <w:szCs w:val="22"/>
              </w:rPr>
              <w:t>10.10-10.20</w:t>
            </w:r>
          </w:p>
        </w:tc>
      </w:tr>
      <w:tr w:rsidR="00021D13" w:rsidRPr="00021D13" w:rsidTr="00021D13">
        <w:trPr>
          <w:trHeight w:val="263"/>
        </w:trPr>
        <w:tc>
          <w:tcPr>
            <w:tcW w:w="2093" w:type="dxa"/>
          </w:tcPr>
          <w:p w:rsidR="00021D13" w:rsidRPr="00021D13" w:rsidRDefault="00021D13" w:rsidP="00021D13">
            <w:r w:rsidRPr="00021D13">
              <w:rPr>
                <w:sz w:val="22"/>
                <w:szCs w:val="22"/>
              </w:rPr>
              <w:t>3-е занятие</w:t>
            </w:r>
          </w:p>
        </w:tc>
        <w:tc>
          <w:tcPr>
            <w:tcW w:w="1847" w:type="dxa"/>
            <w:gridSpan w:val="2"/>
          </w:tcPr>
          <w:p w:rsidR="00021D13" w:rsidRPr="00021D13" w:rsidRDefault="00021D13" w:rsidP="00021D13">
            <w:r w:rsidRPr="00021D13">
              <w:rPr>
                <w:sz w:val="22"/>
                <w:szCs w:val="22"/>
              </w:rPr>
              <w:t>--------------</w:t>
            </w:r>
          </w:p>
        </w:tc>
        <w:tc>
          <w:tcPr>
            <w:tcW w:w="1750" w:type="dxa"/>
          </w:tcPr>
          <w:p w:rsidR="00021D13" w:rsidRPr="00021D13" w:rsidRDefault="00021D13" w:rsidP="00021D13">
            <w:r w:rsidRPr="00021D13">
              <w:rPr>
                <w:sz w:val="22"/>
                <w:szCs w:val="22"/>
              </w:rPr>
              <w:t>--------------</w:t>
            </w:r>
          </w:p>
        </w:tc>
        <w:tc>
          <w:tcPr>
            <w:tcW w:w="1506" w:type="dxa"/>
          </w:tcPr>
          <w:p w:rsidR="00021D13" w:rsidRPr="00021D13" w:rsidRDefault="00021D13" w:rsidP="00021D13">
            <w:r w:rsidRPr="00021D13">
              <w:rPr>
                <w:sz w:val="22"/>
                <w:szCs w:val="22"/>
              </w:rPr>
              <w:t>---------------</w:t>
            </w:r>
          </w:p>
        </w:tc>
        <w:tc>
          <w:tcPr>
            <w:tcW w:w="1701" w:type="dxa"/>
          </w:tcPr>
          <w:p w:rsidR="00021D13" w:rsidRPr="00021D13" w:rsidRDefault="00021D13" w:rsidP="00021D13">
            <w:r w:rsidRPr="00021D13">
              <w:rPr>
                <w:sz w:val="22"/>
                <w:szCs w:val="22"/>
              </w:rPr>
              <w:t>10.10-10.35</w:t>
            </w:r>
          </w:p>
        </w:tc>
        <w:tc>
          <w:tcPr>
            <w:tcW w:w="1984" w:type="dxa"/>
          </w:tcPr>
          <w:p w:rsidR="00021D13" w:rsidRPr="00021D13" w:rsidRDefault="00021D13" w:rsidP="00021D13">
            <w:r w:rsidRPr="00021D13">
              <w:rPr>
                <w:sz w:val="22"/>
                <w:szCs w:val="22"/>
              </w:rPr>
              <w:t>10.20-10.50</w:t>
            </w:r>
          </w:p>
        </w:tc>
      </w:tr>
      <w:tr w:rsidR="00021D13" w:rsidRPr="00021D13" w:rsidTr="00021D13">
        <w:trPr>
          <w:trHeight w:val="263"/>
        </w:trPr>
        <w:tc>
          <w:tcPr>
            <w:tcW w:w="2093" w:type="dxa"/>
          </w:tcPr>
          <w:p w:rsidR="00021D13" w:rsidRPr="00021D13" w:rsidRDefault="00021D13" w:rsidP="00021D13">
            <w:r w:rsidRPr="00021D13">
              <w:rPr>
                <w:sz w:val="22"/>
                <w:szCs w:val="22"/>
              </w:rPr>
              <w:t>Игры, самостоятельная деятельность</w:t>
            </w:r>
          </w:p>
        </w:tc>
        <w:tc>
          <w:tcPr>
            <w:tcW w:w="1847" w:type="dxa"/>
            <w:gridSpan w:val="2"/>
          </w:tcPr>
          <w:p w:rsidR="00021D13" w:rsidRPr="00021D13" w:rsidRDefault="00021D13" w:rsidP="00021D13">
            <w:pPr>
              <w:widowControl w:val="0"/>
              <w:autoSpaceDE w:val="0"/>
              <w:autoSpaceDN w:val="0"/>
              <w:adjustRightInd w:val="0"/>
              <w:ind w:firstLine="11"/>
              <w:jc w:val="both"/>
            </w:pPr>
            <w:r w:rsidRPr="00021D13">
              <w:rPr>
                <w:sz w:val="22"/>
                <w:szCs w:val="22"/>
              </w:rPr>
              <w:t>9.25-10.20</w:t>
            </w:r>
          </w:p>
        </w:tc>
        <w:tc>
          <w:tcPr>
            <w:tcW w:w="1750" w:type="dxa"/>
          </w:tcPr>
          <w:p w:rsidR="00021D13" w:rsidRPr="00021D13" w:rsidRDefault="00021D13" w:rsidP="00021D13">
            <w:pPr>
              <w:widowControl w:val="0"/>
              <w:autoSpaceDE w:val="0"/>
              <w:autoSpaceDN w:val="0"/>
              <w:adjustRightInd w:val="0"/>
              <w:ind w:firstLine="11"/>
              <w:jc w:val="both"/>
            </w:pPr>
            <w:r w:rsidRPr="00021D13">
              <w:rPr>
                <w:sz w:val="22"/>
                <w:szCs w:val="22"/>
              </w:rPr>
              <w:t>9.40-10.20</w:t>
            </w:r>
          </w:p>
        </w:tc>
        <w:tc>
          <w:tcPr>
            <w:tcW w:w="1506" w:type="dxa"/>
          </w:tcPr>
          <w:p w:rsidR="00021D13" w:rsidRPr="00021D13" w:rsidRDefault="00021D13" w:rsidP="00021D13">
            <w:pPr>
              <w:widowControl w:val="0"/>
              <w:autoSpaceDE w:val="0"/>
              <w:autoSpaceDN w:val="0"/>
              <w:adjustRightInd w:val="0"/>
              <w:ind w:firstLine="11"/>
              <w:jc w:val="both"/>
            </w:pPr>
            <w:r w:rsidRPr="00021D13">
              <w:rPr>
                <w:sz w:val="22"/>
                <w:szCs w:val="22"/>
              </w:rPr>
              <w:t>9.50-10.20</w:t>
            </w:r>
          </w:p>
        </w:tc>
        <w:tc>
          <w:tcPr>
            <w:tcW w:w="1701" w:type="dxa"/>
          </w:tcPr>
          <w:p w:rsidR="00021D13" w:rsidRPr="00021D13" w:rsidRDefault="00021D13" w:rsidP="00021D13">
            <w:pPr>
              <w:widowControl w:val="0"/>
              <w:autoSpaceDE w:val="0"/>
              <w:autoSpaceDN w:val="0"/>
              <w:adjustRightInd w:val="0"/>
              <w:ind w:firstLine="11"/>
              <w:jc w:val="both"/>
            </w:pPr>
            <w:r w:rsidRPr="00021D13">
              <w:rPr>
                <w:sz w:val="22"/>
                <w:szCs w:val="22"/>
              </w:rPr>
              <w:t>----------------</w:t>
            </w:r>
          </w:p>
        </w:tc>
        <w:tc>
          <w:tcPr>
            <w:tcW w:w="1984" w:type="dxa"/>
          </w:tcPr>
          <w:p w:rsidR="00021D13" w:rsidRPr="00021D13" w:rsidRDefault="00021D13" w:rsidP="00021D13">
            <w:r w:rsidRPr="00021D13">
              <w:rPr>
                <w:sz w:val="22"/>
                <w:szCs w:val="22"/>
              </w:rPr>
              <w:t>---------------</w:t>
            </w:r>
          </w:p>
        </w:tc>
      </w:tr>
      <w:tr w:rsidR="00021D13" w:rsidRPr="00021D13" w:rsidTr="00021D13">
        <w:trPr>
          <w:trHeight w:val="263"/>
        </w:trPr>
        <w:tc>
          <w:tcPr>
            <w:tcW w:w="2093" w:type="dxa"/>
          </w:tcPr>
          <w:p w:rsidR="00021D13" w:rsidRPr="00021D13" w:rsidRDefault="00021D13" w:rsidP="00021D13">
            <w:r w:rsidRPr="00021D13">
              <w:rPr>
                <w:sz w:val="22"/>
                <w:szCs w:val="22"/>
              </w:rPr>
              <w:t>2 завтрак</w:t>
            </w:r>
          </w:p>
        </w:tc>
        <w:tc>
          <w:tcPr>
            <w:tcW w:w="1847" w:type="dxa"/>
            <w:gridSpan w:val="2"/>
          </w:tcPr>
          <w:p w:rsidR="00021D13" w:rsidRPr="00021D13" w:rsidRDefault="00021D13" w:rsidP="00021D13">
            <w:r w:rsidRPr="00021D13">
              <w:rPr>
                <w:sz w:val="22"/>
                <w:szCs w:val="22"/>
              </w:rPr>
              <w:t>10.00-10.10</w:t>
            </w:r>
          </w:p>
        </w:tc>
        <w:tc>
          <w:tcPr>
            <w:tcW w:w="1750" w:type="dxa"/>
          </w:tcPr>
          <w:p w:rsidR="00021D13" w:rsidRPr="00021D13" w:rsidRDefault="00021D13" w:rsidP="00021D13">
            <w:pPr>
              <w:widowControl w:val="0"/>
              <w:autoSpaceDE w:val="0"/>
              <w:autoSpaceDN w:val="0"/>
              <w:adjustRightInd w:val="0"/>
              <w:ind w:firstLine="11"/>
              <w:jc w:val="both"/>
            </w:pPr>
            <w:r w:rsidRPr="00021D13">
              <w:rPr>
                <w:sz w:val="22"/>
                <w:szCs w:val="22"/>
              </w:rPr>
              <w:t>10.00-10.10</w:t>
            </w:r>
          </w:p>
        </w:tc>
        <w:tc>
          <w:tcPr>
            <w:tcW w:w="1506"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10.00-10.10</w:t>
            </w:r>
          </w:p>
        </w:tc>
        <w:tc>
          <w:tcPr>
            <w:tcW w:w="1701"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10.00-10.10</w:t>
            </w:r>
          </w:p>
        </w:tc>
        <w:tc>
          <w:tcPr>
            <w:tcW w:w="1984"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10.10-10.20</w:t>
            </w:r>
          </w:p>
        </w:tc>
      </w:tr>
      <w:tr w:rsidR="00021D13" w:rsidRPr="00021D13" w:rsidTr="00021D13">
        <w:trPr>
          <w:trHeight w:val="531"/>
        </w:trPr>
        <w:tc>
          <w:tcPr>
            <w:tcW w:w="2093" w:type="dxa"/>
          </w:tcPr>
          <w:p w:rsidR="00021D13" w:rsidRPr="00021D13" w:rsidRDefault="00021D13" w:rsidP="00021D13">
            <w:r w:rsidRPr="00021D13">
              <w:rPr>
                <w:sz w:val="22"/>
                <w:szCs w:val="22"/>
              </w:rPr>
              <w:t>Подготовка к прогулке, прогулка</w:t>
            </w:r>
          </w:p>
        </w:tc>
        <w:tc>
          <w:tcPr>
            <w:tcW w:w="1847" w:type="dxa"/>
            <w:gridSpan w:val="2"/>
          </w:tcPr>
          <w:p w:rsidR="00021D13" w:rsidRPr="00021D13" w:rsidRDefault="00021D13" w:rsidP="00021D13">
            <w:r w:rsidRPr="00021D13">
              <w:rPr>
                <w:sz w:val="22"/>
                <w:szCs w:val="22"/>
              </w:rPr>
              <w:t>10.00-11.30</w:t>
            </w:r>
          </w:p>
        </w:tc>
        <w:tc>
          <w:tcPr>
            <w:tcW w:w="1750" w:type="dxa"/>
          </w:tcPr>
          <w:p w:rsidR="00021D13" w:rsidRPr="00021D13" w:rsidRDefault="00021D13" w:rsidP="00021D13">
            <w:r w:rsidRPr="00021D13">
              <w:rPr>
                <w:sz w:val="22"/>
                <w:szCs w:val="22"/>
              </w:rPr>
              <w:t>9.40-11.40</w:t>
            </w:r>
          </w:p>
        </w:tc>
        <w:tc>
          <w:tcPr>
            <w:tcW w:w="1506" w:type="dxa"/>
          </w:tcPr>
          <w:p w:rsidR="00021D13" w:rsidRPr="00021D13" w:rsidRDefault="00021D13" w:rsidP="00021D13">
            <w:r w:rsidRPr="00021D13">
              <w:rPr>
                <w:sz w:val="22"/>
                <w:szCs w:val="22"/>
              </w:rPr>
              <w:t>9.50-11.50</w:t>
            </w:r>
          </w:p>
        </w:tc>
        <w:tc>
          <w:tcPr>
            <w:tcW w:w="1701" w:type="dxa"/>
          </w:tcPr>
          <w:p w:rsidR="00021D13" w:rsidRPr="00021D13" w:rsidRDefault="00021D13" w:rsidP="00021D13">
            <w:r w:rsidRPr="00021D13">
              <w:rPr>
                <w:sz w:val="22"/>
                <w:szCs w:val="22"/>
              </w:rPr>
              <w:t>10.35-12.00</w:t>
            </w:r>
          </w:p>
        </w:tc>
        <w:tc>
          <w:tcPr>
            <w:tcW w:w="1984" w:type="dxa"/>
          </w:tcPr>
          <w:p w:rsidR="00021D13" w:rsidRPr="00021D13" w:rsidRDefault="00021D13" w:rsidP="00021D13">
            <w:r w:rsidRPr="00021D13">
              <w:rPr>
                <w:sz w:val="22"/>
                <w:szCs w:val="22"/>
              </w:rPr>
              <w:t>10.50-12.10</w:t>
            </w:r>
          </w:p>
        </w:tc>
      </w:tr>
      <w:tr w:rsidR="00021D13" w:rsidRPr="00021D13" w:rsidTr="00021D13">
        <w:trPr>
          <w:trHeight w:val="531"/>
        </w:trPr>
        <w:tc>
          <w:tcPr>
            <w:tcW w:w="2093" w:type="dxa"/>
          </w:tcPr>
          <w:p w:rsidR="00021D13" w:rsidRPr="00021D13" w:rsidRDefault="00021D13" w:rsidP="00021D13">
            <w:r w:rsidRPr="00021D13">
              <w:rPr>
                <w:sz w:val="22"/>
                <w:szCs w:val="22"/>
              </w:rPr>
              <w:t>Возвращение с прогулки</w:t>
            </w:r>
          </w:p>
        </w:tc>
        <w:tc>
          <w:tcPr>
            <w:tcW w:w="1847" w:type="dxa"/>
            <w:gridSpan w:val="2"/>
          </w:tcPr>
          <w:p w:rsidR="00021D13" w:rsidRPr="00021D13" w:rsidRDefault="00021D13" w:rsidP="00021D13">
            <w:r w:rsidRPr="00021D13">
              <w:rPr>
                <w:sz w:val="22"/>
                <w:szCs w:val="22"/>
              </w:rPr>
              <w:t>11.30-11.50</w:t>
            </w:r>
          </w:p>
        </w:tc>
        <w:tc>
          <w:tcPr>
            <w:tcW w:w="1750" w:type="dxa"/>
          </w:tcPr>
          <w:p w:rsidR="00021D13" w:rsidRPr="00021D13" w:rsidRDefault="00021D13" w:rsidP="00021D13">
            <w:r w:rsidRPr="00021D13">
              <w:rPr>
                <w:sz w:val="22"/>
                <w:szCs w:val="22"/>
              </w:rPr>
              <w:t>11.40-12.00</w:t>
            </w:r>
          </w:p>
        </w:tc>
        <w:tc>
          <w:tcPr>
            <w:tcW w:w="1506" w:type="dxa"/>
          </w:tcPr>
          <w:p w:rsidR="00021D13" w:rsidRPr="00021D13" w:rsidRDefault="00021D13" w:rsidP="00021D13">
            <w:r w:rsidRPr="00021D13">
              <w:rPr>
                <w:sz w:val="22"/>
                <w:szCs w:val="22"/>
              </w:rPr>
              <w:t>11.50-12.00</w:t>
            </w:r>
          </w:p>
        </w:tc>
        <w:tc>
          <w:tcPr>
            <w:tcW w:w="1701" w:type="dxa"/>
          </w:tcPr>
          <w:p w:rsidR="00021D13" w:rsidRPr="00021D13" w:rsidRDefault="00021D13" w:rsidP="00021D13">
            <w:r w:rsidRPr="00021D13">
              <w:rPr>
                <w:sz w:val="22"/>
                <w:szCs w:val="22"/>
              </w:rPr>
              <w:t>12.00-12.10</w:t>
            </w:r>
          </w:p>
        </w:tc>
        <w:tc>
          <w:tcPr>
            <w:tcW w:w="1984" w:type="dxa"/>
          </w:tcPr>
          <w:p w:rsidR="00021D13" w:rsidRPr="00021D13" w:rsidRDefault="00021D13" w:rsidP="00021D13">
            <w:r w:rsidRPr="00021D13">
              <w:rPr>
                <w:sz w:val="22"/>
                <w:szCs w:val="22"/>
              </w:rPr>
              <w:t>12.10-12.15</w:t>
            </w:r>
          </w:p>
        </w:tc>
      </w:tr>
      <w:tr w:rsidR="00021D13" w:rsidRPr="00021D13" w:rsidTr="00021D13">
        <w:trPr>
          <w:trHeight w:val="263"/>
        </w:trPr>
        <w:tc>
          <w:tcPr>
            <w:tcW w:w="2093" w:type="dxa"/>
          </w:tcPr>
          <w:p w:rsidR="00021D13" w:rsidRPr="00021D13" w:rsidRDefault="00021D13" w:rsidP="00021D13">
            <w:r w:rsidRPr="00021D13">
              <w:rPr>
                <w:sz w:val="22"/>
                <w:szCs w:val="22"/>
              </w:rPr>
              <w:t>Подготовка к обеду</w:t>
            </w:r>
          </w:p>
          <w:p w:rsidR="00021D13" w:rsidRPr="00021D13" w:rsidRDefault="00021D13" w:rsidP="00021D13"/>
        </w:tc>
        <w:tc>
          <w:tcPr>
            <w:tcW w:w="1847" w:type="dxa"/>
            <w:gridSpan w:val="2"/>
          </w:tcPr>
          <w:p w:rsidR="00021D13" w:rsidRPr="00021D13" w:rsidRDefault="00021D13" w:rsidP="00021D13">
            <w:r w:rsidRPr="00021D13">
              <w:rPr>
                <w:sz w:val="22"/>
                <w:szCs w:val="22"/>
              </w:rPr>
              <w:t>11.50-12.05</w:t>
            </w:r>
          </w:p>
        </w:tc>
        <w:tc>
          <w:tcPr>
            <w:tcW w:w="1750" w:type="dxa"/>
          </w:tcPr>
          <w:p w:rsidR="00021D13" w:rsidRPr="00021D13" w:rsidRDefault="00021D13" w:rsidP="00021D13">
            <w:r w:rsidRPr="00021D13">
              <w:rPr>
                <w:sz w:val="22"/>
                <w:szCs w:val="22"/>
              </w:rPr>
              <w:t>12.00-12.10</w:t>
            </w:r>
          </w:p>
        </w:tc>
        <w:tc>
          <w:tcPr>
            <w:tcW w:w="1506" w:type="dxa"/>
          </w:tcPr>
          <w:p w:rsidR="00021D13" w:rsidRPr="00021D13" w:rsidRDefault="00021D13" w:rsidP="00021D13">
            <w:r w:rsidRPr="00021D13">
              <w:rPr>
                <w:sz w:val="22"/>
                <w:szCs w:val="22"/>
              </w:rPr>
              <w:t>12.00-12.15</w:t>
            </w:r>
          </w:p>
        </w:tc>
        <w:tc>
          <w:tcPr>
            <w:tcW w:w="1701" w:type="dxa"/>
          </w:tcPr>
          <w:p w:rsidR="00021D13" w:rsidRPr="00021D13" w:rsidRDefault="00021D13" w:rsidP="00021D13">
            <w:r w:rsidRPr="00021D13">
              <w:rPr>
                <w:sz w:val="22"/>
                <w:szCs w:val="22"/>
              </w:rPr>
              <w:t>12.10-12.20</w:t>
            </w:r>
          </w:p>
        </w:tc>
        <w:tc>
          <w:tcPr>
            <w:tcW w:w="1984" w:type="dxa"/>
          </w:tcPr>
          <w:p w:rsidR="00021D13" w:rsidRPr="00021D13" w:rsidRDefault="00021D13" w:rsidP="00021D13">
            <w:r w:rsidRPr="00021D13">
              <w:rPr>
                <w:sz w:val="22"/>
                <w:szCs w:val="22"/>
              </w:rPr>
              <w:t>12.15-12.25</w:t>
            </w:r>
          </w:p>
        </w:tc>
      </w:tr>
      <w:tr w:rsidR="00021D13" w:rsidRPr="00021D13" w:rsidTr="00021D13">
        <w:trPr>
          <w:trHeight w:val="263"/>
        </w:trPr>
        <w:tc>
          <w:tcPr>
            <w:tcW w:w="2093" w:type="dxa"/>
          </w:tcPr>
          <w:p w:rsidR="00021D13" w:rsidRPr="00021D13" w:rsidRDefault="00021D13" w:rsidP="00021D13">
            <w:r w:rsidRPr="00021D13">
              <w:rPr>
                <w:sz w:val="22"/>
                <w:szCs w:val="22"/>
              </w:rPr>
              <w:t xml:space="preserve">Обед </w:t>
            </w:r>
          </w:p>
          <w:p w:rsidR="00021D13" w:rsidRPr="00021D13" w:rsidRDefault="00021D13" w:rsidP="00021D13"/>
        </w:tc>
        <w:tc>
          <w:tcPr>
            <w:tcW w:w="1847" w:type="dxa"/>
            <w:gridSpan w:val="2"/>
          </w:tcPr>
          <w:p w:rsidR="00021D13" w:rsidRPr="00021D13" w:rsidRDefault="00021D13" w:rsidP="00021D13">
            <w:r w:rsidRPr="00021D13">
              <w:rPr>
                <w:sz w:val="22"/>
                <w:szCs w:val="22"/>
              </w:rPr>
              <w:t>12.05- 12.15</w:t>
            </w:r>
          </w:p>
        </w:tc>
        <w:tc>
          <w:tcPr>
            <w:tcW w:w="1750" w:type="dxa"/>
          </w:tcPr>
          <w:p w:rsidR="00021D13" w:rsidRPr="00021D13" w:rsidRDefault="00021D13" w:rsidP="00021D13">
            <w:r w:rsidRPr="00021D13">
              <w:rPr>
                <w:sz w:val="22"/>
                <w:szCs w:val="22"/>
              </w:rPr>
              <w:t>12.10-12.20</w:t>
            </w:r>
          </w:p>
        </w:tc>
        <w:tc>
          <w:tcPr>
            <w:tcW w:w="1506" w:type="dxa"/>
          </w:tcPr>
          <w:p w:rsidR="00021D13" w:rsidRPr="00021D13" w:rsidRDefault="00021D13" w:rsidP="00021D13">
            <w:r w:rsidRPr="00021D13">
              <w:rPr>
                <w:sz w:val="22"/>
                <w:szCs w:val="22"/>
              </w:rPr>
              <w:t>12.15-12.25</w:t>
            </w:r>
          </w:p>
        </w:tc>
        <w:tc>
          <w:tcPr>
            <w:tcW w:w="1701" w:type="dxa"/>
          </w:tcPr>
          <w:p w:rsidR="00021D13" w:rsidRPr="00021D13" w:rsidRDefault="00021D13" w:rsidP="00021D13">
            <w:r w:rsidRPr="00021D13">
              <w:rPr>
                <w:sz w:val="22"/>
                <w:szCs w:val="22"/>
              </w:rPr>
              <w:t>12.20-12.30</w:t>
            </w:r>
          </w:p>
        </w:tc>
        <w:tc>
          <w:tcPr>
            <w:tcW w:w="1984" w:type="dxa"/>
          </w:tcPr>
          <w:p w:rsidR="00021D13" w:rsidRPr="00021D13" w:rsidRDefault="00021D13" w:rsidP="00021D13">
            <w:r w:rsidRPr="00021D13">
              <w:rPr>
                <w:sz w:val="22"/>
                <w:szCs w:val="22"/>
              </w:rPr>
              <w:t>12.25-12.35</w:t>
            </w:r>
          </w:p>
        </w:tc>
      </w:tr>
      <w:tr w:rsidR="00021D13" w:rsidRPr="00021D13" w:rsidTr="00021D13">
        <w:trPr>
          <w:trHeight w:val="492"/>
        </w:trPr>
        <w:tc>
          <w:tcPr>
            <w:tcW w:w="2093" w:type="dxa"/>
          </w:tcPr>
          <w:p w:rsidR="00021D13" w:rsidRPr="00021D13" w:rsidRDefault="00021D13" w:rsidP="00021D13">
            <w:r w:rsidRPr="00021D13">
              <w:rPr>
                <w:sz w:val="22"/>
                <w:szCs w:val="22"/>
              </w:rPr>
              <w:t>Подготовка ко сну, сон</w:t>
            </w:r>
          </w:p>
        </w:tc>
        <w:tc>
          <w:tcPr>
            <w:tcW w:w="1847" w:type="dxa"/>
            <w:gridSpan w:val="2"/>
          </w:tcPr>
          <w:p w:rsidR="00021D13" w:rsidRPr="00021D13" w:rsidRDefault="00021D13" w:rsidP="00021D13">
            <w:r w:rsidRPr="00021D13">
              <w:rPr>
                <w:sz w:val="22"/>
                <w:szCs w:val="22"/>
              </w:rPr>
              <w:t>12.15-15.15</w:t>
            </w:r>
          </w:p>
        </w:tc>
        <w:tc>
          <w:tcPr>
            <w:tcW w:w="1750" w:type="dxa"/>
          </w:tcPr>
          <w:p w:rsidR="00021D13" w:rsidRPr="00021D13" w:rsidRDefault="00021D13" w:rsidP="00021D13">
            <w:r w:rsidRPr="00021D13">
              <w:rPr>
                <w:sz w:val="22"/>
                <w:szCs w:val="22"/>
              </w:rPr>
              <w:t>12.20-15.20</w:t>
            </w:r>
          </w:p>
        </w:tc>
        <w:tc>
          <w:tcPr>
            <w:tcW w:w="1506" w:type="dxa"/>
          </w:tcPr>
          <w:p w:rsidR="00021D13" w:rsidRPr="00021D13" w:rsidRDefault="00021D13" w:rsidP="00021D13">
            <w:r w:rsidRPr="00021D13">
              <w:rPr>
                <w:sz w:val="22"/>
                <w:szCs w:val="22"/>
              </w:rPr>
              <w:t>12.25-15.10</w:t>
            </w:r>
          </w:p>
        </w:tc>
        <w:tc>
          <w:tcPr>
            <w:tcW w:w="1701" w:type="dxa"/>
          </w:tcPr>
          <w:p w:rsidR="00021D13" w:rsidRPr="00021D13" w:rsidRDefault="00021D13" w:rsidP="00021D13">
            <w:r w:rsidRPr="00021D13">
              <w:rPr>
                <w:sz w:val="22"/>
                <w:szCs w:val="22"/>
              </w:rPr>
              <w:t>12.30-15.00</w:t>
            </w:r>
          </w:p>
        </w:tc>
        <w:tc>
          <w:tcPr>
            <w:tcW w:w="1984" w:type="dxa"/>
          </w:tcPr>
          <w:p w:rsidR="00021D13" w:rsidRPr="00021D13" w:rsidRDefault="00021D13" w:rsidP="00021D13">
            <w:r w:rsidRPr="00021D13">
              <w:rPr>
                <w:sz w:val="22"/>
                <w:szCs w:val="22"/>
              </w:rPr>
              <w:t>12.35-15.00</w:t>
            </w:r>
          </w:p>
        </w:tc>
      </w:tr>
      <w:tr w:rsidR="00021D13" w:rsidRPr="00021D13" w:rsidTr="00021D13">
        <w:trPr>
          <w:trHeight w:val="503"/>
        </w:trPr>
        <w:tc>
          <w:tcPr>
            <w:tcW w:w="2093" w:type="dxa"/>
          </w:tcPr>
          <w:p w:rsidR="00021D13" w:rsidRPr="00021D13" w:rsidRDefault="00021D13" w:rsidP="00021D13">
            <w:r w:rsidRPr="00021D13">
              <w:rPr>
                <w:sz w:val="22"/>
                <w:szCs w:val="22"/>
              </w:rPr>
              <w:t>Подъём, сам</w:t>
            </w:r>
            <w:proofErr w:type="gramStart"/>
            <w:r w:rsidRPr="00021D13">
              <w:rPr>
                <w:sz w:val="22"/>
                <w:szCs w:val="22"/>
              </w:rPr>
              <w:t>.</w:t>
            </w:r>
            <w:proofErr w:type="gramEnd"/>
            <w:r w:rsidRPr="00021D13">
              <w:rPr>
                <w:sz w:val="22"/>
                <w:szCs w:val="22"/>
              </w:rPr>
              <w:t xml:space="preserve"> </w:t>
            </w:r>
            <w:proofErr w:type="gramStart"/>
            <w:r w:rsidRPr="00021D13">
              <w:rPr>
                <w:sz w:val="22"/>
                <w:szCs w:val="22"/>
              </w:rPr>
              <w:t>д</w:t>
            </w:r>
            <w:proofErr w:type="gramEnd"/>
            <w:r w:rsidRPr="00021D13">
              <w:rPr>
                <w:sz w:val="22"/>
                <w:szCs w:val="22"/>
              </w:rPr>
              <w:t>-</w:t>
            </w:r>
            <w:proofErr w:type="spellStart"/>
            <w:r w:rsidRPr="00021D13">
              <w:rPr>
                <w:sz w:val="22"/>
                <w:szCs w:val="22"/>
              </w:rPr>
              <w:t>ть</w:t>
            </w:r>
            <w:proofErr w:type="spellEnd"/>
          </w:p>
        </w:tc>
        <w:tc>
          <w:tcPr>
            <w:tcW w:w="1847" w:type="dxa"/>
            <w:gridSpan w:val="2"/>
          </w:tcPr>
          <w:p w:rsidR="00021D13" w:rsidRPr="00021D13" w:rsidRDefault="00021D13" w:rsidP="00021D13">
            <w:r w:rsidRPr="00021D13">
              <w:rPr>
                <w:sz w:val="22"/>
                <w:szCs w:val="22"/>
              </w:rPr>
              <w:t>15.15-15.45</w:t>
            </w:r>
          </w:p>
        </w:tc>
        <w:tc>
          <w:tcPr>
            <w:tcW w:w="1750" w:type="dxa"/>
          </w:tcPr>
          <w:p w:rsidR="00021D13" w:rsidRPr="00021D13" w:rsidRDefault="00021D13" w:rsidP="00021D13">
            <w:r w:rsidRPr="00021D13">
              <w:rPr>
                <w:sz w:val="22"/>
                <w:szCs w:val="22"/>
              </w:rPr>
              <w:t>15.20-15.45</w:t>
            </w:r>
          </w:p>
        </w:tc>
        <w:tc>
          <w:tcPr>
            <w:tcW w:w="1506" w:type="dxa"/>
          </w:tcPr>
          <w:p w:rsidR="00021D13" w:rsidRPr="00021D13" w:rsidRDefault="00021D13" w:rsidP="00021D13">
            <w:r w:rsidRPr="00021D13">
              <w:rPr>
                <w:sz w:val="22"/>
                <w:szCs w:val="22"/>
              </w:rPr>
              <w:t>15.10-15.50</w:t>
            </w:r>
          </w:p>
        </w:tc>
        <w:tc>
          <w:tcPr>
            <w:tcW w:w="1701" w:type="dxa"/>
          </w:tcPr>
          <w:p w:rsidR="00021D13" w:rsidRPr="00021D13" w:rsidRDefault="00021D13" w:rsidP="00021D13">
            <w:r w:rsidRPr="00021D13">
              <w:rPr>
                <w:sz w:val="22"/>
                <w:szCs w:val="22"/>
              </w:rPr>
              <w:t>15.00-15.45</w:t>
            </w:r>
          </w:p>
        </w:tc>
        <w:tc>
          <w:tcPr>
            <w:tcW w:w="1984" w:type="dxa"/>
          </w:tcPr>
          <w:p w:rsidR="00021D13" w:rsidRPr="00021D13" w:rsidRDefault="00021D13" w:rsidP="00021D13">
            <w:r w:rsidRPr="00021D13">
              <w:rPr>
                <w:sz w:val="22"/>
                <w:szCs w:val="22"/>
              </w:rPr>
              <w:t>15.00-15.45</w:t>
            </w:r>
          </w:p>
        </w:tc>
      </w:tr>
      <w:tr w:rsidR="00021D13" w:rsidRPr="00021D13" w:rsidTr="00021D13">
        <w:trPr>
          <w:trHeight w:val="265"/>
        </w:trPr>
        <w:tc>
          <w:tcPr>
            <w:tcW w:w="2093" w:type="dxa"/>
          </w:tcPr>
          <w:p w:rsidR="00021D13" w:rsidRPr="00021D13" w:rsidRDefault="00021D13" w:rsidP="00021D13">
            <w:r w:rsidRPr="00021D13">
              <w:rPr>
                <w:sz w:val="22"/>
                <w:szCs w:val="22"/>
              </w:rPr>
              <w:t>Чт. х. литературы</w:t>
            </w:r>
          </w:p>
        </w:tc>
        <w:tc>
          <w:tcPr>
            <w:tcW w:w="1847" w:type="dxa"/>
            <w:gridSpan w:val="2"/>
          </w:tcPr>
          <w:p w:rsidR="00021D13" w:rsidRPr="00021D13" w:rsidRDefault="00021D13" w:rsidP="00021D13">
            <w:r w:rsidRPr="00021D13">
              <w:rPr>
                <w:sz w:val="22"/>
                <w:szCs w:val="22"/>
              </w:rPr>
              <w:t>15.45-15.55</w:t>
            </w:r>
          </w:p>
        </w:tc>
        <w:tc>
          <w:tcPr>
            <w:tcW w:w="1750" w:type="dxa"/>
          </w:tcPr>
          <w:p w:rsidR="00021D13" w:rsidRPr="00021D13" w:rsidRDefault="00021D13" w:rsidP="00021D13">
            <w:r w:rsidRPr="00021D13">
              <w:rPr>
                <w:sz w:val="22"/>
                <w:szCs w:val="22"/>
              </w:rPr>
              <w:t>15.45-16.00</w:t>
            </w:r>
          </w:p>
        </w:tc>
        <w:tc>
          <w:tcPr>
            <w:tcW w:w="1506" w:type="dxa"/>
          </w:tcPr>
          <w:p w:rsidR="00021D13" w:rsidRPr="00021D13" w:rsidRDefault="00021D13" w:rsidP="00021D13">
            <w:r w:rsidRPr="00021D13">
              <w:rPr>
                <w:sz w:val="22"/>
                <w:szCs w:val="22"/>
              </w:rPr>
              <w:t>15.50-16.10</w:t>
            </w:r>
          </w:p>
        </w:tc>
        <w:tc>
          <w:tcPr>
            <w:tcW w:w="1701" w:type="dxa"/>
          </w:tcPr>
          <w:p w:rsidR="00021D13" w:rsidRPr="00021D13" w:rsidRDefault="00021D13" w:rsidP="00021D13">
            <w:r w:rsidRPr="00021D13">
              <w:rPr>
                <w:sz w:val="22"/>
                <w:szCs w:val="22"/>
              </w:rPr>
              <w:t>15.45-16.10</w:t>
            </w:r>
          </w:p>
        </w:tc>
        <w:tc>
          <w:tcPr>
            <w:tcW w:w="1984" w:type="dxa"/>
          </w:tcPr>
          <w:p w:rsidR="00021D13" w:rsidRPr="00021D13" w:rsidRDefault="00021D13" w:rsidP="00021D13">
            <w:r w:rsidRPr="00021D13">
              <w:rPr>
                <w:sz w:val="22"/>
                <w:szCs w:val="22"/>
              </w:rPr>
              <w:t>15.45-16.15</w:t>
            </w:r>
          </w:p>
        </w:tc>
      </w:tr>
      <w:tr w:rsidR="00021D13" w:rsidRPr="00021D13" w:rsidTr="00021D13">
        <w:trPr>
          <w:trHeight w:val="422"/>
        </w:trPr>
        <w:tc>
          <w:tcPr>
            <w:tcW w:w="2093" w:type="dxa"/>
          </w:tcPr>
          <w:p w:rsidR="00021D13" w:rsidRPr="00021D13" w:rsidRDefault="00021D13" w:rsidP="00021D13">
            <w:r w:rsidRPr="00021D13">
              <w:rPr>
                <w:sz w:val="22"/>
                <w:szCs w:val="22"/>
              </w:rPr>
              <w:t>Подготовка к полднику</w:t>
            </w:r>
          </w:p>
        </w:tc>
        <w:tc>
          <w:tcPr>
            <w:tcW w:w="1847" w:type="dxa"/>
            <w:gridSpan w:val="2"/>
          </w:tcPr>
          <w:p w:rsidR="00021D13" w:rsidRPr="00021D13" w:rsidRDefault="00021D13" w:rsidP="00021D13">
            <w:r w:rsidRPr="00021D13">
              <w:rPr>
                <w:sz w:val="22"/>
                <w:szCs w:val="22"/>
              </w:rPr>
              <w:t>15.55-16.05</w:t>
            </w:r>
          </w:p>
        </w:tc>
        <w:tc>
          <w:tcPr>
            <w:tcW w:w="1750" w:type="dxa"/>
          </w:tcPr>
          <w:p w:rsidR="00021D13" w:rsidRPr="00021D13" w:rsidRDefault="00021D13" w:rsidP="00021D13">
            <w:r w:rsidRPr="00021D13">
              <w:rPr>
                <w:sz w:val="22"/>
                <w:szCs w:val="22"/>
              </w:rPr>
              <w:t>16.00-16.10</w:t>
            </w:r>
          </w:p>
        </w:tc>
        <w:tc>
          <w:tcPr>
            <w:tcW w:w="1506" w:type="dxa"/>
          </w:tcPr>
          <w:p w:rsidR="00021D13" w:rsidRPr="00021D13" w:rsidRDefault="00021D13" w:rsidP="00021D13">
            <w:r w:rsidRPr="00021D13">
              <w:rPr>
                <w:sz w:val="22"/>
                <w:szCs w:val="22"/>
              </w:rPr>
              <w:t>16.10-16.15</w:t>
            </w:r>
          </w:p>
        </w:tc>
        <w:tc>
          <w:tcPr>
            <w:tcW w:w="1701" w:type="dxa"/>
          </w:tcPr>
          <w:p w:rsidR="00021D13" w:rsidRPr="00021D13" w:rsidRDefault="00021D13" w:rsidP="00021D13">
            <w:r w:rsidRPr="00021D13">
              <w:rPr>
                <w:sz w:val="22"/>
                <w:szCs w:val="22"/>
              </w:rPr>
              <w:t>16.10-16.20</w:t>
            </w:r>
          </w:p>
        </w:tc>
        <w:tc>
          <w:tcPr>
            <w:tcW w:w="1984" w:type="dxa"/>
          </w:tcPr>
          <w:p w:rsidR="00021D13" w:rsidRPr="00021D13" w:rsidRDefault="00021D13" w:rsidP="00021D13">
            <w:r w:rsidRPr="00021D13">
              <w:rPr>
                <w:sz w:val="22"/>
                <w:szCs w:val="22"/>
              </w:rPr>
              <w:t>16.15-16.25</w:t>
            </w:r>
          </w:p>
        </w:tc>
      </w:tr>
      <w:tr w:rsidR="00021D13" w:rsidRPr="00021D13" w:rsidTr="00021D13">
        <w:trPr>
          <w:trHeight w:val="290"/>
        </w:trPr>
        <w:tc>
          <w:tcPr>
            <w:tcW w:w="2093" w:type="dxa"/>
          </w:tcPr>
          <w:p w:rsidR="00021D13" w:rsidRPr="00021D13" w:rsidRDefault="00021D13" w:rsidP="00021D13">
            <w:r w:rsidRPr="00021D13">
              <w:rPr>
                <w:sz w:val="22"/>
                <w:szCs w:val="22"/>
              </w:rPr>
              <w:t>Уплотненный полдник</w:t>
            </w:r>
          </w:p>
        </w:tc>
        <w:tc>
          <w:tcPr>
            <w:tcW w:w="1847" w:type="dxa"/>
            <w:gridSpan w:val="2"/>
          </w:tcPr>
          <w:p w:rsidR="00021D13" w:rsidRPr="00021D13" w:rsidRDefault="00021D13" w:rsidP="00021D13">
            <w:pPr>
              <w:rPr>
                <w:lang w:val="en-US"/>
              </w:rPr>
            </w:pPr>
            <w:r w:rsidRPr="00021D13">
              <w:rPr>
                <w:sz w:val="22"/>
                <w:szCs w:val="22"/>
              </w:rPr>
              <w:t>16.0</w:t>
            </w:r>
            <w:r w:rsidRPr="00021D13">
              <w:rPr>
                <w:sz w:val="22"/>
                <w:szCs w:val="22"/>
                <w:lang w:val="en-US"/>
              </w:rPr>
              <w:t>5</w:t>
            </w:r>
            <w:r w:rsidRPr="00021D13">
              <w:rPr>
                <w:sz w:val="22"/>
                <w:szCs w:val="22"/>
              </w:rPr>
              <w:t>-16.</w:t>
            </w:r>
            <w:r w:rsidRPr="00021D13">
              <w:rPr>
                <w:sz w:val="22"/>
                <w:szCs w:val="22"/>
                <w:lang w:val="en-US"/>
              </w:rPr>
              <w:t>15</w:t>
            </w:r>
          </w:p>
        </w:tc>
        <w:tc>
          <w:tcPr>
            <w:tcW w:w="1750" w:type="dxa"/>
          </w:tcPr>
          <w:p w:rsidR="00021D13" w:rsidRPr="00021D13" w:rsidRDefault="00021D13" w:rsidP="00021D13">
            <w:r w:rsidRPr="00021D13">
              <w:rPr>
                <w:sz w:val="22"/>
                <w:szCs w:val="22"/>
              </w:rPr>
              <w:t>16.</w:t>
            </w:r>
            <w:r w:rsidRPr="00021D13">
              <w:rPr>
                <w:sz w:val="22"/>
                <w:szCs w:val="22"/>
                <w:lang w:val="en-US"/>
              </w:rPr>
              <w:t>1</w:t>
            </w:r>
            <w:r w:rsidRPr="00021D13">
              <w:rPr>
                <w:sz w:val="22"/>
                <w:szCs w:val="22"/>
              </w:rPr>
              <w:t>0-16.</w:t>
            </w:r>
            <w:r w:rsidRPr="00021D13">
              <w:rPr>
                <w:sz w:val="22"/>
                <w:szCs w:val="22"/>
                <w:lang w:val="en-US"/>
              </w:rPr>
              <w:t>2</w:t>
            </w:r>
            <w:r w:rsidRPr="00021D13">
              <w:rPr>
                <w:sz w:val="22"/>
                <w:szCs w:val="22"/>
              </w:rPr>
              <w:t>0</w:t>
            </w:r>
          </w:p>
        </w:tc>
        <w:tc>
          <w:tcPr>
            <w:tcW w:w="1506" w:type="dxa"/>
          </w:tcPr>
          <w:p w:rsidR="00021D13" w:rsidRPr="00021D13" w:rsidRDefault="00021D13" w:rsidP="00021D13">
            <w:r w:rsidRPr="00021D13">
              <w:rPr>
                <w:sz w:val="22"/>
                <w:szCs w:val="22"/>
              </w:rPr>
              <w:t>16.</w:t>
            </w:r>
            <w:r w:rsidRPr="00021D13">
              <w:rPr>
                <w:sz w:val="22"/>
                <w:szCs w:val="22"/>
                <w:lang w:val="en-US"/>
              </w:rPr>
              <w:t>1</w:t>
            </w:r>
            <w:r w:rsidRPr="00021D13">
              <w:rPr>
                <w:sz w:val="22"/>
                <w:szCs w:val="22"/>
              </w:rPr>
              <w:t>5-16.</w:t>
            </w:r>
            <w:r w:rsidRPr="00021D13">
              <w:rPr>
                <w:sz w:val="22"/>
                <w:szCs w:val="22"/>
                <w:lang w:val="en-US"/>
              </w:rPr>
              <w:t>2</w:t>
            </w:r>
            <w:r w:rsidRPr="00021D13">
              <w:rPr>
                <w:sz w:val="22"/>
                <w:szCs w:val="22"/>
              </w:rPr>
              <w:t>5</w:t>
            </w:r>
          </w:p>
        </w:tc>
        <w:tc>
          <w:tcPr>
            <w:tcW w:w="1701" w:type="dxa"/>
          </w:tcPr>
          <w:p w:rsidR="00021D13" w:rsidRPr="00021D13" w:rsidRDefault="00021D13" w:rsidP="00021D13">
            <w:r w:rsidRPr="00021D13">
              <w:rPr>
                <w:sz w:val="22"/>
                <w:szCs w:val="22"/>
              </w:rPr>
              <w:t>16.</w:t>
            </w:r>
            <w:r w:rsidRPr="00021D13">
              <w:rPr>
                <w:sz w:val="22"/>
                <w:szCs w:val="22"/>
                <w:lang w:val="en-US"/>
              </w:rPr>
              <w:t>2</w:t>
            </w:r>
            <w:r w:rsidRPr="00021D13">
              <w:rPr>
                <w:sz w:val="22"/>
                <w:szCs w:val="22"/>
              </w:rPr>
              <w:t>0-16.</w:t>
            </w:r>
            <w:r w:rsidRPr="00021D13">
              <w:rPr>
                <w:sz w:val="22"/>
                <w:szCs w:val="22"/>
                <w:lang w:val="en-US"/>
              </w:rPr>
              <w:t>3</w:t>
            </w:r>
            <w:r w:rsidRPr="00021D13">
              <w:rPr>
                <w:sz w:val="22"/>
                <w:szCs w:val="22"/>
              </w:rPr>
              <w:t>0</w:t>
            </w:r>
          </w:p>
        </w:tc>
        <w:tc>
          <w:tcPr>
            <w:tcW w:w="1984" w:type="dxa"/>
          </w:tcPr>
          <w:p w:rsidR="00021D13" w:rsidRPr="00021D13" w:rsidRDefault="00021D13" w:rsidP="00021D13">
            <w:r w:rsidRPr="00021D13">
              <w:rPr>
                <w:sz w:val="22"/>
                <w:szCs w:val="22"/>
              </w:rPr>
              <w:t>16.</w:t>
            </w:r>
            <w:r w:rsidRPr="00021D13">
              <w:rPr>
                <w:sz w:val="22"/>
                <w:szCs w:val="22"/>
                <w:lang w:val="en-US"/>
              </w:rPr>
              <w:t>2</w:t>
            </w:r>
            <w:r w:rsidRPr="00021D13">
              <w:rPr>
                <w:sz w:val="22"/>
                <w:szCs w:val="22"/>
              </w:rPr>
              <w:t>5-16.</w:t>
            </w:r>
            <w:r w:rsidRPr="00021D13">
              <w:rPr>
                <w:sz w:val="22"/>
                <w:szCs w:val="22"/>
                <w:lang w:val="en-US"/>
              </w:rPr>
              <w:t>3</w:t>
            </w:r>
            <w:r w:rsidRPr="00021D13">
              <w:rPr>
                <w:sz w:val="22"/>
                <w:szCs w:val="22"/>
              </w:rPr>
              <w:t>5</w:t>
            </w:r>
          </w:p>
        </w:tc>
      </w:tr>
      <w:tr w:rsidR="00021D13" w:rsidRPr="00021D13" w:rsidTr="00021D13">
        <w:trPr>
          <w:trHeight w:val="703"/>
        </w:trPr>
        <w:tc>
          <w:tcPr>
            <w:tcW w:w="2093" w:type="dxa"/>
          </w:tcPr>
          <w:p w:rsidR="00021D13" w:rsidRPr="00021D13" w:rsidRDefault="00021D13" w:rsidP="00021D13">
            <w:r w:rsidRPr="00021D13">
              <w:rPr>
                <w:sz w:val="22"/>
                <w:szCs w:val="22"/>
              </w:rPr>
              <w:lastRenderedPageBreak/>
              <w:t xml:space="preserve">Игры, </w:t>
            </w:r>
            <w:proofErr w:type="spellStart"/>
            <w:r w:rsidRPr="00021D13">
              <w:rPr>
                <w:sz w:val="22"/>
                <w:szCs w:val="22"/>
              </w:rPr>
              <w:t>Самост</w:t>
            </w:r>
            <w:proofErr w:type="spellEnd"/>
            <w:r w:rsidRPr="00021D13">
              <w:rPr>
                <w:sz w:val="22"/>
                <w:szCs w:val="22"/>
              </w:rPr>
              <w:t xml:space="preserve">-я деятельность, </w:t>
            </w:r>
          </w:p>
          <w:p w:rsidR="00021D13" w:rsidRPr="00021D13" w:rsidRDefault="00021D13" w:rsidP="00021D13">
            <w:proofErr w:type="spellStart"/>
            <w:r w:rsidRPr="00021D13">
              <w:rPr>
                <w:sz w:val="22"/>
                <w:szCs w:val="22"/>
              </w:rPr>
              <w:t>подг</w:t>
            </w:r>
            <w:proofErr w:type="spellEnd"/>
            <w:r w:rsidRPr="00021D13">
              <w:rPr>
                <w:sz w:val="22"/>
                <w:szCs w:val="22"/>
              </w:rPr>
              <w:t>. к прогулке</w:t>
            </w:r>
          </w:p>
        </w:tc>
        <w:tc>
          <w:tcPr>
            <w:tcW w:w="1847" w:type="dxa"/>
            <w:gridSpan w:val="2"/>
          </w:tcPr>
          <w:p w:rsidR="00021D13" w:rsidRPr="00021D13" w:rsidRDefault="00021D13" w:rsidP="00021D13">
            <w:r w:rsidRPr="00021D13">
              <w:rPr>
                <w:sz w:val="22"/>
                <w:szCs w:val="22"/>
              </w:rPr>
              <w:t>16.15-17.00</w:t>
            </w:r>
          </w:p>
        </w:tc>
        <w:tc>
          <w:tcPr>
            <w:tcW w:w="1750" w:type="dxa"/>
          </w:tcPr>
          <w:p w:rsidR="00021D13" w:rsidRPr="00021D13" w:rsidRDefault="00021D13" w:rsidP="00021D13">
            <w:r w:rsidRPr="00021D13">
              <w:rPr>
                <w:sz w:val="22"/>
                <w:szCs w:val="22"/>
              </w:rPr>
              <w:t>16.20-17.00</w:t>
            </w:r>
          </w:p>
        </w:tc>
        <w:tc>
          <w:tcPr>
            <w:tcW w:w="1506" w:type="dxa"/>
          </w:tcPr>
          <w:p w:rsidR="00021D13" w:rsidRPr="00021D13" w:rsidRDefault="00021D13" w:rsidP="00021D13">
            <w:r w:rsidRPr="00021D13">
              <w:rPr>
                <w:sz w:val="22"/>
                <w:szCs w:val="22"/>
              </w:rPr>
              <w:t>16.25-17.00</w:t>
            </w:r>
          </w:p>
        </w:tc>
        <w:tc>
          <w:tcPr>
            <w:tcW w:w="1701" w:type="dxa"/>
          </w:tcPr>
          <w:p w:rsidR="00021D13" w:rsidRPr="00021D13" w:rsidRDefault="00021D13" w:rsidP="00021D13">
            <w:r w:rsidRPr="00021D13">
              <w:rPr>
                <w:sz w:val="22"/>
                <w:szCs w:val="22"/>
              </w:rPr>
              <w:t>16.30-17.00</w:t>
            </w:r>
          </w:p>
        </w:tc>
        <w:tc>
          <w:tcPr>
            <w:tcW w:w="1984" w:type="dxa"/>
          </w:tcPr>
          <w:p w:rsidR="00021D13" w:rsidRPr="00021D13" w:rsidRDefault="00021D13" w:rsidP="00021D13">
            <w:r w:rsidRPr="00021D13">
              <w:rPr>
                <w:sz w:val="22"/>
                <w:szCs w:val="22"/>
              </w:rPr>
              <w:t>16.35-17.00</w:t>
            </w:r>
          </w:p>
        </w:tc>
      </w:tr>
      <w:tr w:rsidR="00021D13" w:rsidRPr="00021D13" w:rsidTr="00021D13">
        <w:trPr>
          <w:trHeight w:val="618"/>
        </w:trPr>
        <w:tc>
          <w:tcPr>
            <w:tcW w:w="2093" w:type="dxa"/>
          </w:tcPr>
          <w:p w:rsidR="00021D13" w:rsidRPr="00021D13" w:rsidRDefault="00021D13" w:rsidP="00021D13">
            <w:r w:rsidRPr="00021D13">
              <w:rPr>
                <w:sz w:val="22"/>
                <w:szCs w:val="22"/>
              </w:rPr>
              <w:t>Прогулка, уход детей домой</w:t>
            </w:r>
          </w:p>
        </w:tc>
        <w:tc>
          <w:tcPr>
            <w:tcW w:w="1847" w:type="dxa"/>
            <w:gridSpan w:val="2"/>
          </w:tcPr>
          <w:p w:rsidR="00021D13" w:rsidRPr="00021D13" w:rsidRDefault="00021D13" w:rsidP="00021D13">
            <w:r w:rsidRPr="00021D13">
              <w:rPr>
                <w:sz w:val="22"/>
                <w:szCs w:val="22"/>
              </w:rPr>
              <w:t>17.00-19.00</w:t>
            </w:r>
          </w:p>
        </w:tc>
        <w:tc>
          <w:tcPr>
            <w:tcW w:w="1750" w:type="dxa"/>
          </w:tcPr>
          <w:p w:rsidR="00021D13" w:rsidRPr="00021D13" w:rsidRDefault="00021D13" w:rsidP="00021D13">
            <w:r w:rsidRPr="00021D13">
              <w:rPr>
                <w:sz w:val="22"/>
                <w:szCs w:val="22"/>
              </w:rPr>
              <w:t>17.00-19.00</w:t>
            </w:r>
          </w:p>
        </w:tc>
        <w:tc>
          <w:tcPr>
            <w:tcW w:w="1506" w:type="dxa"/>
          </w:tcPr>
          <w:p w:rsidR="00021D13" w:rsidRPr="00021D13" w:rsidRDefault="00021D13" w:rsidP="00021D13">
            <w:r w:rsidRPr="00021D13">
              <w:rPr>
                <w:sz w:val="22"/>
                <w:szCs w:val="22"/>
              </w:rPr>
              <w:t>17.00-19.00</w:t>
            </w:r>
          </w:p>
        </w:tc>
        <w:tc>
          <w:tcPr>
            <w:tcW w:w="1701" w:type="dxa"/>
          </w:tcPr>
          <w:p w:rsidR="00021D13" w:rsidRPr="00021D13" w:rsidRDefault="00021D13" w:rsidP="00021D13">
            <w:r w:rsidRPr="00021D13">
              <w:rPr>
                <w:sz w:val="22"/>
                <w:szCs w:val="22"/>
              </w:rPr>
              <w:t>17.00-19.00</w:t>
            </w:r>
          </w:p>
        </w:tc>
        <w:tc>
          <w:tcPr>
            <w:tcW w:w="1984" w:type="dxa"/>
          </w:tcPr>
          <w:p w:rsidR="00021D13" w:rsidRPr="00021D13" w:rsidRDefault="00021D13" w:rsidP="00021D13">
            <w:r w:rsidRPr="00021D13">
              <w:rPr>
                <w:sz w:val="22"/>
                <w:szCs w:val="22"/>
              </w:rPr>
              <w:t>17.00-19.00</w:t>
            </w:r>
          </w:p>
        </w:tc>
      </w:tr>
    </w:tbl>
    <w:p w:rsidR="00021D13" w:rsidRPr="00021D13" w:rsidRDefault="00021D13" w:rsidP="00021D13">
      <w:pPr>
        <w:widowControl w:val="0"/>
        <w:autoSpaceDE w:val="0"/>
        <w:autoSpaceDN w:val="0"/>
        <w:adjustRightInd w:val="0"/>
        <w:rPr>
          <w:b/>
          <w:lang w:eastAsia="en-US"/>
        </w:rPr>
      </w:pPr>
    </w:p>
    <w:p w:rsidR="00021D13" w:rsidRPr="00021D13" w:rsidRDefault="00021D13" w:rsidP="00021D13">
      <w:pPr>
        <w:widowControl w:val="0"/>
        <w:autoSpaceDE w:val="0"/>
        <w:autoSpaceDN w:val="0"/>
        <w:adjustRightInd w:val="0"/>
        <w:rPr>
          <w:b/>
          <w:lang w:eastAsia="en-US"/>
        </w:rPr>
      </w:pPr>
    </w:p>
    <w:p w:rsidR="0050342C" w:rsidRDefault="0050342C" w:rsidP="00021D13">
      <w:pPr>
        <w:widowControl w:val="0"/>
        <w:autoSpaceDE w:val="0"/>
        <w:autoSpaceDN w:val="0"/>
        <w:adjustRightInd w:val="0"/>
        <w:jc w:val="center"/>
        <w:rPr>
          <w:szCs w:val="32"/>
        </w:rPr>
      </w:pPr>
    </w:p>
    <w:p w:rsidR="0050342C" w:rsidRDefault="0050342C" w:rsidP="00021D13">
      <w:pPr>
        <w:widowControl w:val="0"/>
        <w:autoSpaceDE w:val="0"/>
        <w:autoSpaceDN w:val="0"/>
        <w:adjustRightInd w:val="0"/>
        <w:jc w:val="center"/>
        <w:rPr>
          <w:szCs w:val="32"/>
        </w:rPr>
      </w:pPr>
    </w:p>
    <w:p w:rsidR="0050342C" w:rsidRDefault="0050342C" w:rsidP="00021D13">
      <w:pPr>
        <w:widowControl w:val="0"/>
        <w:autoSpaceDE w:val="0"/>
        <w:autoSpaceDN w:val="0"/>
        <w:adjustRightInd w:val="0"/>
        <w:jc w:val="center"/>
        <w:rPr>
          <w:szCs w:val="32"/>
        </w:rPr>
      </w:pPr>
    </w:p>
    <w:p w:rsidR="00021D13" w:rsidRPr="009B41B4" w:rsidRDefault="00021D13" w:rsidP="00021D13">
      <w:pPr>
        <w:widowControl w:val="0"/>
        <w:autoSpaceDE w:val="0"/>
        <w:autoSpaceDN w:val="0"/>
        <w:adjustRightInd w:val="0"/>
        <w:jc w:val="center"/>
        <w:rPr>
          <w:szCs w:val="32"/>
        </w:rPr>
      </w:pPr>
      <w:r w:rsidRPr="009B41B4">
        <w:rPr>
          <w:szCs w:val="32"/>
        </w:rPr>
        <w:t>Режим дня теплый период года</w:t>
      </w:r>
    </w:p>
    <w:tbl>
      <w:tblPr>
        <w:tblpPr w:leftFromText="180" w:rightFromText="180" w:vertAnchor="text" w:horzAnchor="margin" w:tblpXSpec="center" w:tblpY="331"/>
        <w:tblW w:w="10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01"/>
        <w:gridCol w:w="1741"/>
        <w:gridCol w:w="1437"/>
        <w:gridCol w:w="1436"/>
        <w:gridCol w:w="1959"/>
      </w:tblGrid>
      <w:tr w:rsidR="00021D13" w:rsidRPr="00021D13" w:rsidTr="00021D13">
        <w:trPr>
          <w:trHeight w:val="266"/>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Режимные моменты</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Первая младшая разновозрастная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(1.6-3л)</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Вторая младшая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(3-4г)</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Средняя  группа </w:t>
            </w:r>
          </w:p>
          <w:p w:rsidR="00021D13" w:rsidRPr="00021D13" w:rsidRDefault="00021D13" w:rsidP="00021D13">
            <w:pPr>
              <w:widowControl w:val="0"/>
              <w:autoSpaceDE w:val="0"/>
              <w:autoSpaceDN w:val="0"/>
              <w:adjustRightInd w:val="0"/>
              <w:jc w:val="right"/>
              <w:rPr>
                <w:szCs w:val="32"/>
              </w:rPr>
            </w:pPr>
            <w:r w:rsidRPr="00021D13">
              <w:rPr>
                <w:sz w:val="22"/>
                <w:szCs w:val="32"/>
              </w:rPr>
              <w:t>(4-5л)</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Старшая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(5-6л)</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Подготовительная к школе группа</w:t>
            </w:r>
          </w:p>
          <w:p w:rsidR="00021D13" w:rsidRPr="00021D13" w:rsidRDefault="00021D13" w:rsidP="00021D13">
            <w:pPr>
              <w:widowControl w:val="0"/>
              <w:autoSpaceDE w:val="0"/>
              <w:autoSpaceDN w:val="0"/>
              <w:adjustRightInd w:val="0"/>
              <w:jc w:val="right"/>
              <w:rPr>
                <w:szCs w:val="32"/>
              </w:rPr>
            </w:pPr>
            <w:r w:rsidRPr="00021D13">
              <w:rPr>
                <w:sz w:val="22"/>
                <w:szCs w:val="32"/>
              </w:rPr>
              <w:t>(6-7 л)</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Утренний приём детей</w:t>
            </w:r>
          </w:p>
          <w:p w:rsidR="00021D13" w:rsidRPr="00021D13" w:rsidRDefault="00021D13" w:rsidP="00021D13">
            <w:pPr>
              <w:widowControl w:val="0"/>
              <w:autoSpaceDE w:val="0"/>
              <w:autoSpaceDN w:val="0"/>
              <w:adjustRightInd w:val="0"/>
              <w:jc w:val="right"/>
              <w:rPr>
                <w:szCs w:val="32"/>
              </w:rPr>
            </w:pPr>
            <w:r w:rsidRPr="00021D13">
              <w:rPr>
                <w:sz w:val="22"/>
                <w:szCs w:val="32"/>
              </w:rPr>
              <w:t xml:space="preserve">утренняя гимнастика, </w:t>
            </w:r>
            <w:proofErr w:type="spellStart"/>
            <w:r w:rsidRPr="00021D13">
              <w:rPr>
                <w:sz w:val="22"/>
                <w:szCs w:val="32"/>
              </w:rPr>
              <w:t>самост</w:t>
            </w:r>
            <w:proofErr w:type="spellEnd"/>
            <w:r w:rsidRPr="00021D13">
              <w:rPr>
                <w:sz w:val="22"/>
                <w:szCs w:val="32"/>
              </w:rPr>
              <w:t>-я деятельность</w:t>
            </w:r>
          </w:p>
        </w:tc>
        <w:tc>
          <w:tcPr>
            <w:tcW w:w="170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7.00-8.</w:t>
            </w:r>
            <w:r w:rsidRPr="00021D13">
              <w:rPr>
                <w:sz w:val="22"/>
                <w:szCs w:val="32"/>
                <w:lang w:val="en-US"/>
              </w:rPr>
              <w:t>30</w:t>
            </w:r>
          </w:p>
        </w:tc>
        <w:tc>
          <w:tcPr>
            <w:tcW w:w="174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7.00 -8.</w:t>
            </w:r>
            <w:r w:rsidRPr="00021D13">
              <w:rPr>
                <w:sz w:val="22"/>
                <w:szCs w:val="32"/>
                <w:lang w:val="en-US"/>
              </w:rPr>
              <w:t>30</w:t>
            </w:r>
          </w:p>
        </w:tc>
        <w:tc>
          <w:tcPr>
            <w:tcW w:w="1437"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7.00 -8.</w:t>
            </w:r>
            <w:r w:rsidRPr="00021D13">
              <w:rPr>
                <w:sz w:val="22"/>
                <w:szCs w:val="32"/>
                <w:lang w:val="en-US"/>
              </w:rPr>
              <w:t>35</w:t>
            </w:r>
          </w:p>
        </w:tc>
        <w:tc>
          <w:tcPr>
            <w:tcW w:w="1436"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 8.</w:t>
            </w:r>
            <w:r w:rsidRPr="00021D13">
              <w:rPr>
                <w:sz w:val="22"/>
                <w:szCs w:val="32"/>
                <w:lang w:val="en-US"/>
              </w:rPr>
              <w:t>40</w:t>
            </w:r>
          </w:p>
        </w:tc>
        <w:tc>
          <w:tcPr>
            <w:tcW w:w="1959"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 8.</w:t>
            </w:r>
            <w:r w:rsidRPr="00021D13">
              <w:rPr>
                <w:sz w:val="22"/>
                <w:szCs w:val="32"/>
                <w:lang w:val="en-US"/>
              </w:rPr>
              <w:t>40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завтраку, завтрак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8.30-8.40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8.30 - 8.40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8.35 -8.45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8.40 - 8.50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8.40 - 8.50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ООД</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8.40-8.50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8.40-8.50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8.45-9.00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Занятие </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8.50-9.05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9.00-9.20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9.00-9.25</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9.00-9.30</w:t>
            </w:r>
          </w:p>
        </w:tc>
      </w:tr>
      <w:tr w:rsidR="00021D13" w:rsidRPr="00021D13" w:rsidTr="00021D13">
        <w:trPr>
          <w:trHeight w:val="313"/>
        </w:trPr>
        <w:tc>
          <w:tcPr>
            <w:tcW w:w="2518" w:type="dxa"/>
            <w:vMerge w:val="restart"/>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прогулке, прогулка,</w:t>
            </w:r>
          </w:p>
          <w:p w:rsidR="00021D13" w:rsidRPr="00021D13" w:rsidRDefault="00021D13" w:rsidP="00021D13">
            <w:pPr>
              <w:widowControl w:val="0"/>
              <w:autoSpaceDE w:val="0"/>
              <w:autoSpaceDN w:val="0"/>
              <w:adjustRightInd w:val="0"/>
              <w:jc w:val="right"/>
              <w:rPr>
                <w:szCs w:val="32"/>
              </w:rPr>
            </w:pPr>
            <w:r w:rsidRPr="00021D13">
              <w:rPr>
                <w:sz w:val="22"/>
                <w:szCs w:val="32"/>
              </w:rPr>
              <w:t>2й завтрак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9.00-11.20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9.05-11.30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9.20-11.50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9.25 -12.00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9.30 -12.10</w:t>
            </w:r>
          </w:p>
        </w:tc>
      </w:tr>
      <w:tr w:rsidR="00021D13" w:rsidRPr="00021D13" w:rsidTr="00021D13">
        <w:trPr>
          <w:trHeight w:val="250"/>
        </w:trPr>
        <w:tc>
          <w:tcPr>
            <w:tcW w:w="2518" w:type="dxa"/>
            <w:vMerge/>
          </w:tcPr>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10.00-10.10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10.00-10.10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10.00-10.10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10.00-10.10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10.10-10.20</w:t>
            </w:r>
          </w:p>
        </w:tc>
      </w:tr>
      <w:tr w:rsidR="00021D13" w:rsidRPr="00021D13" w:rsidTr="00021D13">
        <w:trPr>
          <w:trHeight w:val="55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Возвращение с прогулки</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11.20-11.40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11.30-11.50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11.50-12.00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12.00-12.10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12.10-12.15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обеду</w:t>
            </w:r>
          </w:p>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11.40-12.00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11.50-12.05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12.00-12.15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12.10-12.20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12.15-12.25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Обед </w:t>
            </w:r>
          </w:p>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12.00-12.10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12.05-12.15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12.15-12.25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12.20-12.30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12.25-12.35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ко сну. Сон</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12.10-15.10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12.15-15.15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12.25-15.10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12.30-15.00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12.35-15.00</w:t>
            </w:r>
          </w:p>
        </w:tc>
      </w:tr>
      <w:tr w:rsidR="00021D13" w:rsidRPr="00021D13" w:rsidTr="00021D13">
        <w:trPr>
          <w:trHeight w:val="61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Подъём, </w:t>
            </w:r>
            <w:proofErr w:type="spellStart"/>
            <w:r w:rsidRPr="00021D13">
              <w:rPr>
                <w:sz w:val="22"/>
                <w:szCs w:val="32"/>
              </w:rPr>
              <w:t>самост</w:t>
            </w:r>
            <w:proofErr w:type="spellEnd"/>
            <w:r w:rsidRPr="00021D13">
              <w:rPr>
                <w:sz w:val="22"/>
                <w:szCs w:val="32"/>
              </w:rPr>
              <w:t xml:space="preserve">-я </w:t>
            </w:r>
          </w:p>
          <w:p w:rsidR="00021D13" w:rsidRPr="00021D13" w:rsidRDefault="00021D13" w:rsidP="00021D13">
            <w:pPr>
              <w:widowControl w:val="0"/>
              <w:autoSpaceDE w:val="0"/>
              <w:autoSpaceDN w:val="0"/>
              <w:adjustRightInd w:val="0"/>
              <w:jc w:val="right"/>
              <w:rPr>
                <w:szCs w:val="32"/>
              </w:rPr>
            </w:pPr>
            <w:r w:rsidRPr="00021D13">
              <w:rPr>
                <w:sz w:val="22"/>
                <w:szCs w:val="32"/>
              </w:rPr>
              <w:t>деятельность</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15.10-15.50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15.15-15.55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15.10-16.10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15.00-16.10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15.00-16.15</w:t>
            </w:r>
          </w:p>
        </w:tc>
      </w:tr>
      <w:tr w:rsidR="00021D13" w:rsidRPr="00021D13" w:rsidTr="00021D13">
        <w:trPr>
          <w:trHeight w:val="565"/>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полднику</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15.50-16.00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15.55-16.05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16.10-16.15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16.10-16.20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16.15-16.25</w:t>
            </w:r>
          </w:p>
        </w:tc>
      </w:tr>
      <w:tr w:rsidR="00021D13" w:rsidRPr="00021D13" w:rsidTr="00021D13">
        <w:trPr>
          <w:trHeight w:val="266"/>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Уплотненный полдник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16.00-16.10</w:t>
            </w:r>
          </w:p>
        </w:tc>
        <w:tc>
          <w:tcPr>
            <w:tcW w:w="174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16.0</w:t>
            </w:r>
            <w:r w:rsidRPr="00021D13">
              <w:rPr>
                <w:sz w:val="22"/>
                <w:szCs w:val="32"/>
                <w:lang w:val="en-US"/>
              </w:rPr>
              <w:t>5</w:t>
            </w:r>
            <w:r w:rsidRPr="00021D13">
              <w:rPr>
                <w:sz w:val="22"/>
                <w:szCs w:val="32"/>
              </w:rPr>
              <w:t>-16.</w:t>
            </w:r>
            <w:r w:rsidRPr="00021D13">
              <w:rPr>
                <w:sz w:val="22"/>
                <w:szCs w:val="32"/>
                <w:lang w:val="en-US"/>
              </w:rPr>
              <w:t>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1</w:t>
            </w:r>
            <w:r w:rsidRPr="00021D13">
              <w:rPr>
                <w:sz w:val="22"/>
                <w:szCs w:val="32"/>
              </w:rPr>
              <w:t>5-16.</w:t>
            </w:r>
            <w:r w:rsidRPr="00021D13">
              <w:rPr>
                <w:sz w:val="22"/>
                <w:szCs w:val="32"/>
                <w:lang w:val="en-US"/>
              </w:rPr>
              <w:t>2</w:t>
            </w:r>
            <w:r w:rsidRPr="00021D13">
              <w:rPr>
                <w:sz w:val="22"/>
                <w:szCs w:val="32"/>
              </w:rPr>
              <w:t>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2</w:t>
            </w:r>
            <w:r w:rsidRPr="00021D13">
              <w:rPr>
                <w:sz w:val="22"/>
                <w:szCs w:val="32"/>
              </w:rPr>
              <w:t>0-16.</w:t>
            </w:r>
            <w:r w:rsidRPr="00021D13">
              <w:rPr>
                <w:sz w:val="22"/>
                <w:szCs w:val="32"/>
                <w:lang w:val="en-US"/>
              </w:rPr>
              <w:t>3</w:t>
            </w:r>
            <w:r w:rsidRPr="00021D13">
              <w:rPr>
                <w:sz w:val="22"/>
                <w:szCs w:val="32"/>
              </w:rPr>
              <w:t>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2</w:t>
            </w:r>
            <w:r w:rsidRPr="00021D13">
              <w:rPr>
                <w:sz w:val="22"/>
                <w:szCs w:val="32"/>
              </w:rPr>
              <w:t>5-16.</w:t>
            </w:r>
            <w:r w:rsidRPr="00021D13">
              <w:rPr>
                <w:sz w:val="22"/>
                <w:szCs w:val="32"/>
                <w:lang w:val="en-US"/>
              </w:rPr>
              <w:t>3</w:t>
            </w:r>
            <w:r w:rsidRPr="00021D13">
              <w:rPr>
                <w:sz w:val="22"/>
                <w:szCs w:val="32"/>
              </w:rPr>
              <w:t>5</w:t>
            </w:r>
          </w:p>
        </w:tc>
      </w:tr>
      <w:tr w:rsidR="00021D13" w:rsidRPr="00021D13" w:rsidTr="00021D13">
        <w:trPr>
          <w:trHeight w:val="583"/>
        </w:trPr>
        <w:tc>
          <w:tcPr>
            <w:tcW w:w="2518" w:type="dxa"/>
          </w:tcPr>
          <w:p w:rsidR="00021D13" w:rsidRPr="00021D13" w:rsidRDefault="00021D13" w:rsidP="00021D13">
            <w:pPr>
              <w:widowControl w:val="0"/>
              <w:autoSpaceDE w:val="0"/>
              <w:autoSpaceDN w:val="0"/>
              <w:adjustRightInd w:val="0"/>
              <w:rPr>
                <w:szCs w:val="32"/>
              </w:rPr>
            </w:pPr>
            <w:r w:rsidRPr="00021D13">
              <w:rPr>
                <w:sz w:val="22"/>
                <w:szCs w:val="32"/>
              </w:rPr>
              <w:t xml:space="preserve">Игры, </w:t>
            </w:r>
            <w:proofErr w:type="spellStart"/>
            <w:r w:rsidRPr="00021D13">
              <w:rPr>
                <w:sz w:val="22"/>
                <w:szCs w:val="32"/>
              </w:rPr>
              <w:t>самост</w:t>
            </w:r>
            <w:proofErr w:type="spellEnd"/>
            <w:r w:rsidRPr="00021D13">
              <w:rPr>
                <w:sz w:val="22"/>
                <w:szCs w:val="32"/>
              </w:rPr>
              <w:t>-я деятельность,</w:t>
            </w:r>
          </w:p>
          <w:p w:rsidR="00021D13" w:rsidRPr="00021D13" w:rsidRDefault="00021D13" w:rsidP="00021D13">
            <w:pPr>
              <w:widowControl w:val="0"/>
              <w:autoSpaceDE w:val="0"/>
              <w:autoSpaceDN w:val="0"/>
              <w:adjustRightInd w:val="0"/>
              <w:rPr>
                <w:szCs w:val="32"/>
              </w:rPr>
            </w:pPr>
            <w:proofErr w:type="spellStart"/>
            <w:r w:rsidRPr="00021D13">
              <w:rPr>
                <w:sz w:val="22"/>
                <w:szCs w:val="32"/>
              </w:rPr>
              <w:t>подг</w:t>
            </w:r>
            <w:proofErr w:type="spellEnd"/>
            <w:r w:rsidRPr="00021D13">
              <w:rPr>
                <w:sz w:val="22"/>
                <w:szCs w:val="32"/>
              </w:rPr>
              <w:t>. к прогулке</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16.10-17.00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16.15-17.00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16.25-17.00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16.30-17.00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16.35-17.00</w:t>
            </w:r>
          </w:p>
        </w:tc>
      </w:tr>
      <w:tr w:rsidR="00021D13" w:rsidRPr="00021D13" w:rsidTr="00021D13">
        <w:trPr>
          <w:trHeight w:val="55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Прогулка, уход детей домой</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r>
    </w:tbl>
    <w:p w:rsidR="00F6223B" w:rsidRDefault="00F6223B" w:rsidP="00D57A55">
      <w:pPr>
        <w:pStyle w:val="a6"/>
        <w:ind w:left="1440"/>
        <w:jc w:val="center"/>
        <w:rPr>
          <w:b/>
        </w:rPr>
      </w:pPr>
    </w:p>
    <w:p w:rsidR="00896B94" w:rsidRPr="000B1335" w:rsidRDefault="00896B94" w:rsidP="00896B94">
      <w:pPr>
        <w:shd w:val="clear" w:color="auto" w:fill="FFFFFF" w:themeFill="background1"/>
        <w:rPr>
          <w:color w:val="000000" w:themeColor="text1"/>
          <w:highlight w:val="yellow"/>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50342C" w:rsidRDefault="0050342C" w:rsidP="008501FD">
      <w:pPr>
        <w:jc w:val="center"/>
        <w:rPr>
          <w:b/>
          <w:color w:val="000000" w:themeColor="text1"/>
        </w:rPr>
      </w:pPr>
    </w:p>
    <w:p w:rsidR="008501FD" w:rsidRPr="008501FD" w:rsidRDefault="00896B94" w:rsidP="008501FD">
      <w:pPr>
        <w:jc w:val="center"/>
        <w:rPr>
          <w:b/>
          <w:color w:val="000000" w:themeColor="text1"/>
        </w:rPr>
      </w:pPr>
      <w:r w:rsidRPr="00A017BD">
        <w:rPr>
          <w:b/>
          <w:color w:val="000000" w:themeColor="text1"/>
        </w:rPr>
        <w:t>Учебный план основной общеобразовательной программы дошкольного образования</w:t>
      </w:r>
      <w:r w:rsidR="008501FD">
        <w:rPr>
          <w:b/>
          <w:color w:val="000000" w:themeColor="text1"/>
        </w:rPr>
        <w:t>.</w:t>
      </w:r>
    </w:p>
    <w:tbl>
      <w:tblPr>
        <w:tblpPr w:leftFromText="180" w:rightFromText="180" w:vertAnchor="text" w:horzAnchor="margin" w:tblpY="24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41"/>
        <w:gridCol w:w="1560"/>
        <w:gridCol w:w="1276"/>
        <w:gridCol w:w="142"/>
        <w:gridCol w:w="1700"/>
        <w:gridCol w:w="1559"/>
        <w:gridCol w:w="1560"/>
      </w:tblGrid>
      <w:tr w:rsidR="008501FD" w:rsidRPr="008501FD" w:rsidTr="008501FD">
        <w:trPr>
          <w:trHeight w:val="271"/>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r w:rsidRPr="008501FD">
              <w:rPr>
                <w:sz w:val="20"/>
                <w:szCs w:val="20"/>
                <w:lang w:eastAsia="en-US"/>
              </w:rPr>
              <w:t>Направление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7938" w:type="dxa"/>
            <w:gridSpan w:val="7"/>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Обязательная  часть</w:t>
            </w:r>
          </w:p>
          <w:p w:rsidR="008501FD" w:rsidRPr="008501FD" w:rsidRDefault="008501FD" w:rsidP="008501FD">
            <w:pPr>
              <w:jc w:val="center"/>
              <w:rPr>
                <w:b/>
                <w:bCs/>
                <w:sz w:val="20"/>
                <w:szCs w:val="20"/>
                <w:lang w:eastAsia="en-US"/>
              </w:rPr>
            </w:pPr>
          </w:p>
        </w:tc>
      </w:tr>
      <w:tr w:rsidR="008501FD" w:rsidRPr="008501FD" w:rsidTr="008501FD">
        <w:trPr>
          <w:trHeight w:val="654"/>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Вид организованной деятельности</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rPr>
                <w:sz w:val="20"/>
                <w:szCs w:val="20"/>
                <w:lang w:eastAsia="en-US"/>
              </w:rPr>
            </w:pPr>
            <w:r w:rsidRPr="008501FD">
              <w:rPr>
                <w:sz w:val="20"/>
                <w:szCs w:val="20"/>
                <w:lang w:eastAsia="en-US"/>
              </w:rPr>
              <w:t>1младшая разновозрастная группа</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rPr>
                <w:sz w:val="20"/>
                <w:szCs w:val="20"/>
                <w:lang w:eastAsia="en-US"/>
              </w:rPr>
            </w:pPr>
            <w:r w:rsidRPr="008501FD">
              <w:rPr>
                <w:sz w:val="20"/>
                <w:szCs w:val="20"/>
                <w:lang w:eastAsia="en-US"/>
              </w:rPr>
              <w:t>2 младшая группа</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Средняя</w:t>
            </w:r>
          </w:p>
          <w:p w:rsidR="008501FD" w:rsidRPr="008501FD" w:rsidRDefault="008501FD" w:rsidP="008501FD">
            <w:pPr>
              <w:jc w:val="center"/>
              <w:rPr>
                <w:sz w:val="20"/>
                <w:szCs w:val="20"/>
                <w:lang w:eastAsia="en-US"/>
              </w:rPr>
            </w:pPr>
            <w:r w:rsidRPr="008501FD">
              <w:rPr>
                <w:sz w:val="20"/>
                <w:szCs w:val="20"/>
                <w:lang w:eastAsia="en-US"/>
              </w:rPr>
              <w:t xml:space="preserve"> группа</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Старшая группа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Подготов. группа</w:t>
            </w:r>
          </w:p>
        </w:tc>
      </w:tr>
      <w:tr w:rsidR="008501FD" w:rsidRPr="008501FD" w:rsidTr="008501FD">
        <w:trPr>
          <w:trHeight w:val="348"/>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1,6 – 3 лет</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 – 4года</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4 – 5 лет</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5 – 6 лет</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 7 лет</w:t>
            </w:r>
          </w:p>
        </w:tc>
      </w:tr>
      <w:tr w:rsidR="008501FD" w:rsidRPr="008501FD" w:rsidTr="008501FD">
        <w:trPr>
          <w:trHeight w:val="300"/>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 минут</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 минут</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20 минут</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25 минут</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30 минут</w:t>
            </w:r>
          </w:p>
        </w:tc>
      </w:tr>
      <w:tr w:rsidR="008501FD" w:rsidRPr="008501FD" w:rsidTr="008501FD">
        <w:trPr>
          <w:trHeight w:val="1758"/>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jc w:val="center"/>
              <w:rPr>
                <w:b/>
                <w:bCs/>
                <w:sz w:val="20"/>
                <w:szCs w:val="20"/>
                <w:lang w:eastAsia="en-US"/>
              </w:rPr>
            </w:pPr>
            <w:r w:rsidRPr="008501FD">
              <w:rPr>
                <w:b/>
                <w:bCs/>
                <w:sz w:val="20"/>
                <w:szCs w:val="20"/>
                <w:lang w:eastAsia="en-US"/>
              </w:rPr>
              <w:t>Социально-коммуникативное</w:t>
            </w:r>
          </w:p>
          <w:p w:rsidR="008501FD" w:rsidRPr="008501FD" w:rsidRDefault="008501FD" w:rsidP="008501FD">
            <w:pPr>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Игровая, коммуникативная деятельность, самообслуживание и элементарный бытовой  труд.</w:t>
            </w:r>
          </w:p>
          <w:p w:rsidR="008501FD" w:rsidRPr="008501FD" w:rsidRDefault="008501FD" w:rsidP="008501FD">
            <w:pPr>
              <w:rPr>
                <w:sz w:val="20"/>
                <w:szCs w:val="20"/>
                <w:lang w:eastAsia="en-US"/>
              </w:rPr>
            </w:pPr>
          </w:p>
        </w:tc>
        <w:tc>
          <w:tcPr>
            <w:tcW w:w="7938" w:type="dxa"/>
            <w:gridSpan w:val="7"/>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r w:rsidRPr="008501FD">
              <w:rPr>
                <w:sz w:val="20"/>
                <w:szCs w:val="20"/>
                <w:lang w:eastAsia="en-US"/>
              </w:rPr>
              <w:t>Реализуется в процессе режимных моментов</w:t>
            </w:r>
          </w:p>
        </w:tc>
      </w:tr>
      <w:tr w:rsidR="008501FD" w:rsidRPr="008501FD" w:rsidTr="008501FD">
        <w:trPr>
          <w:trHeight w:val="810"/>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Познавательное</w:t>
            </w:r>
          </w:p>
          <w:p w:rsidR="008501FD" w:rsidRPr="008501FD" w:rsidRDefault="008501FD" w:rsidP="008501FD">
            <w:pPr>
              <w:ind w:right="113"/>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Ознакомление с окружающим миром </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r>
      <w:tr w:rsidR="008501FD" w:rsidRPr="008501FD" w:rsidTr="008501FD">
        <w:trPr>
          <w:trHeight w:val="959"/>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Формирование элементарных математических  представлений</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trHeight w:val="314"/>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30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2/40мин.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2/50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90 мин.</w:t>
            </w:r>
          </w:p>
        </w:tc>
      </w:tr>
      <w:tr w:rsidR="008501FD" w:rsidRPr="008501FD" w:rsidTr="008501FD">
        <w:trPr>
          <w:cantSplit/>
          <w:trHeight w:val="1086"/>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Речевое</w:t>
            </w:r>
          </w:p>
          <w:p w:rsidR="008501FD" w:rsidRPr="008501FD" w:rsidRDefault="008501FD" w:rsidP="008501FD">
            <w:pPr>
              <w:ind w:right="113"/>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Развитие речи, чтение художественной литературы</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cantSplit/>
          <w:trHeight w:val="411"/>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 15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 20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2/50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60 мин.</w:t>
            </w:r>
          </w:p>
        </w:tc>
      </w:tr>
      <w:tr w:rsidR="008501FD" w:rsidRPr="008501FD" w:rsidTr="008501FD">
        <w:trPr>
          <w:cantSplit/>
          <w:trHeight w:val="475"/>
        </w:trPr>
        <w:tc>
          <w:tcPr>
            <w:tcW w:w="817" w:type="dxa"/>
            <w:vMerge w:val="restart"/>
            <w:tcBorders>
              <w:top w:val="single" w:sz="4" w:space="0" w:color="auto"/>
              <w:left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Художественно - эстетическое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Рисование</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cantSplit/>
          <w:trHeight w:val="552"/>
        </w:trPr>
        <w:tc>
          <w:tcPr>
            <w:tcW w:w="817" w:type="dxa"/>
            <w:vMerge/>
            <w:tcBorders>
              <w:left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Лепка</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r>
      <w:tr w:rsidR="008501FD" w:rsidRPr="008501FD" w:rsidTr="008501FD">
        <w:trPr>
          <w:cantSplit/>
          <w:trHeight w:val="353"/>
        </w:trPr>
        <w:tc>
          <w:tcPr>
            <w:tcW w:w="817" w:type="dxa"/>
            <w:vMerge/>
            <w:tcBorders>
              <w:left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Аппликация</w:t>
            </w:r>
          </w:p>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r>
      <w:tr w:rsidR="008501FD" w:rsidRPr="008501FD" w:rsidTr="008501FD">
        <w:trPr>
          <w:cantSplit/>
          <w:trHeight w:val="332"/>
        </w:trPr>
        <w:tc>
          <w:tcPr>
            <w:tcW w:w="817" w:type="dxa"/>
            <w:vMerge/>
            <w:tcBorders>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Музыка</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r>
      <w:tr w:rsidR="008501FD" w:rsidRPr="008501FD" w:rsidTr="008501FD">
        <w:trPr>
          <w:trHeight w:val="396"/>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30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40мин.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75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90 мин.</w:t>
            </w:r>
          </w:p>
        </w:tc>
      </w:tr>
      <w:tr w:rsidR="008501FD" w:rsidRPr="008501FD" w:rsidTr="008501FD">
        <w:trPr>
          <w:cantSplit/>
          <w:trHeight w:val="1224"/>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Физическое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Физическая культура</w:t>
            </w: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r>
      <w:tr w:rsidR="008501FD" w:rsidRPr="008501FD" w:rsidTr="008501FD">
        <w:trPr>
          <w:trHeight w:val="420"/>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45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60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75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90 мин.</w:t>
            </w:r>
          </w:p>
        </w:tc>
      </w:tr>
      <w:tr w:rsidR="008501FD" w:rsidRPr="008501FD" w:rsidTr="008501FD">
        <w:trPr>
          <w:trHeight w:val="332"/>
        </w:trPr>
        <w:tc>
          <w:tcPr>
            <w:tcW w:w="25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lastRenderedPageBreak/>
              <w:t>Общее количество занятий</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11</w:t>
            </w:r>
          </w:p>
        </w:tc>
      </w:tr>
      <w:tr w:rsidR="008501FD" w:rsidRPr="008501FD" w:rsidTr="008501FD">
        <w:trPr>
          <w:trHeight w:val="959"/>
        </w:trPr>
        <w:tc>
          <w:tcPr>
            <w:tcW w:w="25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 xml:space="preserve">Итого </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 1 ч. 20мин.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10 /  2 ч. </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8  / 2 часа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4 ч.10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11 / 5ч</w:t>
            </w:r>
          </w:p>
          <w:p w:rsidR="008501FD" w:rsidRPr="008501FD" w:rsidRDefault="008501FD" w:rsidP="008501FD">
            <w:pPr>
              <w:jc w:val="center"/>
              <w:rPr>
                <w:i/>
                <w:sz w:val="20"/>
                <w:szCs w:val="20"/>
                <w:lang w:eastAsia="en-US"/>
              </w:rPr>
            </w:pPr>
            <w:r w:rsidRPr="008501FD">
              <w:rPr>
                <w:i/>
                <w:sz w:val="20"/>
                <w:szCs w:val="20"/>
                <w:lang w:eastAsia="en-US"/>
              </w:rPr>
              <w:t xml:space="preserve">30 мин. </w:t>
            </w:r>
          </w:p>
        </w:tc>
      </w:tr>
      <w:tr w:rsidR="008501FD" w:rsidRPr="008501FD" w:rsidTr="008501FD">
        <w:trPr>
          <w:trHeight w:val="702"/>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Часть, формируемая  участниками  образовательного  процесса</w:t>
            </w:r>
          </w:p>
          <w:p w:rsidR="008501FD" w:rsidRPr="008501FD" w:rsidRDefault="008501FD" w:rsidP="008501FD">
            <w:pPr>
              <w:jc w:val="center"/>
              <w:rPr>
                <w:b/>
                <w:bCs/>
                <w:sz w:val="20"/>
                <w:szCs w:val="20"/>
                <w:lang w:eastAsia="en-US"/>
              </w:rPr>
            </w:pPr>
          </w:p>
        </w:tc>
      </w:tr>
      <w:tr w:rsidR="008501FD" w:rsidRPr="008501FD" w:rsidTr="008501FD">
        <w:trPr>
          <w:trHeight w:val="97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proofErr w:type="gramStart"/>
            <w:r w:rsidRPr="008501FD">
              <w:rPr>
                <w:bCs/>
                <w:sz w:val="20"/>
                <w:szCs w:val="20"/>
                <w:lang w:eastAsia="en-US"/>
              </w:rPr>
              <w:t>Художественное-эстетическое</w:t>
            </w:r>
            <w:proofErr w:type="gramEnd"/>
            <w:r w:rsidRPr="008501FD">
              <w:rPr>
                <w:bCs/>
                <w:sz w:val="20"/>
                <w:szCs w:val="20"/>
                <w:lang w:eastAsia="en-US"/>
              </w:rPr>
              <w:t xml:space="preserve"> развитие.</w:t>
            </w:r>
          </w:p>
          <w:p w:rsidR="008501FD" w:rsidRPr="008501FD" w:rsidRDefault="008501FD" w:rsidP="008501FD">
            <w:pPr>
              <w:jc w:val="center"/>
              <w:rPr>
                <w:bCs/>
                <w:sz w:val="20"/>
                <w:szCs w:val="20"/>
                <w:lang w:eastAsia="en-US"/>
              </w:rPr>
            </w:pPr>
            <w:r w:rsidRPr="008501FD">
              <w:rPr>
                <w:bCs/>
                <w:sz w:val="20"/>
                <w:szCs w:val="20"/>
                <w:lang w:eastAsia="en-US"/>
              </w:rPr>
              <w:t xml:space="preserve"> Музыка «Ладушки»</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trHeight w:val="531"/>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r w:rsidRPr="008501FD">
              <w:rPr>
                <w:bCs/>
                <w:sz w:val="20"/>
                <w:szCs w:val="20"/>
                <w:lang w:eastAsia="en-US"/>
              </w:rPr>
              <w:t>Познавательное   развитие</w:t>
            </w:r>
          </w:p>
          <w:p w:rsidR="008501FD" w:rsidRPr="008501FD" w:rsidRDefault="008501FD" w:rsidP="008501FD">
            <w:pPr>
              <w:jc w:val="center"/>
              <w:rPr>
                <w:bCs/>
                <w:sz w:val="20"/>
                <w:szCs w:val="20"/>
                <w:lang w:eastAsia="en-US"/>
              </w:rPr>
            </w:pPr>
            <w:r w:rsidRPr="008501FD">
              <w:rPr>
                <w:bCs/>
                <w:sz w:val="20"/>
                <w:szCs w:val="20"/>
                <w:lang w:eastAsia="en-US"/>
              </w:rPr>
              <w:t>«Юный эколог»</w:t>
            </w:r>
          </w:p>
        </w:tc>
        <w:tc>
          <w:tcPr>
            <w:tcW w:w="7797" w:type="dxa"/>
            <w:gridSpan w:val="6"/>
            <w:vMerge w:val="restart"/>
            <w:tcBorders>
              <w:top w:val="single" w:sz="4" w:space="0" w:color="auto"/>
              <w:left w:val="single" w:sz="4" w:space="0" w:color="auto"/>
              <w:right w:val="single" w:sz="4" w:space="0" w:color="auto"/>
            </w:tcBorders>
          </w:tcPr>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r w:rsidRPr="008501FD">
              <w:rPr>
                <w:sz w:val="20"/>
                <w:szCs w:val="20"/>
                <w:lang w:eastAsia="en-US"/>
              </w:rPr>
              <w:t>Реализуется при взаимодействии взрослого с детьми в процессе режимных моментов, на прогулке, игровой, коммуникативной деятельности.</w:t>
            </w:r>
          </w:p>
          <w:p w:rsidR="008501FD" w:rsidRPr="008501FD" w:rsidRDefault="008501FD" w:rsidP="008501FD">
            <w:pPr>
              <w:jc w:val="center"/>
              <w:rPr>
                <w:sz w:val="20"/>
                <w:szCs w:val="20"/>
                <w:lang w:eastAsia="en-US"/>
              </w:rPr>
            </w:pPr>
          </w:p>
        </w:tc>
      </w:tr>
      <w:tr w:rsidR="008501FD" w:rsidRPr="008501FD" w:rsidTr="008501FD">
        <w:trPr>
          <w:trHeight w:val="59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Социально-коммуникативное</w:t>
            </w:r>
          </w:p>
          <w:p w:rsidR="008501FD" w:rsidRPr="008501FD" w:rsidRDefault="008501FD" w:rsidP="008501FD">
            <w:pPr>
              <w:jc w:val="center"/>
              <w:rPr>
                <w:bCs/>
                <w:sz w:val="20"/>
                <w:szCs w:val="20"/>
                <w:lang w:eastAsia="en-US"/>
              </w:rPr>
            </w:pPr>
            <w:r w:rsidRPr="008501FD">
              <w:rPr>
                <w:bCs/>
                <w:sz w:val="20"/>
                <w:szCs w:val="20"/>
                <w:lang w:eastAsia="en-US"/>
              </w:rPr>
              <w:t>«Основы безопасности детей дошкольного возраста</w:t>
            </w:r>
            <w:r w:rsidRPr="008501FD">
              <w:rPr>
                <w:sz w:val="20"/>
                <w:szCs w:val="20"/>
                <w:lang w:eastAsia="en-US"/>
              </w:rPr>
              <w:t>»</w:t>
            </w:r>
          </w:p>
        </w:tc>
        <w:tc>
          <w:tcPr>
            <w:tcW w:w="7797" w:type="dxa"/>
            <w:gridSpan w:val="6"/>
            <w:vMerge/>
            <w:tcBorders>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r>
      <w:tr w:rsidR="008501FD" w:rsidRPr="008501FD" w:rsidTr="008501FD">
        <w:trPr>
          <w:trHeight w:val="41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Недельная нагрузка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2/30 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50мин.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2/60мин.</w:t>
            </w:r>
          </w:p>
        </w:tc>
      </w:tr>
      <w:tr w:rsidR="008501FD" w:rsidRPr="008501FD" w:rsidTr="008501FD">
        <w:trPr>
          <w:trHeight w:val="351"/>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 xml:space="preserve">Объём недельной образовательной  нагрузки  </w:t>
            </w:r>
          </w:p>
          <w:p w:rsidR="008501FD" w:rsidRPr="008501FD" w:rsidRDefault="008501FD" w:rsidP="008501FD">
            <w:pPr>
              <w:jc w:val="center"/>
              <w:rPr>
                <w:b/>
                <w:bCs/>
                <w:sz w:val="20"/>
                <w:szCs w:val="20"/>
                <w:lang w:eastAsia="en-US"/>
              </w:rPr>
            </w:pPr>
          </w:p>
        </w:tc>
      </w:tr>
      <w:tr w:rsidR="008501FD" w:rsidRPr="008501FD" w:rsidTr="008501FD">
        <w:trPr>
          <w:trHeight w:val="52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bCs/>
                <w:i/>
                <w:sz w:val="20"/>
                <w:szCs w:val="20"/>
                <w:lang w:eastAsia="en-US"/>
              </w:rPr>
              <w:t>Обязательная  часть</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1 ч. </w:t>
            </w:r>
          </w:p>
          <w:p w:rsidR="008501FD" w:rsidRPr="008501FD" w:rsidRDefault="008501FD" w:rsidP="008501FD">
            <w:pPr>
              <w:jc w:val="center"/>
              <w:rPr>
                <w:i/>
                <w:sz w:val="20"/>
                <w:szCs w:val="20"/>
                <w:lang w:eastAsia="en-US"/>
              </w:rPr>
            </w:pPr>
            <w:r w:rsidRPr="008501FD">
              <w:rPr>
                <w:i/>
                <w:sz w:val="20"/>
                <w:szCs w:val="20"/>
                <w:lang w:eastAsia="en-US"/>
              </w:rPr>
              <w:t>20 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2 ч. </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 2часа  </w:t>
            </w:r>
          </w:p>
          <w:p w:rsidR="008501FD" w:rsidRPr="008501FD" w:rsidRDefault="008501FD" w:rsidP="008501FD">
            <w:pPr>
              <w:jc w:val="center"/>
              <w:rPr>
                <w:i/>
                <w:sz w:val="20"/>
                <w:szCs w:val="20"/>
                <w:lang w:eastAsia="en-US"/>
              </w:rPr>
            </w:pPr>
            <w:r w:rsidRPr="008501FD">
              <w:rPr>
                <w:i/>
                <w:sz w:val="20"/>
                <w:szCs w:val="20"/>
                <w:lang w:eastAsia="en-US"/>
              </w:rPr>
              <w:t>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  4ч</w:t>
            </w:r>
          </w:p>
          <w:p w:rsidR="008501FD" w:rsidRPr="008501FD" w:rsidRDefault="008501FD" w:rsidP="008501FD">
            <w:pPr>
              <w:jc w:val="center"/>
              <w:rPr>
                <w:i/>
                <w:sz w:val="20"/>
                <w:szCs w:val="20"/>
                <w:lang w:eastAsia="en-US"/>
              </w:rPr>
            </w:pPr>
            <w:r w:rsidRPr="008501FD">
              <w:rPr>
                <w:i/>
                <w:sz w:val="20"/>
                <w:szCs w:val="20"/>
                <w:lang w:eastAsia="en-US"/>
              </w:rPr>
              <w:t xml:space="preserve">10мин. </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11/ 5ч.</w:t>
            </w:r>
          </w:p>
          <w:p w:rsidR="008501FD" w:rsidRPr="008501FD" w:rsidRDefault="008501FD" w:rsidP="008501FD">
            <w:pPr>
              <w:jc w:val="center"/>
              <w:rPr>
                <w:i/>
                <w:sz w:val="20"/>
                <w:szCs w:val="20"/>
                <w:lang w:eastAsia="en-US"/>
              </w:rPr>
            </w:pPr>
            <w:r w:rsidRPr="008501FD">
              <w:rPr>
                <w:i/>
                <w:sz w:val="20"/>
                <w:szCs w:val="20"/>
                <w:lang w:eastAsia="en-US"/>
              </w:rPr>
              <w:t>30мин</w:t>
            </w:r>
          </w:p>
        </w:tc>
      </w:tr>
      <w:tr w:rsidR="008501FD" w:rsidRPr="008501FD" w:rsidTr="008501FD">
        <w:trPr>
          <w:trHeight w:val="61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Часть, формируемая  участниками  образовательного  процесса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2/30мин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50мин.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60мин.</w:t>
            </w:r>
          </w:p>
        </w:tc>
      </w:tr>
      <w:tr w:rsidR="008501FD" w:rsidRPr="008501FD" w:rsidTr="008501FD">
        <w:trPr>
          <w:trHeight w:val="485"/>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r w:rsidRPr="008501FD">
              <w:rPr>
                <w:bCs/>
                <w:sz w:val="20"/>
                <w:szCs w:val="20"/>
                <w:lang w:eastAsia="en-US"/>
              </w:rPr>
              <w:t>Итого</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13</w:t>
            </w:r>
          </w:p>
        </w:tc>
      </w:tr>
      <w:tr w:rsidR="008501FD" w:rsidRPr="008501FD" w:rsidTr="008501FD">
        <w:trPr>
          <w:trHeight w:val="56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Общий 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1 час </w:t>
            </w:r>
          </w:p>
          <w:p w:rsidR="008501FD" w:rsidRPr="008501FD" w:rsidRDefault="008501FD" w:rsidP="008501FD">
            <w:pPr>
              <w:jc w:val="center"/>
              <w:rPr>
                <w:sz w:val="20"/>
                <w:szCs w:val="20"/>
                <w:lang w:eastAsia="en-US"/>
              </w:rPr>
            </w:pPr>
            <w:r w:rsidRPr="008501FD">
              <w:rPr>
                <w:sz w:val="20"/>
                <w:szCs w:val="20"/>
                <w:lang w:eastAsia="en-US"/>
              </w:rPr>
              <w:t>40 минут</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2 часа </w:t>
            </w:r>
          </w:p>
          <w:p w:rsidR="008501FD" w:rsidRPr="008501FD" w:rsidRDefault="008501FD" w:rsidP="008501FD">
            <w:pPr>
              <w:jc w:val="center"/>
              <w:rPr>
                <w:sz w:val="20"/>
                <w:szCs w:val="20"/>
                <w:lang w:eastAsia="en-US"/>
              </w:rPr>
            </w:pPr>
            <w:r w:rsidRPr="008501FD">
              <w:rPr>
                <w:sz w:val="20"/>
                <w:szCs w:val="20"/>
                <w:lang w:eastAsia="en-US"/>
              </w:rPr>
              <w:t>30 минут</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3 часа </w:t>
            </w:r>
          </w:p>
          <w:p w:rsidR="008501FD" w:rsidRPr="008501FD" w:rsidRDefault="008501FD" w:rsidP="008501FD">
            <w:pPr>
              <w:jc w:val="center"/>
              <w:rPr>
                <w:sz w:val="20"/>
                <w:szCs w:val="20"/>
                <w:lang w:eastAsia="en-US"/>
              </w:rPr>
            </w:pPr>
            <w:r w:rsidRPr="008501FD">
              <w:rPr>
                <w:sz w:val="20"/>
                <w:szCs w:val="20"/>
                <w:lang w:eastAsia="en-US"/>
              </w:rPr>
              <w:t xml:space="preserve">20минут </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5 часов </w:t>
            </w:r>
          </w:p>
          <w:p w:rsidR="008501FD" w:rsidRPr="008501FD" w:rsidRDefault="008501FD" w:rsidP="008501FD">
            <w:pPr>
              <w:jc w:val="center"/>
              <w:rPr>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часов</w:t>
            </w:r>
          </w:p>
          <w:p w:rsidR="008501FD" w:rsidRPr="008501FD" w:rsidRDefault="008501FD" w:rsidP="008501FD">
            <w:pPr>
              <w:jc w:val="center"/>
              <w:rPr>
                <w:sz w:val="20"/>
                <w:szCs w:val="20"/>
                <w:lang w:eastAsia="en-US"/>
              </w:rPr>
            </w:pPr>
            <w:r w:rsidRPr="008501FD">
              <w:rPr>
                <w:sz w:val="20"/>
                <w:szCs w:val="20"/>
                <w:lang w:eastAsia="en-US"/>
              </w:rPr>
              <w:t>30 минут</w:t>
            </w:r>
          </w:p>
        </w:tc>
      </w:tr>
      <w:tr w:rsidR="008501FD" w:rsidRPr="008501FD" w:rsidTr="008501FD">
        <w:trPr>
          <w:trHeight w:val="500"/>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Максимально допустимый  объём  недельной  образовательной  нагрузки</w:t>
            </w:r>
          </w:p>
          <w:p w:rsidR="008501FD" w:rsidRPr="008501FD" w:rsidRDefault="008501FD" w:rsidP="008501FD">
            <w:pPr>
              <w:jc w:val="center"/>
              <w:rPr>
                <w:b/>
                <w:bCs/>
                <w:sz w:val="20"/>
                <w:szCs w:val="20"/>
                <w:lang w:eastAsia="en-US"/>
              </w:rPr>
            </w:pPr>
          </w:p>
        </w:tc>
      </w:tr>
      <w:tr w:rsidR="008501FD" w:rsidRPr="008501FD" w:rsidTr="008501FD">
        <w:trPr>
          <w:trHeight w:val="732"/>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Количество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11</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w:t>
            </w:r>
          </w:p>
        </w:tc>
      </w:tr>
      <w:tr w:rsidR="008501FD" w:rsidRPr="008501FD" w:rsidTr="008501FD">
        <w:trPr>
          <w:trHeight w:val="679"/>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ind w:firstLine="709"/>
              <w:jc w:val="center"/>
              <w:rPr>
                <w:sz w:val="20"/>
                <w:szCs w:val="20"/>
                <w:lang w:eastAsia="en-US"/>
              </w:rPr>
            </w:pPr>
            <w:r w:rsidRPr="008501FD">
              <w:rPr>
                <w:sz w:val="20"/>
                <w:szCs w:val="20"/>
                <w:lang w:eastAsia="en-US"/>
              </w:rPr>
              <w:t>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 час 40 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 часа 45 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4 часа 00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часов 15мин.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7 часов 20 мин.</w:t>
            </w:r>
          </w:p>
        </w:tc>
      </w:tr>
    </w:tbl>
    <w:p w:rsidR="008501FD" w:rsidRPr="008501FD" w:rsidRDefault="008501FD" w:rsidP="008501FD">
      <w:pPr>
        <w:jc w:val="center"/>
        <w:rPr>
          <w:b/>
          <w:bCs/>
        </w:rPr>
      </w:pPr>
    </w:p>
    <w:p w:rsidR="008501FD" w:rsidRPr="008501FD" w:rsidRDefault="008501FD" w:rsidP="008501FD">
      <w:pPr>
        <w:jc w:val="center"/>
        <w:rPr>
          <w:b/>
          <w:bCs/>
        </w:rPr>
      </w:pPr>
    </w:p>
    <w:p w:rsidR="008501FD" w:rsidRPr="008501FD" w:rsidRDefault="008501FD" w:rsidP="008501FD">
      <w:pPr>
        <w:jc w:val="center"/>
        <w:rPr>
          <w:b/>
          <w:bCs/>
        </w:rPr>
      </w:pPr>
    </w:p>
    <w:p w:rsidR="008501FD" w:rsidRPr="000B1335" w:rsidRDefault="008501FD" w:rsidP="00896B94">
      <w:pPr>
        <w:ind w:right="-2"/>
        <w:rPr>
          <w:highlight w:val="yellow"/>
        </w:rPr>
      </w:pPr>
    </w:p>
    <w:p w:rsidR="00896B94" w:rsidRDefault="00896B94" w:rsidP="00896B94">
      <w:pPr>
        <w:rPr>
          <w:color w:val="FF0000"/>
          <w:highlight w:val="yellow"/>
        </w:rPr>
      </w:pPr>
      <w:r w:rsidRPr="000B1335">
        <w:rPr>
          <w:color w:val="FF0000"/>
          <w:highlight w:val="yellow"/>
        </w:rPr>
        <w:t xml:space="preserve">                                                                      </w:t>
      </w:r>
    </w:p>
    <w:p w:rsidR="00896B94" w:rsidRDefault="00896B94"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Default="0050342C" w:rsidP="00896B94">
      <w:pPr>
        <w:rPr>
          <w:b/>
          <w:color w:val="FF0000"/>
          <w:highlight w:val="yellow"/>
        </w:rPr>
      </w:pPr>
    </w:p>
    <w:p w:rsidR="0050342C" w:rsidRPr="000B1335" w:rsidRDefault="0050342C" w:rsidP="00896B94">
      <w:pPr>
        <w:rPr>
          <w:b/>
          <w:color w:val="FF0000"/>
          <w:highlight w:val="yellow"/>
        </w:rPr>
      </w:pPr>
    </w:p>
    <w:p w:rsidR="0085452C" w:rsidRPr="0085452C" w:rsidRDefault="00896B94" w:rsidP="0085452C">
      <w:pPr>
        <w:ind w:firstLine="567"/>
        <w:jc w:val="center"/>
        <w:rPr>
          <w:b/>
          <w:color w:val="000000" w:themeColor="text1"/>
        </w:rPr>
      </w:pPr>
      <w:r w:rsidRPr="006714AE">
        <w:rPr>
          <w:b/>
          <w:color w:val="000000" w:themeColor="text1"/>
        </w:rPr>
        <w:t>Расписание занятий</w:t>
      </w:r>
    </w:p>
    <w:tbl>
      <w:tblPr>
        <w:tblStyle w:val="41"/>
        <w:tblW w:w="10754" w:type="dxa"/>
        <w:tblInd w:w="-176" w:type="dxa"/>
        <w:tblLayout w:type="fixed"/>
        <w:tblLook w:val="04A0" w:firstRow="1" w:lastRow="0" w:firstColumn="1" w:lastColumn="0" w:noHBand="0" w:noVBand="1"/>
      </w:tblPr>
      <w:tblGrid>
        <w:gridCol w:w="851"/>
        <w:gridCol w:w="9903"/>
      </w:tblGrid>
      <w:tr w:rsidR="0085452C" w:rsidRPr="0085452C" w:rsidTr="0085452C">
        <w:trPr>
          <w:trHeight w:val="152"/>
        </w:trPr>
        <w:tc>
          <w:tcPr>
            <w:tcW w:w="851" w:type="dxa"/>
          </w:tcPr>
          <w:p w:rsidR="0085452C" w:rsidRPr="0085452C" w:rsidRDefault="0085452C" w:rsidP="0085452C">
            <w:pPr>
              <w:ind w:left="459" w:hanging="459"/>
              <w:rPr>
                <w:rFonts w:eastAsia="Calibri"/>
                <w:sz w:val="28"/>
                <w:szCs w:val="18"/>
                <w:lang w:eastAsia="en-US"/>
              </w:rPr>
            </w:pPr>
          </w:p>
        </w:tc>
        <w:tc>
          <w:tcPr>
            <w:tcW w:w="9903" w:type="dxa"/>
          </w:tcPr>
          <w:p w:rsidR="0085452C" w:rsidRPr="0085452C" w:rsidRDefault="0085452C" w:rsidP="0085452C">
            <w:pPr>
              <w:rPr>
                <w:rFonts w:eastAsia="Calibri"/>
                <w:sz w:val="28"/>
                <w:szCs w:val="18"/>
                <w:lang w:eastAsia="en-US"/>
              </w:rPr>
            </w:pPr>
            <w:r w:rsidRPr="0085452C">
              <w:rPr>
                <w:rFonts w:eastAsia="Calibri"/>
                <w:sz w:val="28"/>
                <w:szCs w:val="18"/>
                <w:lang w:eastAsia="en-US"/>
              </w:rPr>
              <w:t>Подготовительная к школе группа (6-7) (30 мин)</w:t>
            </w:r>
          </w:p>
        </w:tc>
      </w:tr>
      <w:tr w:rsidR="0085452C" w:rsidRPr="0085452C" w:rsidTr="0085452C">
        <w:trPr>
          <w:cantSplit/>
          <w:trHeight w:val="2171"/>
        </w:trPr>
        <w:tc>
          <w:tcPr>
            <w:tcW w:w="851" w:type="dxa"/>
            <w:textDirection w:val="btLr"/>
          </w:tcPr>
          <w:p w:rsidR="0085452C" w:rsidRPr="0085452C" w:rsidRDefault="0085452C" w:rsidP="0085452C">
            <w:pPr>
              <w:ind w:left="113" w:right="113"/>
              <w:jc w:val="right"/>
              <w:rPr>
                <w:rFonts w:eastAsia="Calibri"/>
                <w:sz w:val="28"/>
                <w:szCs w:val="18"/>
                <w:lang w:eastAsia="en-US"/>
              </w:rPr>
            </w:pPr>
            <w:r w:rsidRPr="0085452C">
              <w:rPr>
                <w:rFonts w:eastAsia="Calibri"/>
                <w:sz w:val="28"/>
                <w:szCs w:val="18"/>
                <w:lang w:eastAsia="en-US"/>
              </w:rPr>
              <w:t>понедельник</w:t>
            </w:r>
          </w:p>
        </w:tc>
        <w:tc>
          <w:tcPr>
            <w:tcW w:w="9903" w:type="dxa"/>
          </w:tcPr>
          <w:p w:rsidR="0085452C" w:rsidRPr="0085452C" w:rsidRDefault="0085452C" w:rsidP="0085452C">
            <w:pPr>
              <w:rPr>
                <w:rFonts w:eastAsia="Calibri"/>
                <w:sz w:val="28"/>
                <w:szCs w:val="18"/>
                <w:lang w:eastAsia="en-US"/>
              </w:rPr>
            </w:pPr>
            <w:r w:rsidRPr="0085452C">
              <w:rPr>
                <w:rFonts w:eastAsia="Calibri"/>
                <w:b/>
                <w:sz w:val="28"/>
                <w:szCs w:val="18"/>
                <w:lang w:eastAsia="en-US"/>
              </w:rPr>
              <w:t>9.00-9.30</w:t>
            </w:r>
            <w:r w:rsidRPr="0085452C">
              <w:rPr>
                <w:rFonts w:eastAsia="Calibri"/>
                <w:sz w:val="28"/>
                <w:szCs w:val="18"/>
                <w:lang w:eastAsia="en-US"/>
              </w:rPr>
              <w:t xml:space="preserve"> «Познавательное развитие» </w:t>
            </w:r>
          </w:p>
          <w:p w:rsidR="0085452C" w:rsidRPr="0085452C" w:rsidRDefault="0085452C" w:rsidP="0085452C">
            <w:pPr>
              <w:rPr>
                <w:rFonts w:eastAsia="Calibri"/>
                <w:b/>
                <w:sz w:val="28"/>
                <w:szCs w:val="18"/>
                <w:lang w:eastAsia="en-US"/>
              </w:rPr>
            </w:pPr>
            <w:r w:rsidRPr="0085452C">
              <w:rPr>
                <w:rFonts w:eastAsia="Calibri"/>
                <w:b/>
                <w:sz w:val="28"/>
                <w:szCs w:val="18"/>
                <w:lang w:eastAsia="en-US"/>
              </w:rPr>
              <w:t>9.55-10.25</w:t>
            </w:r>
          </w:p>
          <w:p w:rsidR="0085452C" w:rsidRPr="0085452C" w:rsidRDefault="0085452C" w:rsidP="0085452C">
            <w:pPr>
              <w:rPr>
                <w:rFonts w:eastAsia="Calibri"/>
                <w:sz w:val="28"/>
                <w:szCs w:val="18"/>
                <w:lang w:eastAsia="en-US"/>
              </w:rPr>
            </w:pPr>
            <w:r w:rsidRPr="0085452C">
              <w:rPr>
                <w:rFonts w:eastAsia="Calibri"/>
                <w:sz w:val="28"/>
                <w:szCs w:val="18"/>
                <w:lang w:eastAsia="en-US"/>
              </w:rPr>
              <w:t>«Физическое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Физическая культура</w:t>
            </w:r>
          </w:p>
        </w:tc>
      </w:tr>
      <w:tr w:rsidR="0085452C" w:rsidRPr="0085452C" w:rsidTr="0085452C">
        <w:trPr>
          <w:cantSplit/>
          <w:trHeight w:val="2652"/>
        </w:trPr>
        <w:tc>
          <w:tcPr>
            <w:tcW w:w="851" w:type="dxa"/>
            <w:textDirection w:val="btLr"/>
          </w:tcPr>
          <w:p w:rsidR="0085452C" w:rsidRPr="0085452C" w:rsidRDefault="0085452C" w:rsidP="0085452C">
            <w:pPr>
              <w:ind w:left="113" w:right="113"/>
              <w:jc w:val="right"/>
              <w:rPr>
                <w:rFonts w:eastAsia="Calibri"/>
                <w:sz w:val="28"/>
                <w:szCs w:val="18"/>
                <w:lang w:eastAsia="en-US"/>
              </w:rPr>
            </w:pPr>
            <w:r w:rsidRPr="0085452C">
              <w:rPr>
                <w:rFonts w:eastAsia="Calibri"/>
                <w:sz w:val="28"/>
                <w:szCs w:val="18"/>
                <w:lang w:eastAsia="en-US"/>
              </w:rPr>
              <w:t>Вторник</w:t>
            </w:r>
          </w:p>
        </w:tc>
        <w:tc>
          <w:tcPr>
            <w:tcW w:w="9903" w:type="dxa"/>
          </w:tcPr>
          <w:p w:rsidR="0085452C" w:rsidRPr="0085452C" w:rsidRDefault="0085452C" w:rsidP="0085452C">
            <w:pPr>
              <w:rPr>
                <w:rFonts w:eastAsia="Calibri"/>
                <w:sz w:val="28"/>
                <w:szCs w:val="18"/>
                <w:lang w:eastAsia="en-US"/>
              </w:rPr>
            </w:pPr>
            <w:r w:rsidRPr="0085452C">
              <w:rPr>
                <w:rFonts w:eastAsia="Calibri"/>
                <w:b/>
                <w:sz w:val="28"/>
                <w:szCs w:val="18"/>
                <w:lang w:eastAsia="en-US"/>
              </w:rPr>
              <w:t>9.00-9.30</w:t>
            </w:r>
            <w:r w:rsidRPr="0085452C">
              <w:rPr>
                <w:rFonts w:eastAsia="Calibri"/>
                <w:sz w:val="28"/>
                <w:szCs w:val="18"/>
                <w:lang w:eastAsia="en-US"/>
              </w:rPr>
              <w:t xml:space="preserve"> «Познавательное развитие» ФЭМП</w:t>
            </w:r>
          </w:p>
          <w:p w:rsidR="0085452C" w:rsidRPr="0085452C" w:rsidRDefault="0085452C" w:rsidP="0085452C">
            <w:pPr>
              <w:rPr>
                <w:rFonts w:eastAsia="Calibri"/>
                <w:b/>
                <w:sz w:val="28"/>
                <w:szCs w:val="18"/>
                <w:lang w:eastAsia="en-US"/>
              </w:rPr>
            </w:pPr>
            <w:r w:rsidRPr="0085452C">
              <w:rPr>
                <w:rFonts w:eastAsia="Calibri"/>
                <w:b/>
                <w:sz w:val="28"/>
                <w:szCs w:val="18"/>
                <w:lang w:eastAsia="en-US"/>
              </w:rPr>
              <w:t>9.40-10.10</w:t>
            </w:r>
          </w:p>
          <w:p w:rsidR="0085452C" w:rsidRPr="0085452C" w:rsidRDefault="0085452C" w:rsidP="0085452C">
            <w:pPr>
              <w:rPr>
                <w:rFonts w:eastAsia="Calibri"/>
                <w:sz w:val="28"/>
                <w:szCs w:val="18"/>
                <w:lang w:eastAsia="en-US"/>
              </w:rPr>
            </w:pPr>
            <w:r w:rsidRPr="0085452C">
              <w:rPr>
                <w:rFonts w:eastAsia="Calibri"/>
                <w:sz w:val="28"/>
                <w:szCs w:val="18"/>
                <w:lang w:eastAsia="en-US"/>
              </w:rPr>
              <w:t>«Художественно-эстетическое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Рисование</w:t>
            </w:r>
          </w:p>
          <w:p w:rsidR="0085452C" w:rsidRPr="0085452C" w:rsidRDefault="0085452C" w:rsidP="0085452C">
            <w:pPr>
              <w:rPr>
                <w:rFonts w:eastAsia="Calibri"/>
                <w:b/>
                <w:sz w:val="28"/>
                <w:szCs w:val="18"/>
                <w:lang w:eastAsia="en-US"/>
              </w:rPr>
            </w:pPr>
            <w:r w:rsidRPr="0085452C">
              <w:rPr>
                <w:rFonts w:eastAsia="Calibri"/>
                <w:b/>
                <w:sz w:val="28"/>
                <w:szCs w:val="18"/>
                <w:lang w:eastAsia="en-US"/>
              </w:rPr>
              <w:t>10.20-10.50</w:t>
            </w:r>
          </w:p>
          <w:p w:rsidR="0085452C" w:rsidRPr="0085452C" w:rsidRDefault="0085452C" w:rsidP="0085452C">
            <w:pPr>
              <w:rPr>
                <w:rFonts w:eastAsia="Calibri"/>
                <w:sz w:val="28"/>
                <w:szCs w:val="18"/>
                <w:lang w:eastAsia="en-US"/>
              </w:rPr>
            </w:pPr>
            <w:r w:rsidRPr="0085452C">
              <w:rPr>
                <w:rFonts w:eastAsia="Calibri"/>
                <w:sz w:val="28"/>
                <w:szCs w:val="18"/>
                <w:lang w:eastAsia="en-US"/>
              </w:rPr>
              <w:t>«Художественн</w:t>
            </w:r>
            <w:proofErr w:type="gramStart"/>
            <w:r w:rsidRPr="0085452C">
              <w:rPr>
                <w:rFonts w:eastAsia="Calibri"/>
                <w:sz w:val="28"/>
                <w:szCs w:val="18"/>
                <w:lang w:eastAsia="en-US"/>
              </w:rPr>
              <w:t>о-</w:t>
            </w:r>
            <w:proofErr w:type="gramEnd"/>
            <w:r w:rsidRPr="0085452C">
              <w:rPr>
                <w:rFonts w:eastAsia="Calibri"/>
                <w:sz w:val="28"/>
                <w:szCs w:val="18"/>
                <w:lang w:eastAsia="en-US"/>
              </w:rPr>
              <w:t xml:space="preserve"> эстетическое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Музыка</w:t>
            </w:r>
          </w:p>
        </w:tc>
      </w:tr>
      <w:tr w:rsidR="0085452C" w:rsidRPr="0085452C" w:rsidTr="0085452C">
        <w:trPr>
          <w:cantSplit/>
          <w:trHeight w:val="2299"/>
        </w:trPr>
        <w:tc>
          <w:tcPr>
            <w:tcW w:w="851" w:type="dxa"/>
            <w:textDirection w:val="btLr"/>
          </w:tcPr>
          <w:p w:rsidR="0085452C" w:rsidRPr="0085452C" w:rsidRDefault="0085452C" w:rsidP="0085452C">
            <w:pPr>
              <w:ind w:left="113" w:right="113"/>
              <w:jc w:val="right"/>
              <w:rPr>
                <w:rFonts w:eastAsia="Calibri"/>
                <w:sz w:val="28"/>
                <w:szCs w:val="18"/>
                <w:lang w:eastAsia="en-US"/>
              </w:rPr>
            </w:pPr>
            <w:r w:rsidRPr="0085452C">
              <w:rPr>
                <w:rFonts w:eastAsia="Calibri"/>
                <w:sz w:val="28"/>
                <w:szCs w:val="18"/>
                <w:lang w:eastAsia="en-US"/>
              </w:rPr>
              <w:t>Среда</w:t>
            </w:r>
          </w:p>
        </w:tc>
        <w:tc>
          <w:tcPr>
            <w:tcW w:w="9903" w:type="dxa"/>
          </w:tcPr>
          <w:p w:rsidR="0085452C" w:rsidRPr="0085452C" w:rsidRDefault="0085452C" w:rsidP="0085452C">
            <w:pPr>
              <w:rPr>
                <w:rFonts w:eastAsia="Calibri"/>
                <w:b/>
                <w:sz w:val="28"/>
                <w:szCs w:val="18"/>
                <w:lang w:eastAsia="en-US"/>
              </w:rPr>
            </w:pPr>
            <w:r w:rsidRPr="0085452C">
              <w:rPr>
                <w:rFonts w:eastAsia="Calibri"/>
                <w:b/>
                <w:sz w:val="28"/>
                <w:szCs w:val="18"/>
                <w:lang w:eastAsia="en-US"/>
              </w:rPr>
              <w:t xml:space="preserve">9.00-9.30 </w:t>
            </w:r>
          </w:p>
          <w:p w:rsidR="0085452C" w:rsidRPr="0085452C" w:rsidRDefault="0085452C" w:rsidP="0085452C">
            <w:pPr>
              <w:rPr>
                <w:rFonts w:eastAsia="Calibri"/>
                <w:sz w:val="28"/>
                <w:szCs w:val="18"/>
                <w:lang w:eastAsia="en-US"/>
              </w:rPr>
            </w:pPr>
            <w:r w:rsidRPr="0085452C">
              <w:rPr>
                <w:rFonts w:eastAsia="Calibri"/>
                <w:sz w:val="28"/>
                <w:szCs w:val="18"/>
                <w:lang w:eastAsia="en-US"/>
              </w:rPr>
              <w:t>«Речевое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Развитие речи</w:t>
            </w:r>
          </w:p>
          <w:p w:rsidR="0085452C" w:rsidRPr="0085452C" w:rsidRDefault="0085452C" w:rsidP="0085452C">
            <w:pPr>
              <w:rPr>
                <w:rFonts w:eastAsia="Calibri"/>
                <w:b/>
                <w:sz w:val="28"/>
                <w:szCs w:val="18"/>
                <w:lang w:eastAsia="en-US"/>
              </w:rPr>
            </w:pPr>
            <w:r w:rsidRPr="0085452C">
              <w:rPr>
                <w:rFonts w:eastAsia="Calibri"/>
                <w:b/>
                <w:sz w:val="28"/>
                <w:szCs w:val="18"/>
                <w:lang w:eastAsia="en-US"/>
              </w:rPr>
              <w:t>10.00-10.30</w:t>
            </w:r>
          </w:p>
          <w:p w:rsidR="0085452C" w:rsidRPr="0085452C" w:rsidRDefault="0085452C" w:rsidP="0085452C">
            <w:pPr>
              <w:rPr>
                <w:rFonts w:eastAsia="Calibri"/>
                <w:sz w:val="28"/>
                <w:szCs w:val="18"/>
                <w:lang w:eastAsia="en-US"/>
              </w:rPr>
            </w:pPr>
            <w:r w:rsidRPr="0085452C">
              <w:rPr>
                <w:rFonts w:eastAsia="Calibri"/>
                <w:sz w:val="28"/>
                <w:szCs w:val="18"/>
                <w:lang w:eastAsia="en-US"/>
              </w:rPr>
              <w:t xml:space="preserve"> «Физическое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Физическая культура</w:t>
            </w:r>
          </w:p>
        </w:tc>
      </w:tr>
      <w:tr w:rsidR="0085452C" w:rsidRPr="0085452C" w:rsidTr="0085452C">
        <w:trPr>
          <w:cantSplit/>
          <w:trHeight w:val="2365"/>
        </w:trPr>
        <w:tc>
          <w:tcPr>
            <w:tcW w:w="851" w:type="dxa"/>
            <w:textDirection w:val="btLr"/>
          </w:tcPr>
          <w:p w:rsidR="0085452C" w:rsidRPr="0085452C" w:rsidRDefault="0085452C" w:rsidP="0085452C">
            <w:pPr>
              <w:ind w:left="113" w:right="113"/>
              <w:jc w:val="right"/>
              <w:rPr>
                <w:rFonts w:eastAsia="Calibri"/>
                <w:sz w:val="28"/>
                <w:szCs w:val="18"/>
                <w:lang w:eastAsia="en-US"/>
              </w:rPr>
            </w:pPr>
            <w:r w:rsidRPr="0085452C">
              <w:rPr>
                <w:rFonts w:eastAsia="Calibri"/>
                <w:sz w:val="28"/>
                <w:szCs w:val="18"/>
                <w:lang w:eastAsia="en-US"/>
              </w:rPr>
              <w:t>Четверг</w:t>
            </w:r>
          </w:p>
        </w:tc>
        <w:tc>
          <w:tcPr>
            <w:tcW w:w="9903" w:type="dxa"/>
          </w:tcPr>
          <w:p w:rsidR="0085452C" w:rsidRPr="0085452C" w:rsidRDefault="0085452C" w:rsidP="0085452C">
            <w:pPr>
              <w:rPr>
                <w:rFonts w:eastAsia="Calibri"/>
                <w:sz w:val="28"/>
                <w:szCs w:val="18"/>
                <w:lang w:eastAsia="en-US"/>
              </w:rPr>
            </w:pPr>
            <w:r w:rsidRPr="0085452C">
              <w:rPr>
                <w:rFonts w:eastAsia="Calibri"/>
                <w:b/>
                <w:sz w:val="28"/>
                <w:szCs w:val="18"/>
                <w:lang w:eastAsia="en-US"/>
              </w:rPr>
              <w:t>9.00-9.30</w:t>
            </w:r>
            <w:r w:rsidRPr="0085452C">
              <w:rPr>
                <w:rFonts w:eastAsia="Calibri"/>
                <w:sz w:val="28"/>
                <w:szCs w:val="18"/>
                <w:lang w:eastAsia="en-US"/>
              </w:rPr>
              <w:t xml:space="preserve"> «Познавательное развитие» ФЭМП</w:t>
            </w:r>
          </w:p>
          <w:p w:rsidR="0085452C" w:rsidRPr="0085452C" w:rsidRDefault="0085452C" w:rsidP="0085452C">
            <w:pPr>
              <w:rPr>
                <w:rFonts w:eastAsia="Calibri"/>
                <w:b/>
                <w:sz w:val="28"/>
                <w:szCs w:val="18"/>
                <w:lang w:eastAsia="en-US"/>
              </w:rPr>
            </w:pPr>
            <w:r w:rsidRPr="0085452C">
              <w:rPr>
                <w:rFonts w:eastAsia="Calibri"/>
                <w:b/>
                <w:sz w:val="28"/>
                <w:szCs w:val="18"/>
                <w:lang w:eastAsia="en-US"/>
              </w:rPr>
              <w:t>9.40-10.10</w:t>
            </w:r>
          </w:p>
          <w:p w:rsidR="0085452C" w:rsidRPr="0085452C" w:rsidRDefault="0085452C" w:rsidP="0085452C">
            <w:pPr>
              <w:rPr>
                <w:rFonts w:eastAsia="Calibri"/>
                <w:sz w:val="28"/>
                <w:szCs w:val="18"/>
                <w:lang w:eastAsia="en-US"/>
              </w:rPr>
            </w:pPr>
            <w:r w:rsidRPr="0085452C">
              <w:rPr>
                <w:rFonts w:eastAsia="Calibri"/>
                <w:sz w:val="28"/>
                <w:szCs w:val="18"/>
                <w:lang w:eastAsia="en-US"/>
              </w:rPr>
              <w:t>«Художественн</w:t>
            </w:r>
            <w:proofErr w:type="gramStart"/>
            <w:r w:rsidRPr="0085452C">
              <w:rPr>
                <w:rFonts w:eastAsia="Calibri"/>
                <w:sz w:val="28"/>
                <w:szCs w:val="18"/>
                <w:lang w:eastAsia="en-US"/>
              </w:rPr>
              <w:t>о-</w:t>
            </w:r>
            <w:proofErr w:type="gramEnd"/>
            <w:r w:rsidRPr="0085452C">
              <w:rPr>
                <w:rFonts w:eastAsia="Calibri"/>
                <w:sz w:val="28"/>
                <w:szCs w:val="18"/>
                <w:lang w:eastAsia="en-US"/>
              </w:rPr>
              <w:t xml:space="preserve"> эстетическое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Лепка/</w:t>
            </w:r>
          </w:p>
          <w:p w:rsidR="0085452C" w:rsidRPr="0085452C" w:rsidRDefault="0085452C" w:rsidP="0085452C">
            <w:pPr>
              <w:rPr>
                <w:rFonts w:eastAsia="Calibri"/>
                <w:sz w:val="28"/>
                <w:szCs w:val="18"/>
                <w:lang w:eastAsia="en-US"/>
              </w:rPr>
            </w:pPr>
            <w:r w:rsidRPr="0085452C">
              <w:rPr>
                <w:rFonts w:eastAsia="Calibri"/>
                <w:sz w:val="28"/>
                <w:szCs w:val="18"/>
                <w:lang w:eastAsia="en-US"/>
              </w:rPr>
              <w:t>Аппликация</w:t>
            </w:r>
          </w:p>
          <w:p w:rsidR="0085452C" w:rsidRPr="0085452C" w:rsidRDefault="0085452C" w:rsidP="0085452C">
            <w:pPr>
              <w:rPr>
                <w:rFonts w:eastAsia="Calibri"/>
                <w:b/>
                <w:sz w:val="28"/>
                <w:szCs w:val="18"/>
                <w:lang w:eastAsia="en-US"/>
              </w:rPr>
            </w:pPr>
            <w:r w:rsidRPr="0085452C">
              <w:rPr>
                <w:rFonts w:eastAsia="Calibri"/>
                <w:b/>
                <w:sz w:val="28"/>
                <w:szCs w:val="18"/>
                <w:lang w:eastAsia="en-US"/>
              </w:rPr>
              <w:t>10.20-10.50</w:t>
            </w:r>
          </w:p>
          <w:p w:rsidR="0085452C" w:rsidRPr="0085452C" w:rsidRDefault="0085452C" w:rsidP="0085452C">
            <w:pPr>
              <w:rPr>
                <w:rFonts w:eastAsia="Calibri"/>
                <w:sz w:val="28"/>
                <w:szCs w:val="18"/>
                <w:lang w:eastAsia="en-US"/>
              </w:rPr>
            </w:pPr>
            <w:r w:rsidRPr="0085452C">
              <w:rPr>
                <w:rFonts w:eastAsia="Calibri"/>
                <w:sz w:val="28"/>
                <w:szCs w:val="18"/>
                <w:lang w:eastAsia="en-US"/>
              </w:rPr>
              <w:t>«</w:t>
            </w:r>
            <w:proofErr w:type="spellStart"/>
            <w:r w:rsidRPr="0085452C">
              <w:rPr>
                <w:rFonts w:eastAsia="Calibri"/>
                <w:sz w:val="28"/>
                <w:szCs w:val="18"/>
                <w:lang w:eastAsia="en-US"/>
              </w:rPr>
              <w:t>Худож</w:t>
            </w:r>
            <w:proofErr w:type="spellEnd"/>
            <w:r w:rsidRPr="0085452C">
              <w:rPr>
                <w:rFonts w:eastAsia="Calibri"/>
                <w:sz w:val="28"/>
                <w:szCs w:val="18"/>
                <w:lang w:eastAsia="en-US"/>
              </w:rPr>
              <w:t xml:space="preserve">. – </w:t>
            </w:r>
            <w:proofErr w:type="spellStart"/>
            <w:r w:rsidRPr="0085452C">
              <w:rPr>
                <w:rFonts w:eastAsia="Calibri"/>
                <w:sz w:val="28"/>
                <w:szCs w:val="18"/>
                <w:lang w:eastAsia="en-US"/>
              </w:rPr>
              <w:t>эстетич</w:t>
            </w:r>
            <w:proofErr w:type="spellEnd"/>
            <w:r w:rsidRPr="0085452C">
              <w:rPr>
                <w:rFonts w:eastAsia="Calibri"/>
                <w:sz w:val="28"/>
                <w:szCs w:val="18"/>
                <w:lang w:eastAsia="en-US"/>
              </w:rPr>
              <w:t>. развитие» Музыка</w:t>
            </w:r>
          </w:p>
        </w:tc>
      </w:tr>
      <w:tr w:rsidR="0085452C" w:rsidRPr="0085452C" w:rsidTr="0085452C">
        <w:trPr>
          <w:cantSplit/>
          <w:trHeight w:val="2290"/>
        </w:trPr>
        <w:tc>
          <w:tcPr>
            <w:tcW w:w="851" w:type="dxa"/>
            <w:textDirection w:val="btLr"/>
          </w:tcPr>
          <w:p w:rsidR="0085452C" w:rsidRPr="0085452C" w:rsidRDefault="0085452C" w:rsidP="0085452C">
            <w:pPr>
              <w:ind w:left="113" w:right="113"/>
              <w:rPr>
                <w:rFonts w:eastAsia="Calibri"/>
                <w:sz w:val="28"/>
                <w:szCs w:val="18"/>
                <w:lang w:eastAsia="en-US"/>
              </w:rPr>
            </w:pPr>
            <w:r w:rsidRPr="0085452C">
              <w:rPr>
                <w:rFonts w:eastAsia="Calibri"/>
                <w:sz w:val="28"/>
                <w:szCs w:val="18"/>
                <w:lang w:eastAsia="en-US"/>
              </w:rPr>
              <w:lastRenderedPageBreak/>
              <w:t xml:space="preserve">                                 пятница</w:t>
            </w:r>
          </w:p>
        </w:tc>
        <w:tc>
          <w:tcPr>
            <w:tcW w:w="9903" w:type="dxa"/>
          </w:tcPr>
          <w:p w:rsidR="0085452C" w:rsidRPr="0085452C" w:rsidRDefault="0085452C" w:rsidP="0085452C">
            <w:pPr>
              <w:rPr>
                <w:rFonts w:eastAsia="Calibri"/>
                <w:b/>
                <w:sz w:val="28"/>
                <w:szCs w:val="18"/>
                <w:lang w:eastAsia="en-US"/>
              </w:rPr>
            </w:pPr>
            <w:r w:rsidRPr="0085452C">
              <w:rPr>
                <w:rFonts w:eastAsia="Calibri"/>
                <w:b/>
                <w:sz w:val="28"/>
                <w:szCs w:val="18"/>
                <w:lang w:eastAsia="en-US"/>
              </w:rPr>
              <w:t xml:space="preserve">9.00-9.30 </w:t>
            </w:r>
          </w:p>
          <w:p w:rsidR="0085452C" w:rsidRPr="0085452C" w:rsidRDefault="0085452C" w:rsidP="0085452C">
            <w:pPr>
              <w:rPr>
                <w:rFonts w:eastAsia="Calibri"/>
                <w:sz w:val="28"/>
                <w:szCs w:val="18"/>
                <w:lang w:eastAsia="en-US"/>
              </w:rPr>
            </w:pPr>
            <w:r w:rsidRPr="0085452C">
              <w:rPr>
                <w:rFonts w:eastAsia="Calibri"/>
                <w:sz w:val="28"/>
                <w:szCs w:val="18"/>
                <w:lang w:eastAsia="en-US"/>
              </w:rPr>
              <w:t>« Речевое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Развитие речи</w:t>
            </w:r>
          </w:p>
          <w:p w:rsidR="0085452C" w:rsidRPr="0085452C" w:rsidRDefault="0085452C" w:rsidP="0085452C">
            <w:pPr>
              <w:rPr>
                <w:rFonts w:eastAsia="Calibri"/>
                <w:b/>
                <w:sz w:val="28"/>
                <w:szCs w:val="18"/>
                <w:lang w:eastAsia="en-US"/>
              </w:rPr>
            </w:pPr>
            <w:r w:rsidRPr="0085452C">
              <w:rPr>
                <w:rFonts w:eastAsia="Calibri"/>
                <w:b/>
                <w:sz w:val="28"/>
                <w:szCs w:val="18"/>
                <w:lang w:eastAsia="en-US"/>
              </w:rPr>
              <w:t>9.40-10.10</w:t>
            </w:r>
          </w:p>
          <w:p w:rsidR="0085452C" w:rsidRPr="0085452C" w:rsidRDefault="0085452C" w:rsidP="0085452C">
            <w:pPr>
              <w:rPr>
                <w:rFonts w:eastAsia="Calibri"/>
                <w:sz w:val="28"/>
                <w:szCs w:val="18"/>
                <w:lang w:eastAsia="en-US"/>
              </w:rPr>
            </w:pPr>
            <w:r w:rsidRPr="0085452C">
              <w:rPr>
                <w:rFonts w:eastAsia="Calibri"/>
                <w:sz w:val="28"/>
                <w:szCs w:val="18"/>
                <w:lang w:eastAsia="en-US"/>
              </w:rPr>
              <w:t>«</w:t>
            </w:r>
            <w:proofErr w:type="spellStart"/>
            <w:r w:rsidRPr="0085452C">
              <w:rPr>
                <w:rFonts w:eastAsia="Calibri"/>
                <w:sz w:val="28"/>
                <w:szCs w:val="18"/>
                <w:lang w:eastAsia="en-US"/>
              </w:rPr>
              <w:t>Худож</w:t>
            </w:r>
            <w:proofErr w:type="spellEnd"/>
            <w:r w:rsidRPr="0085452C">
              <w:rPr>
                <w:rFonts w:eastAsia="Calibri"/>
                <w:sz w:val="28"/>
                <w:szCs w:val="18"/>
                <w:lang w:eastAsia="en-US"/>
              </w:rPr>
              <w:t xml:space="preserve">.- </w:t>
            </w:r>
            <w:proofErr w:type="spellStart"/>
            <w:r w:rsidRPr="0085452C">
              <w:rPr>
                <w:rFonts w:eastAsia="Calibri"/>
                <w:sz w:val="28"/>
                <w:szCs w:val="18"/>
                <w:lang w:eastAsia="en-US"/>
              </w:rPr>
              <w:t>эстетич</w:t>
            </w:r>
            <w:proofErr w:type="spellEnd"/>
            <w:r w:rsidRPr="0085452C">
              <w:rPr>
                <w:rFonts w:eastAsia="Calibri"/>
                <w:sz w:val="28"/>
                <w:szCs w:val="18"/>
                <w:lang w:eastAsia="en-US"/>
              </w:rPr>
              <w:t>.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Рисование</w:t>
            </w:r>
          </w:p>
          <w:p w:rsidR="0085452C" w:rsidRPr="0085452C" w:rsidRDefault="0085452C" w:rsidP="0085452C">
            <w:pPr>
              <w:rPr>
                <w:rFonts w:eastAsia="Calibri"/>
                <w:b/>
                <w:sz w:val="28"/>
                <w:szCs w:val="18"/>
                <w:lang w:eastAsia="en-US"/>
              </w:rPr>
            </w:pPr>
            <w:r w:rsidRPr="0085452C">
              <w:rPr>
                <w:rFonts w:eastAsia="Calibri"/>
                <w:b/>
                <w:sz w:val="28"/>
                <w:szCs w:val="18"/>
                <w:lang w:eastAsia="en-US"/>
              </w:rPr>
              <w:t>10.30-11.00</w:t>
            </w:r>
          </w:p>
          <w:p w:rsidR="0085452C" w:rsidRPr="0085452C" w:rsidRDefault="0085452C" w:rsidP="0085452C">
            <w:pPr>
              <w:rPr>
                <w:rFonts w:eastAsia="Calibri"/>
                <w:sz w:val="28"/>
                <w:szCs w:val="18"/>
                <w:lang w:eastAsia="en-US"/>
              </w:rPr>
            </w:pPr>
            <w:r w:rsidRPr="0085452C">
              <w:rPr>
                <w:rFonts w:eastAsia="Calibri"/>
                <w:sz w:val="28"/>
                <w:szCs w:val="18"/>
                <w:lang w:eastAsia="en-US"/>
              </w:rPr>
              <w:t xml:space="preserve"> «Физическое развитие»</w:t>
            </w:r>
          </w:p>
          <w:p w:rsidR="0085452C" w:rsidRPr="0085452C" w:rsidRDefault="0085452C" w:rsidP="0085452C">
            <w:pPr>
              <w:rPr>
                <w:rFonts w:eastAsia="Calibri"/>
                <w:sz w:val="28"/>
                <w:szCs w:val="18"/>
                <w:lang w:eastAsia="en-US"/>
              </w:rPr>
            </w:pPr>
            <w:r w:rsidRPr="0085452C">
              <w:rPr>
                <w:rFonts w:eastAsia="Calibri"/>
                <w:sz w:val="28"/>
                <w:szCs w:val="18"/>
                <w:lang w:eastAsia="en-US"/>
              </w:rPr>
              <w:t>Физическая культура на прогулке</w:t>
            </w:r>
          </w:p>
        </w:tc>
      </w:tr>
    </w:tbl>
    <w:p w:rsidR="0085452C" w:rsidRPr="0085452C" w:rsidRDefault="0085452C" w:rsidP="0085452C">
      <w:pPr>
        <w:spacing w:after="200" w:line="276" w:lineRule="auto"/>
        <w:rPr>
          <w:b/>
          <w:sz w:val="40"/>
          <w:lang w:eastAsia="en-US"/>
        </w:rPr>
      </w:pPr>
    </w:p>
    <w:p w:rsidR="0085452C" w:rsidRPr="0085452C" w:rsidRDefault="0085452C" w:rsidP="0085452C">
      <w:pPr>
        <w:spacing w:after="200" w:line="276" w:lineRule="auto"/>
        <w:rPr>
          <w:rFonts w:ascii="Calibri" w:eastAsia="Calibri" w:hAnsi="Calibri"/>
          <w:sz w:val="48"/>
          <w:szCs w:val="22"/>
          <w:lang w:eastAsia="en-US"/>
        </w:rPr>
      </w:pPr>
    </w:p>
    <w:p w:rsidR="000C0977" w:rsidRPr="000C0977" w:rsidRDefault="000C0977" w:rsidP="000C0977">
      <w:pPr>
        <w:spacing w:after="200" w:line="276" w:lineRule="auto"/>
        <w:rPr>
          <w:b/>
          <w:sz w:val="36"/>
          <w:lang w:eastAsia="en-US"/>
        </w:rPr>
      </w:pPr>
    </w:p>
    <w:p w:rsidR="00896B94" w:rsidRDefault="00896B94" w:rsidP="000C0977">
      <w:pPr>
        <w:rPr>
          <w:b/>
        </w:rPr>
      </w:pPr>
      <w:r>
        <w:rPr>
          <w:b/>
        </w:rPr>
        <w:t xml:space="preserve">3.4. </w:t>
      </w:r>
      <w:r w:rsidRPr="00CA0C7F">
        <w:rPr>
          <w:b/>
        </w:rPr>
        <w:t>Особенности традиционных с</w:t>
      </w:r>
      <w:r>
        <w:rPr>
          <w:b/>
        </w:rPr>
        <w:t>обытий, праздников, мероприятий</w:t>
      </w:r>
    </w:p>
    <w:p w:rsidR="00896B94" w:rsidRDefault="00896B94" w:rsidP="00896B94">
      <w:pPr>
        <w:shd w:val="clear" w:color="auto" w:fill="FFFFFF"/>
        <w:ind w:firstLine="567"/>
        <w:jc w:val="both"/>
        <w:rPr>
          <w:b/>
        </w:rPr>
      </w:pPr>
    </w:p>
    <w:p w:rsidR="00896B94" w:rsidRPr="00255779" w:rsidRDefault="00896B94" w:rsidP="00896B94">
      <w:pPr>
        <w:spacing w:after="40"/>
      </w:pPr>
      <w:r w:rsidRPr="00255779">
        <w:t>Темы для обсуждения с детьми, рекомендованные Федеральной программой воспитания и рабочей</w:t>
      </w:r>
      <w:r w:rsidR="000C0977">
        <w:t xml:space="preserve"> программой воспитания детей 3-4</w:t>
      </w:r>
      <w:r w:rsidRPr="00255779">
        <w:t xml:space="preserve"> лет в форме тематических дней и недель.</w:t>
      </w:r>
    </w:p>
    <w:p w:rsidR="00896B94" w:rsidRDefault="00896B94" w:rsidP="00896B94">
      <w:r w:rsidRPr="00255779">
        <w:t>Темы для обсуждения с детьми, рекомендованные Федеральной программой воспитания и рабочей</w:t>
      </w:r>
      <w:r w:rsidR="000C0977">
        <w:t xml:space="preserve"> программой воспитания детей 3-4</w:t>
      </w:r>
      <w:r w:rsidRPr="00255779">
        <w:t xml:space="preserve"> лет в форме воспитывающих игровых ситуаций, развивающего общения, проблемных ситуаций.</w:t>
      </w:r>
    </w:p>
    <w:p w:rsidR="004A2D07" w:rsidRPr="000C0977" w:rsidRDefault="004A2D07" w:rsidP="00896B94">
      <w:pPr>
        <w:rPr>
          <w:b/>
        </w:rPr>
      </w:pPr>
    </w:p>
    <w:p w:rsidR="004A2D07" w:rsidRPr="000C0977" w:rsidRDefault="004A2D07" w:rsidP="004A2D07">
      <w:pPr>
        <w:rPr>
          <w:b/>
          <w:bCs/>
        </w:rPr>
      </w:pPr>
      <w:r w:rsidRPr="000C0977">
        <w:rPr>
          <w:b/>
          <w:bCs/>
        </w:rPr>
        <w:t>Календарный план воспитательной работы.</w:t>
      </w:r>
    </w:p>
    <w:p w:rsidR="000C0977" w:rsidRPr="000C0977" w:rsidRDefault="000C0977" w:rsidP="000C0977">
      <w:pPr>
        <w:rPr>
          <w:bCs/>
        </w:rPr>
      </w:pPr>
    </w:p>
    <w:tbl>
      <w:tblPr>
        <w:tblW w:w="10773" w:type="dxa"/>
        <w:tblInd w:w="-318" w:type="dxa"/>
        <w:tblLayout w:type="fixed"/>
        <w:tblCellMar>
          <w:left w:w="0" w:type="dxa"/>
          <w:right w:w="0" w:type="dxa"/>
        </w:tblCellMar>
        <w:tblLook w:val="04A0" w:firstRow="1" w:lastRow="0" w:firstColumn="1" w:lastColumn="0" w:noHBand="0" w:noVBand="1"/>
      </w:tblPr>
      <w:tblGrid>
        <w:gridCol w:w="5954"/>
        <w:gridCol w:w="1417"/>
        <w:gridCol w:w="1418"/>
        <w:gridCol w:w="1984"/>
      </w:tblGrid>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«День знаний»</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 дошкольного возраста</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01.09.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 воспитатели.</w:t>
            </w:r>
          </w:p>
        </w:tc>
      </w:tr>
      <w:tr w:rsidR="0085452C" w:rsidRPr="0085452C" w:rsidTr="0085452C">
        <w:trPr>
          <w:trHeight w:val="1252"/>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rPr>
            </w:pPr>
            <w:r w:rsidRPr="0085452C">
              <w:rPr>
                <w:b/>
                <w:bCs/>
              </w:rPr>
              <w:t xml:space="preserve"> День окончания Второй мировой войны. День солидарности в борьбе с терроризмом.   </w:t>
            </w:r>
            <w:r w:rsidRPr="0085452C">
              <w:rPr>
                <w:b/>
                <w:bCs/>
                <w:iCs/>
              </w:rPr>
              <w:t>Акция «Капля жизни»</w:t>
            </w:r>
          </w:p>
          <w:p w:rsidR="0085452C" w:rsidRPr="0085452C" w:rsidRDefault="0085452C" w:rsidP="0085452C">
            <w:pPr>
              <w:rPr>
                <w:b/>
                <w:bCs/>
              </w:rPr>
            </w:pP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i/>
                <w:iCs/>
              </w:rPr>
            </w:pPr>
            <w:r w:rsidRPr="0085452C">
              <w:rPr>
                <w:b/>
                <w:bCs/>
                <w:iCs/>
              </w:rPr>
              <w:t xml:space="preserve"> 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03.09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 «Правила  и безопасность дорожного движения»   </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04.09-06.09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rPr>
            </w:pPr>
            <w:r w:rsidRPr="0085452C">
              <w:rPr>
                <w:b/>
                <w:bCs/>
              </w:rPr>
              <w:t>Международный день распространения грамотности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08.09.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912"/>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rPr>
            </w:pPr>
            <w:r w:rsidRPr="0085452C">
              <w:rPr>
                <w:b/>
                <w:bCs/>
              </w:rPr>
              <w:t>Патриотическая акция « Белые журавли»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5452C" w:rsidRPr="0085452C" w:rsidRDefault="0085452C" w:rsidP="0085452C">
            <w:pPr>
              <w:rPr>
                <w:b/>
                <w:bCs/>
                <w:i/>
                <w:iCs/>
              </w:rPr>
            </w:pPr>
            <w:r w:rsidRPr="0085452C">
              <w:rPr>
                <w:b/>
                <w:bCs/>
                <w:i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08.09.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«Детский сад. Игрушки» «Школа. Школьные принадлежности»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09.09-13.09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Российский день леса</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15.09-17.09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Воспитатели </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iCs/>
              </w:rPr>
              <w:t>Осень. Кладовая природы: овощи, ягоды, грибы.</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16.09-20.09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iCs/>
              </w:rPr>
            </w:pPr>
            <w:r w:rsidRPr="0085452C">
              <w:rPr>
                <w:b/>
                <w:bCs/>
                <w:iCs/>
              </w:rPr>
              <w:t>Всемирный день мира</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w:t>
            </w:r>
            <w:r w:rsidRPr="0085452C">
              <w:rPr>
                <w:b/>
                <w:bCs/>
              </w:rPr>
              <w:lastRenderedPageBreak/>
              <w:t xml:space="preserve">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lastRenderedPageBreak/>
              <w:t>21.09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iCs/>
              </w:rPr>
            </w:pPr>
            <w:r w:rsidRPr="0085452C">
              <w:rPr>
                <w:b/>
                <w:bCs/>
                <w:iCs/>
              </w:rPr>
              <w:lastRenderedPageBreak/>
              <w:t>Золотая осень. Изменения в природе</w:t>
            </w:r>
          </w:p>
        </w:tc>
        <w:tc>
          <w:tcPr>
            <w:tcW w:w="141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23.09-27.09</w:t>
            </w:r>
          </w:p>
        </w:tc>
        <w:tc>
          <w:tcPr>
            <w:tcW w:w="1984"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iCs/>
              </w:rPr>
            </w:pPr>
            <w:r w:rsidRPr="0085452C">
              <w:rPr>
                <w:b/>
                <w:bCs/>
                <w:iCs/>
              </w:rPr>
              <w:t>День воспитателя России</w:t>
            </w:r>
          </w:p>
        </w:tc>
        <w:tc>
          <w:tcPr>
            <w:tcW w:w="141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27.09</w:t>
            </w:r>
          </w:p>
        </w:tc>
        <w:tc>
          <w:tcPr>
            <w:tcW w:w="1984"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День пожилого человека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01.10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Международный день музыки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защиты животных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04.10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учителя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05.10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День отца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15.10.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452C" w:rsidRPr="0085452C" w:rsidRDefault="0085452C" w:rsidP="0085452C">
            <w:pPr>
              <w:rPr>
                <w:b/>
                <w:bCs/>
              </w:rPr>
            </w:pPr>
            <w:r w:rsidRPr="0085452C">
              <w:rPr>
                <w:b/>
                <w:bCs/>
              </w:rPr>
              <w:t>воспитатели</w:t>
            </w:r>
          </w:p>
        </w:tc>
      </w:tr>
      <w:tr w:rsidR="0085452C" w:rsidRPr="0085452C" w:rsidTr="0085452C">
        <w:trPr>
          <w:trHeight w:val="353"/>
        </w:trPr>
        <w:tc>
          <w:tcPr>
            <w:tcW w:w="595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Всемирный день хлеба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16.10.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473"/>
        </w:trPr>
        <w:tc>
          <w:tcPr>
            <w:tcW w:w="59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 «День здоровья»</w:t>
            </w:r>
          </w:p>
          <w:p w:rsidR="0085452C" w:rsidRPr="0085452C" w:rsidRDefault="0085452C" w:rsidP="0085452C">
            <w:pPr>
              <w:rPr>
                <w:b/>
                <w:bCs/>
              </w:rPr>
            </w:pPr>
            <w:r w:rsidRPr="0085452C">
              <w:rPr>
                <w:b/>
                <w:bCs/>
              </w:rPr>
              <w:t>«Осенний терренкур»</w:t>
            </w:r>
          </w:p>
          <w:p w:rsidR="0085452C" w:rsidRPr="0085452C" w:rsidRDefault="0085452C" w:rsidP="0085452C">
            <w:pPr>
              <w:rPr>
                <w:b/>
                <w:bCs/>
              </w:rPr>
            </w:pPr>
          </w:p>
        </w:tc>
        <w:tc>
          <w:tcPr>
            <w:tcW w:w="141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Все группы </w:t>
            </w:r>
          </w:p>
          <w:p w:rsidR="0085452C" w:rsidRPr="0085452C" w:rsidRDefault="0085452C" w:rsidP="0085452C">
            <w:pPr>
              <w:rPr>
                <w:b/>
                <w:bCs/>
              </w:rPr>
            </w:pPr>
          </w:p>
          <w:p w:rsidR="0085452C" w:rsidRPr="0085452C" w:rsidRDefault="0085452C" w:rsidP="0085452C">
            <w:pPr>
              <w:rPr>
                <w:b/>
                <w:bCs/>
              </w:rPr>
            </w:pPr>
          </w:p>
        </w:tc>
        <w:tc>
          <w:tcPr>
            <w:tcW w:w="141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14.10-18.10</w:t>
            </w:r>
          </w:p>
        </w:tc>
        <w:tc>
          <w:tcPr>
            <w:tcW w:w="198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воспитатели.</w:t>
            </w:r>
          </w:p>
        </w:tc>
      </w:tr>
      <w:tr w:rsidR="0085452C" w:rsidRPr="0085452C" w:rsidTr="0085452C">
        <w:trPr>
          <w:trHeight w:val="582"/>
        </w:trPr>
        <w:tc>
          <w:tcPr>
            <w:tcW w:w="59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Неделя безопасности «Айболит в гостях у детей»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 xml:space="preserve">Все группы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21.10-25.10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Неделя «Мы вместе»,</w:t>
            </w:r>
          </w:p>
          <w:p w:rsidR="0085452C" w:rsidRPr="0085452C" w:rsidRDefault="0085452C" w:rsidP="0085452C">
            <w:pPr>
              <w:rPr>
                <w:b/>
                <w:bCs/>
              </w:rPr>
            </w:pPr>
            <w:proofErr w:type="gramStart"/>
            <w:r w:rsidRPr="0085452C">
              <w:rPr>
                <w:b/>
                <w:bCs/>
              </w:rPr>
              <w:t>посвященная</w:t>
            </w:r>
            <w:proofErr w:type="gramEnd"/>
            <w:r w:rsidRPr="0085452C">
              <w:rPr>
                <w:b/>
                <w:bCs/>
              </w:rPr>
              <w:t xml:space="preserve"> Дню народного единства</w:t>
            </w:r>
          </w:p>
        </w:tc>
        <w:tc>
          <w:tcPr>
            <w:tcW w:w="1417" w:type="dxa"/>
            <w:tcBorders>
              <w:top w:val="nil"/>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nil"/>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28.10-2.11</w:t>
            </w:r>
          </w:p>
        </w:tc>
        <w:tc>
          <w:tcPr>
            <w:tcW w:w="1984" w:type="dxa"/>
            <w:tcBorders>
              <w:top w:val="nil"/>
              <w:left w:val="nil"/>
              <w:bottom w:val="single" w:sz="4" w:space="0" w:color="auto"/>
              <w:right w:val="single" w:sz="8" w:space="0" w:color="000000"/>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Неделя «Слава труду» </w:t>
            </w:r>
            <w:proofErr w:type="gramStart"/>
            <w:r w:rsidRPr="0085452C">
              <w:rPr>
                <w:b/>
                <w:bCs/>
              </w:rPr>
              <w:t>к</w:t>
            </w:r>
            <w:proofErr w:type="gramEnd"/>
            <w:r w:rsidRPr="0085452C">
              <w:rPr>
                <w:b/>
                <w:bCs/>
              </w:rPr>
              <w:t xml:space="preserve"> дню рождения Т.С. Мальцева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5.11-08.11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День памяти погибших при исполнении служебных </w:t>
            </w:r>
            <w:proofErr w:type="gramStart"/>
            <w:r w:rsidRPr="0085452C">
              <w:rPr>
                <w:b/>
                <w:bCs/>
              </w:rPr>
              <w:t>обязанностей сотрудников органов внутренних дел России</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8.11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«Синичкин день»</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08.11-12.11.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619"/>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Неделя безопасности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11.11-15.11</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Всемирный день толерантности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16.11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iCs/>
              </w:rPr>
              <w:t>День рождения Деда Мороза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18.11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Неделя «С любовью в сердце», посвященная Дню матери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18.11-24.11</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Неделя нравственности «Быть добру»</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25.11-29.12</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Всемирный день домашних животных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30.11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Государственного герба Российской Федерации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30.11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неизвестного солдата»                            Международный день инвалидов «Помоги человеку»</w:t>
            </w:r>
          </w:p>
          <w:p w:rsidR="0085452C" w:rsidRPr="0085452C" w:rsidRDefault="0085452C" w:rsidP="0085452C">
            <w:pPr>
              <w:rPr>
                <w:b/>
                <w:bCs/>
              </w:rPr>
            </w:pPr>
            <w:r w:rsidRPr="0085452C">
              <w:rPr>
                <w:b/>
                <w:bCs/>
              </w:rPr>
              <w:t>Акция « Белая ленточка»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03.12.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461"/>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«Знай своих героев»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02.12-06.12</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lastRenderedPageBreak/>
              <w:t>День добровольца (волонтера) в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05.12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Международный день художника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08.12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День героев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09.12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«Я – человек. Мои  права и обязанности»                            День конституции- 12.12.</w:t>
            </w:r>
            <w:r w:rsidRPr="0085452C">
              <w:rPr>
                <w:b/>
                <w:bCs/>
                <w:iCs/>
              </w:rPr>
              <w:t xml:space="preserve">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09.12-13.12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«Новый год спешит к нам в гости»</w:t>
            </w:r>
          </w:p>
          <w:p w:rsidR="0085452C" w:rsidRPr="0085452C" w:rsidRDefault="0085452C" w:rsidP="0085452C">
            <w:pPr>
              <w:rPr>
                <w:b/>
                <w:bCs/>
              </w:rPr>
            </w:pPr>
            <w:r w:rsidRPr="0085452C">
              <w:rPr>
                <w:b/>
                <w:bCs/>
              </w:rPr>
              <w:t xml:space="preserve">«Мастерская Деда Мороза» </w:t>
            </w:r>
          </w:p>
          <w:p w:rsidR="0085452C" w:rsidRPr="0085452C" w:rsidRDefault="0085452C" w:rsidP="0085452C">
            <w:pPr>
              <w:rPr>
                <w:b/>
                <w:bCs/>
              </w:rPr>
            </w:pPr>
            <w:r w:rsidRPr="0085452C">
              <w:rPr>
                <w:b/>
                <w:bCs/>
              </w:rPr>
              <w:t>Оформление окон к новому году</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16.12-20.12</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iCs/>
              </w:rPr>
              <w:t>«Все встречают Новый год – дружно встали в хоровод» новогодние утренники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23.12-28.12</w:t>
            </w:r>
          </w:p>
          <w:p w:rsidR="0085452C" w:rsidRPr="0085452C" w:rsidRDefault="0085452C" w:rsidP="0085452C">
            <w:pPr>
              <w:rPr>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457"/>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«Приметы матушки Зимы», «Колядки»</w:t>
            </w:r>
          </w:p>
          <w:p w:rsidR="0085452C" w:rsidRPr="0085452C" w:rsidRDefault="0085452C" w:rsidP="0085452C">
            <w:pPr>
              <w:rPr>
                <w:b/>
                <w:bCs/>
                <w:i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09.01-13.01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Акция «День снегиря</w:t>
            </w:r>
            <w:proofErr w:type="gramStart"/>
            <w:r w:rsidRPr="0085452C">
              <w:rPr>
                <w:b/>
                <w:bCs/>
                <w:iCs/>
              </w:rPr>
              <w:t>»(</w:t>
            </w:r>
            <w:proofErr w:type="gramEnd"/>
            <w:r w:rsidRPr="0085452C">
              <w:rPr>
                <w:b/>
                <w:bCs/>
                <w:iCs/>
              </w:rPr>
              <w:t xml:space="preserve"> </w:t>
            </w:r>
            <w:proofErr w:type="spellStart"/>
            <w:r w:rsidRPr="0085452C">
              <w:rPr>
                <w:b/>
                <w:bCs/>
                <w:iCs/>
              </w:rPr>
              <w:t>эколята</w:t>
            </w:r>
            <w:proofErr w:type="spellEnd"/>
            <w:r w:rsidRPr="0085452C">
              <w:rPr>
                <w:b/>
                <w:bCs/>
                <w:iCs/>
              </w:rPr>
              <w:t>-дошколята)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09.01-13.01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«Всемирный день Спасибо»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«Зимние забавы» «Спорт»</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13.01-17.01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«День изобретателя»</w:t>
            </w:r>
          </w:p>
          <w:p w:rsidR="0085452C" w:rsidRPr="0085452C" w:rsidRDefault="0085452C" w:rsidP="0085452C">
            <w:pPr>
              <w:rPr>
                <w:b/>
                <w:bCs/>
              </w:rPr>
            </w:pPr>
            <w:r w:rsidRPr="0085452C">
              <w:rPr>
                <w:b/>
                <w:bCs/>
              </w:rPr>
              <w:t>Участие во Всероссийской акции «Умные дети»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17.01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57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Всемирный день снега</w:t>
            </w:r>
          </w:p>
          <w:p w:rsidR="0085452C" w:rsidRPr="0085452C" w:rsidRDefault="0085452C" w:rsidP="0085452C">
            <w:pPr>
              <w:rPr>
                <w:b/>
                <w:b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Международный день зимних видов спорта</w:t>
            </w:r>
          </w:p>
          <w:p w:rsidR="0085452C" w:rsidRPr="0085452C" w:rsidRDefault="0085452C" w:rsidP="0085452C">
            <w:pPr>
              <w:rPr>
                <w:b/>
                <w:bCs/>
              </w:rPr>
            </w:pPr>
            <w:r w:rsidRPr="0085452C">
              <w:rPr>
                <w:b/>
                <w:bCs/>
              </w:rPr>
              <w:t>«Зимний терренкур»</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587"/>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iCs/>
              </w:rPr>
              <w:t>День блокады освобождения Ленинграда от фашистской блокады,</w:t>
            </w:r>
          </w:p>
          <w:p w:rsidR="0085452C" w:rsidRPr="0085452C" w:rsidRDefault="0085452C" w:rsidP="0085452C">
            <w:pPr>
              <w:rPr>
                <w:b/>
                <w:bCs/>
              </w:rPr>
            </w:pPr>
            <w:r w:rsidRPr="0085452C">
              <w:rPr>
                <w:b/>
                <w:bCs/>
                <w:iCs/>
              </w:rPr>
              <w:t xml:space="preserve">День освобождения Красной армией крупнейшего «лагеря смерти» </w:t>
            </w:r>
            <w:proofErr w:type="spellStart"/>
            <w:r w:rsidRPr="0085452C">
              <w:rPr>
                <w:b/>
                <w:bCs/>
                <w:iCs/>
              </w:rPr>
              <w:t>Аушвиц-Биркенау</w:t>
            </w:r>
            <w:proofErr w:type="spellEnd"/>
            <w:r w:rsidRPr="0085452C">
              <w:rPr>
                <w:b/>
                <w:bCs/>
                <w:iCs/>
              </w:rPr>
              <w:t xml:space="preserve"> (Освенцима) – День памяти жертв Холокоста</w:t>
            </w:r>
          </w:p>
          <w:p w:rsidR="0085452C" w:rsidRPr="0085452C" w:rsidRDefault="0085452C" w:rsidP="0085452C">
            <w:pPr>
              <w:rPr>
                <w:b/>
                <w:bCs/>
                <w:i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20.01-24.01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rPr>
              <w:t>«Неделя вежливости»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27.01-31.02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iCs/>
              </w:rPr>
              <w:t>2 февраля день разгрома советскими войсками немецко-фашистских вой</w:t>
            </w:r>
            <w:proofErr w:type="gramStart"/>
            <w:r w:rsidRPr="0085452C">
              <w:rPr>
                <w:b/>
                <w:bCs/>
                <w:iCs/>
              </w:rPr>
              <w:t>ск в Ст</w:t>
            </w:r>
            <w:proofErr w:type="gramEnd"/>
            <w:r w:rsidRPr="0085452C">
              <w:rPr>
                <w:b/>
                <w:bCs/>
                <w:iCs/>
              </w:rPr>
              <w:t>алинградской битве.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02.02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Традиции Зауралья</w:t>
            </w:r>
          </w:p>
          <w:p w:rsidR="0085452C" w:rsidRPr="0085452C" w:rsidRDefault="0085452C" w:rsidP="0085452C">
            <w:pPr>
              <w:rPr>
                <w:b/>
                <w:bCs/>
              </w:rPr>
            </w:pPr>
            <w:r w:rsidRPr="0085452C">
              <w:rPr>
                <w:b/>
                <w:bCs/>
              </w:rPr>
              <w:t xml:space="preserve">6 февраля </w:t>
            </w:r>
          </w:p>
          <w:p w:rsidR="0085452C" w:rsidRPr="0085452C" w:rsidRDefault="0085452C" w:rsidP="0085452C">
            <w:pPr>
              <w:rPr>
                <w:b/>
                <w:bCs/>
                <w:iCs/>
              </w:rPr>
            </w:pPr>
            <w:r w:rsidRPr="0085452C">
              <w:rPr>
                <w:b/>
                <w:bCs/>
              </w:rPr>
              <w:t xml:space="preserve">День рождения Курганской области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03.02-07.02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День российской науки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08.02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rPr>
              <w:t>Неделя науки, знаний и открытий для дошколят</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10.02-14.02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памяти о россиянах, исполнявших</w:t>
            </w:r>
          </w:p>
          <w:p w:rsidR="0085452C" w:rsidRPr="0085452C" w:rsidRDefault="0085452C" w:rsidP="0085452C">
            <w:pPr>
              <w:rPr>
                <w:b/>
                <w:bCs/>
              </w:rPr>
            </w:pPr>
            <w:r w:rsidRPr="0085452C">
              <w:rPr>
                <w:b/>
                <w:bCs/>
              </w:rPr>
              <w:t>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15.02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Всемирный день защиты морских млекопитающих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19.02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Международный день родного языка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21.02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защитника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23.02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lastRenderedPageBreak/>
              <w:t xml:space="preserve">Разговоры о </w:t>
            </w:r>
            <w:proofErr w:type="gramStart"/>
            <w:r w:rsidRPr="0085452C">
              <w:rPr>
                <w:b/>
                <w:bCs/>
                <w:iCs/>
              </w:rPr>
              <w:t>важном</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24.02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«Земля – наш общий дом»</w:t>
            </w:r>
          </w:p>
          <w:p w:rsidR="0085452C" w:rsidRPr="0085452C" w:rsidRDefault="0085452C" w:rsidP="0085452C">
            <w:pPr>
              <w:rPr>
                <w:b/>
                <w:bCs/>
              </w:rPr>
            </w:pPr>
            <w:r w:rsidRPr="0085452C">
              <w:rPr>
                <w:b/>
                <w:bCs/>
              </w:rPr>
              <w:t>Красная Книга Курганской области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24.02-28.02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Участие во Всероссийской акции «День белого медведя»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27.02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кошек</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Мамы разные важны – мамы разные нужны. </w:t>
            </w:r>
          </w:p>
          <w:p w:rsidR="0085452C" w:rsidRPr="0085452C" w:rsidRDefault="0085452C" w:rsidP="0085452C">
            <w:pPr>
              <w:rPr>
                <w:b/>
                <w:bCs/>
                <w:iCs/>
              </w:rPr>
            </w:pPr>
            <w:r w:rsidRPr="0085452C">
              <w:rPr>
                <w:b/>
                <w:bCs/>
                <w:iCs/>
              </w:rPr>
              <w:t>8 Марта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03.03-07.03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p>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Масленичная неделя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10.03-14.03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воссоединения России и Крыма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18.03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«В мире вежливых наук», «Этика и этикет»- </w:t>
            </w:r>
            <w:r w:rsidRPr="0085452C">
              <w:rPr>
                <w:b/>
                <w:bCs/>
                <w:i/>
                <w:iCs/>
              </w:rPr>
              <w:t>тема определяется в соответствии с возрастом детей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17.03-21.03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Неделя театра</w:t>
            </w:r>
          </w:p>
          <w:p w:rsidR="0085452C" w:rsidRPr="0085452C" w:rsidRDefault="0085452C" w:rsidP="0085452C">
            <w:pPr>
              <w:rPr>
                <w:b/>
                <w:bCs/>
                <w:iCs/>
              </w:rPr>
            </w:pPr>
            <w:r w:rsidRPr="0085452C">
              <w:rPr>
                <w:b/>
                <w:bCs/>
                <w:iCs/>
              </w:rPr>
              <w:t xml:space="preserve">«Искусство и культура» «Сказка в гости к нам пришла»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24.03-28.03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смеха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lang w:val="en-US"/>
              </w:rPr>
              <w:t xml:space="preserve"> </w:t>
            </w:r>
            <w:proofErr w:type="spellStart"/>
            <w:r w:rsidRPr="0085452C">
              <w:rPr>
                <w:b/>
                <w:bCs/>
                <w:iCs/>
                <w:lang w:val="en-US"/>
              </w:rPr>
              <w:t>Международный</w:t>
            </w:r>
            <w:proofErr w:type="spellEnd"/>
            <w:r w:rsidRPr="0085452C">
              <w:rPr>
                <w:b/>
                <w:bCs/>
                <w:iCs/>
                <w:lang w:val="en-US"/>
              </w:rPr>
              <w:t xml:space="preserve"> </w:t>
            </w:r>
            <w:proofErr w:type="spellStart"/>
            <w:r w:rsidRPr="0085452C">
              <w:rPr>
                <w:b/>
                <w:bCs/>
                <w:iCs/>
                <w:lang w:val="en-US"/>
              </w:rPr>
              <w:t>день</w:t>
            </w:r>
            <w:proofErr w:type="spellEnd"/>
            <w:r w:rsidRPr="0085452C">
              <w:rPr>
                <w:b/>
                <w:bCs/>
                <w:iCs/>
                <w:lang w:val="en-US"/>
              </w:rPr>
              <w:t xml:space="preserve"> </w:t>
            </w:r>
            <w:proofErr w:type="spellStart"/>
            <w:r w:rsidRPr="0085452C">
              <w:rPr>
                <w:b/>
                <w:bCs/>
                <w:iCs/>
                <w:lang w:val="en-US"/>
              </w:rPr>
              <w:t>птиц</w:t>
            </w:r>
            <w:proofErr w:type="spell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«Творческая неделя»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01.04-04.04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К 220- </w:t>
            </w:r>
            <w:proofErr w:type="spellStart"/>
            <w:r w:rsidRPr="0085452C">
              <w:rPr>
                <w:b/>
                <w:bCs/>
                <w:iCs/>
              </w:rPr>
              <w:t>летию</w:t>
            </w:r>
            <w:proofErr w:type="spellEnd"/>
            <w:r w:rsidRPr="0085452C">
              <w:rPr>
                <w:b/>
                <w:bCs/>
                <w:iCs/>
              </w:rPr>
              <w:t xml:space="preserve"> </w:t>
            </w:r>
            <w:proofErr w:type="spellStart"/>
            <w:r w:rsidRPr="0085452C">
              <w:rPr>
                <w:b/>
                <w:bCs/>
                <w:iCs/>
              </w:rPr>
              <w:t>Х.К.Андерсена</w:t>
            </w:r>
            <w:proofErr w:type="spell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«Планета. Земля. Космос»</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07.04-11.04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Фестиваль детских экологических театров «Через искусство к зеленой планете»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07.04-18.04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proofErr w:type="spellStart"/>
            <w:r w:rsidRPr="0085452C">
              <w:rPr>
                <w:b/>
                <w:bCs/>
              </w:rPr>
              <w:t>восппитатели</w:t>
            </w:r>
            <w:proofErr w:type="spellEnd"/>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Проекты « Огород на окне»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 течени</w:t>
            </w:r>
            <w:proofErr w:type="gramStart"/>
            <w:r w:rsidRPr="0085452C">
              <w:rPr>
                <w:b/>
                <w:bCs/>
              </w:rPr>
              <w:t>и</w:t>
            </w:r>
            <w:proofErr w:type="gramEnd"/>
            <w:r w:rsidRPr="0085452C">
              <w:rPr>
                <w:b/>
                <w:bCs/>
              </w:rPr>
              <w:t xml:space="preserve"> месяца</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p w:rsidR="0085452C" w:rsidRPr="0085452C" w:rsidRDefault="0085452C" w:rsidP="0085452C">
            <w:pPr>
              <w:rPr>
                <w:b/>
                <w:bCs/>
              </w:rPr>
            </w:pP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космонавтики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Познавательно-исследовательская неделя</w:t>
            </w:r>
            <w:proofErr w:type="gramStart"/>
            <w:r w:rsidRPr="0085452C">
              <w:rPr>
                <w:b/>
                <w:bCs/>
                <w:iCs/>
              </w:rPr>
              <w:t xml:space="preserve"> .</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14.04-18.04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Земли- 22 апреля»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Всероссийская экологическая акция «Сирень Победы»</w:t>
            </w:r>
          </w:p>
          <w:p w:rsidR="0085452C" w:rsidRPr="0085452C" w:rsidRDefault="0085452C" w:rsidP="0085452C">
            <w:pPr>
              <w:rPr>
                <w:b/>
                <w:bCs/>
                <w:iCs/>
              </w:rPr>
            </w:pPr>
            <w:r w:rsidRPr="0085452C">
              <w:rPr>
                <w:b/>
                <w:bCs/>
                <w:iCs/>
              </w:rPr>
              <w:t>(высадка саженцев сирени</w:t>
            </w:r>
            <w:proofErr w:type="gramStart"/>
            <w:r w:rsidRPr="0085452C">
              <w:rPr>
                <w:b/>
                <w:bCs/>
                <w:iCs/>
              </w:rPr>
              <w:t>)(</w:t>
            </w:r>
            <w:proofErr w:type="gramEnd"/>
            <w:r w:rsidRPr="0085452C">
              <w:rPr>
                <w:b/>
                <w:bCs/>
                <w:iCs/>
              </w:rPr>
              <w:t xml:space="preserve"> </w:t>
            </w:r>
            <w:proofErr w:type="spellStart"/>
            <w:r w:rsidRPr="0085452C">
              <w:rPr>
                <w:b/>
                <w:bCs/>
                <w:iCs/>
              </w:rPr>
              <w:t>Эколята</w:t>
            </w:r>
            <w:proofErr w:type="spellEnd"/>
            <w:r w:rsidRPr="0085452C">
              <w:rPr>
                <w:b/>
                <w:bCs/>
                <w:iCs/>
              </w:rPr>
              <w:t>-дошколята)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21.04-09.05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proofErr w:type="spellStart"/>
            <w:r w:rsidRPr="0085452C">
              <w:rPr>
                <w:b/>
                <w:bCs/>
              </w:rPr>
              <w:t>оспитатели</w:t>
            </w:r>
            <w:proofErr w:type="spellEnd"/>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«Неделя безопасности» «Нам пожары не страшны» ко дню пожарной охраны(30.04)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21.04-25.04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«Всероссийский день </w:t>
            </w:r>
            <w:proofErr w:type="spellStart"/>
            <w:r w:rsidRPr="0085452C">
              <w:rPr>
                <w:b/>
                <w:bCs/>
                <w:iCs/>
              </w:rPr>
              <w:t>эколят</w:t>
            </w:r>
            <w:proofErr w:type="spellEnd"/>
            <w:r w:rsidRPr="0085452C">
              <w:rPr>
                <w:b/>
                <w:bCs/>
                <w:iCs/>
              </w:rP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25.04.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«Этих дней не смолкнет слава»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28.04-09.05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Мир. Труд. Май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Победы</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«Я горжусь своей Россией»</w:t>
            </w:r>
          </w:p>
          <w:p w:rsidR="0085452C" w:rsidRPr="0085452C" w:rsidRDefault="0085452C" w:rsidP="0085452C">
            <w:pPr>
              <w:rPr>
                <w:b/>
                <w:bCs/>
                <w:i/>
                <w:iCs/>
              </w:rPr>
            </w:pPr>
            <w:r w:rsidRPr="0085452C">
              <w:rPr>
                <w:b/>
                <w:bCs/>
                <w:i/>
                <w:iCs/>
              </w:rPr>
              <w:lastRenderedPageBreak/>
              <w:t>Знаменитые люди родного края,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lastRenderedPageBreak/>
              <w:t xml:space="preserve">Все </w:t>
            </w:r>
            <w:r w:rsidRPr="0085452C">
              <w:rPr>
                <w:b/>
                <w:bCs/>
              </w:rPr>
              <w:lastRenderedPageBreak/>
              <w:t xml:space="preserve">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lastRenderedPageBreak/>
              <w:t>12.05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545"/>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rPr>
              <w:lastRenderedPageBreak/>
              <w:t>Моя семья. Семейные традиции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13.05-16.05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День детских общественных организаций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 xml:space="preserve">«Если хочешь быть </w:t>
            </w:r>
            <w:proofErr w:type="gramStart"/>
            <w:r w:rsidRPr="0085452C">
              <w:rPr>
                <w:b/>
                <w:bCs/>
                <w:iCs/>
              </w:rPr>
              <w:t>здоров</w:t>
            </w:r>
            <w:proofErr w:type="gramEnd"/>
            <w:r w:rsidRPr="0085452C">
              <w:rPr>
                <w:b/>
                <w:bCs/>
                <w:iCs/>
              </w:rPr>
              <w:t>».  «Летние виды спорта».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19.05-23.05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славянской письменности и культуры</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 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24.05.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495"/>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До свидания детский сад, здравствуй лето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26.05-30.05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r w:rsidR="0085452C" w:rsidRPr="0085452C" w:rsidTr="0085452C">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iCs/>
              </w:rPr>
            </w:pPr>
            <w:r w:rsidRPr="0085452C">
              <w:rPr>
                <w:b/>
                <w:bCs/>
                <w:iCs/>
              </w:rPr>
              <w:t>День защиты детей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01.06</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5452C" w:rsidRPr="0085452C" w:rsidRDefault="0085452C" w:rsidP="0085452C">
            <w:pPr>
              <w:rPr>
                <w:b/>
                <w:bCs/>
              </w:rPr>
            </w:pPr>
            <w:r w:rsidRPr="0085452C">
              <w:rPr>
                <w:b/>
                <w:bCs/>
              </w:rPr>
              <w:t>воспитатели.</w:t>
            </w:r>
          </w:p>
        </w:tc>
      </w:tr>
    </w:tbl>
    <w:p w:rsidR="0085452C" w:rsidRPr="0085452C" w:rsidRDefault="0085452C" w:rsidP="0085452C">
      <w:pPr>
        <w:rPr>
          <w:b/>
          <w:bCs/>
        </w:rPr>
      </w:pPr>
    </w:p>
    <w:p w:rsidR="0085452C" w:rsidRPr="0085452C" w:rsidRDefault="0085452C" w:rsidP="0085452C">
      <w:pPr>
        <w:rPr>
          <w:b/>
          <w:bCs/>
        </w:rPr>
      </w:pPr>
    </w:p>
    <w:p w:rsidR="004A2D07" w:rsidRPr="004A2D07" w:rsidRDefault="004A2D07" w:rsidP="004A2D07">
      <w:pPr>
        <w:rPr>
          <w:b/>
          <w:bCs/>
        </w:rPr>
      </w:pPr>
    </w:p>
    <w:p w:rsidR="00F6223B" w:rsidRPr="001341C4" w:rsidRDefault="00896B94" w:rsidP="001341C4">
      <w:pPr>
        <w:jc w:val="center"/>
        <w:rPr>
          <w:b/>
        </w:rPr>
      </w:pPr>
      <w:r w:rsidRPr="001341C4">
        <w:rPr>
          <w:b/>
          <w:color w:val="000000"/>
        </w:rPr>
        <w:t>3.5. Особенности организации развивающей предметно-пространственной среды</w:t>
      </w:r>
    </w:p>
    <w:p w:rsidR="00896B94" w:rsidRPr="004C6A6F" w:rsidRDefault="00896B94" w:rsidP="00896B94">
      <w:pPr>
        <w:spacing w:line="270" w:lineRule="atLeast"/>
        <w:jc w:val="center"/>
        <w:rPr>
          <w:b/>
          <w:color w:val="000000"/>
        </w:rPr>
      </w:pPr>
    </w:p>
    <w:p w:rsidR="00896B94" w:rsidRPr="00976B53" w:rsidRDefault="00896B94" w:rsidP="00896B94">
      <w:pPr>
        <w:pStyle w:val="a6"/>
        <w:ind w:left="0" w:firstLine="567"/>
        <w:jc w:val="both"/>
      </w:pPr>
      <w:r w:rsidRPr="00976B53">
        <w:t>Для организации самостоятельной деятельности детей необходимо создать предметно - пространственную среду и присмотр, и уход за каждым ребенком.</w:t>
      </w:r>
    </w:p>
    <w:p w:rsidR="00896B94" w:rsidRPr="00976B53" w:rsidRDefault="00896B94" w:rsidP="00896B94">
      <w:pPr>
        <w:pStyle w:val="a6"/>
        <w:ind w:left="0" w:firstLine="567"/>
        <w:jc w:val="both"/>
      </w:pPr>
      <w:r w:rsidRPr="00976B53">
        <w:t>Развивающая предметно-пространственная среда должна быть:</w:t>
      </w:r>
    </w:p>
    <w:p w:rsidR="00896B94" w:rsidRPr="00976B53" w:rsidRDefault="00896B94" w:rsidP="00896B94">
      <w:pPr>
        <w:pStyle w:val="a6"/>
        <w:numPr>
          <w:ilvl w:val="0"/>
          <w:numId w:val="1"/>
        </w:numPr>
        <w:ind w:left="0" w:firstLine="567"/>
        <w:jc w:val="both"/>
      </w:pPr>
      <w:r w:rsidRPr="00976B53">
        <w:t>Содержательно- насыщенной;</w:t>
      </w:r>
    </w:p>
    <w:p w:rsidR="00896B94" w:rsidRPr="00976B53" w:rsidRDefault="00896B94" w:rsidP="00896B94">
      <w:pPr>
        <w:pStyle w:val="a6"/>
        <w:numPr>
          <w:ilvl w:val="0"/>
          <w:numId w:val="1"/>
        </w:numPr>
        <w:ind w:left="0" w:firstLine="567"/>
        <w:jc w:val="both"/>
      </w:pPr>
      <w:r w:rsidRPr="00976B53">
        <w:t>трансформируемой;</w:t>
      </w:r>
    </w:p>
    <w:p w:rsidR="00896B94" w:rsidRPr="00976B53" w:rsidRDefault="00896B94" w:rsidP="00896B94">
      <w:pPr>
        <w:pStyle w:val="a6"/>
        <w:numPr>
          <w:ilvl w:val="0"/>
          <w:numId w:val="1"/>
        </w:numPr>
        <w:ind w:left="0" w:firstLine="567"/>
        <w:jc w:val="both"/>
      </w:pPr>
      <w:r w:rsidRPr="00976B53">
        <w:t>полифункциональной;</w:t>
      </w:r>
    </w:p>
    <w:p w:rsidR="00896B94" w:rsidRPr="00976B53" w:rsidRDefault="00896B94" w:rsidP="00896B94">
      <w:pPr>
        <w:pStyle w:val="a6"/>
        <w:numPr>
          <w:ilvl w:val="0"/>
          <w:numId w:val="1"/>
        </w:numPr>
        <w:ind w:left="0" w:firstLine="567"/>
        <w:jc w:val="both"/>
      </w:pPr>
      <w:r w:rsidRPr="00976B53">
        <w:t>вариативной;</w:t>
      </w:r>
    </w:p>
    <w:p w:rsidR="00896B94" w:rsidRPr="00976B53" w:rsidRDefault="00896B94" w:rsidP="00896B94">
      <w:pPr>
        <w:pStyle w:val="a6"/>
        <w:numPr>
          <w:ilvl w:val="0"/>
          <w:numId w:val="1"/>
        </w:numPr>
        <w:ind w:left="0" w:firstLine="567"/>
        <w:jc w:val="both"/>
      </w:pPr>
      <w:r w:rsidRPr="00976B53">
        <w:t>доступной;</w:t>
      </w:r>
    </w:p>
    <w:p w:rsidR="00896B94" w:rsidRPr="00976B53" w:rsidRDefault="00896B94" w:rsidP="00896B94">
      <w:pPr>
        <w:pStyle w:val="a6"/>
        <w:numPr>
          <w:ilvl w:val="0"/>
          <w:numId w:val="1"/>
        </w:numPr>
        <w:ind w:left="0" w:firstLine="567"/>
        <w:jc w:val="both"/>
      </w:pPr>
      <w:r w:rsidRPr="00976B53">
        <w:t>безопасной.</w:t>
      </w:r>
    </w:p>
    <w:p w:rsidR="00896B94" w:rsidRPr="00976B53" w:rsidRDefault="00896B94" w:rsidP="00896B94">
      <w:pPr>
        <w:pStyle w:val="a6"/>
        <w:ind w:left="0" w:firstLine="567"/>
        <w:jc w:val="both"/>
      </w:pPr>
      <w:r w:rsidRPr="00976B53">
        <w:t xml:space="preserve">1) </w:t>
      </w:r>
      <w:r w:rsidRPr="00976B53">
        <w:rPr>
          <w:b/>
        </w:rPr>
        <w:t>Насыщенность среды</w:t>
      </w:r>
      <w:r w:rsidRPr="00976B53">
        <w:t xml:space="preserve"> соответствует  возрастным возможностям детей и содержанию Программы. </w:t>
      </w:r>
    </w:p>
    <w:p w:rsidR="00896B94" w:rsidRPr="00976B53" w:rsidRDefault="00896B94" w:rsidP="00896B94">
      <w:pPr>
        <w:pStyle w:val="a6"/>
        <w:ind w:left="0" w:firstLine="567"/>
        <w:jc w:val="both"/>
      </w:pPr>
      <w:r w:rsidRPr="00976B53">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96B94" w:rsidRPr="00976B53" w:rsidRDefault="00896B94" w:rsidP="00896B94">
      <w:pPr>
        <w:pStyle w:val="a6"/>
        <w:ind w:left="0" w:firstLine="567"/>
        <w:jc w:val="both"/>
      </w:pPr>
      <w:r w:rsidRPr="00976B53">
        <w:t>Организация образовательного пространства и разнообразие материалов, оборудования и инвентаря (в здании и на участке)  обеспечивает:</w:t>
      </w:r>
    </w:p>
    <w:p w:rsidR="00896B94" w:rsidRPr="00976B53" w:rsidRDefault="00896B94" w:rsidP="00896B94">
      <w:pPr>
        <w:pStyle w:val="a6"/>
        <w:ind w:left="0" w:firstLine="567"/>
        <w:jc w:val="both"/>
      </w:pPr>
      <w:r w:rsidRPr="00976B53">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96B94" w:rsidRPr="00976B53" w:rsidRDefault="00896B94" w:rsidP="00896B94">
      <w:pPr>
        <w:pStyle w:val="a6"/>
        <w:ind w:left="0" w:firstLine="567"/>
        <w:jc w:val="both"/>
      </w:pPr>
      <w:r w:rsidRPr="00976B53">
        <w:t>- двигательную активность</w:t>
      </w:r>
      <w:proofErr w:type="gramStart"/>
      <w:r w:rsidRPr="00976B53">
        <w:t xml:space="preserve"> ,</w:t>
      </w:r>
      <w:proofErr w:type="gramEnd"/>
      <w:r w:rsidRPr="00976B53">
        <w:t xml:space="preserve"> в том числе развитие крупной и мелкой моторики, участие в подвижных играх и соревнованиях;</w:t>
      </w:r>
    </w:p>
    <w:p w:rsidR="00896B94" w:rsidRPr="00976B53" w:rsidRDefault="00896B94" w:rsidP="00896B94">
      <w:pPr>
        <w:pStyle w:val="a6"/>
        <w:ind w:left="0" w:firstLine="567"/>
        <w:jc w:val="both"/>
      </w:pPr>
      <w:r w:rsidRPr="00976B53">
        <w:t>- эмоциональное благополучие детей во взаимодействии с предметно-пространственным окружением;</w:t>
      </w:r>
    </w:p>
    <w:p w:rsidR="00896B94" w:rsidRPr="00976B53" w:rsidRDefault="00896B94" w:rsidP="00896B94">
      <w:pPr>
        <w:pStyle w:val="a6"/>
        <w:ind w:left="0" w:firstLine="567"/>
        <w:jc w:val="both"/>
      </w:pPr>
      <w:r w:rsidRPr="00976B53">
        <w:t>- возможность самовыражения детей.</w:t>
      </w:r>
    </w:p>
    <w:p w:rsidR="00896B94" w:rsidRPr="00976B53" w:rsidRDefault="00896B94" w:rsidP="00896B94">
      <w:pPr>
        <w:pStyle w:val="a6"/>
        <w:ind w:left="0" w:firstLine="567"/>
        <w:jc w:val="both"/>
      </w:pPr>
      <w:r w:rsidRPr="00976B53">
        <w:t xml:space="preserve">2) </w:t>
      </w:r>
      <w:proofErr w:type="spellStart"/>
      <w:r w:rsidRPr="00976B53">
        <w:rPr>
          <w:b/>
        </w:rPr>
        <w:t>Трансформируемость</w:t>
      </w:r>
      <w:proofErr w:type="spellEnd"/>
      <w:r w:rsidRPr="00976B53">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96B94" w:rsidRPr="00976B53" w:rsidRDefault="00896B94" w:rsidP="00896B94">
      <w:pPr>
        <w:pStyle w:val="a6"/>
        <w:ind w:left="0" w:firstLine="567"/>
        <w:jc w:val="both"/>
      </w:pPr>
      <w:r w:rsidRPr="00976B53">
        <w:t xml:space="preserve">3) </w:t>
      </w:r>
      <w:proofErr w:type="spellStart"/>
      <w:r w:rsidRPr="00976B53">
        <w:rPr>
          <w:b/>
        </w:rPr>
        <w:t>Полифункциональность</w:t>
      </w:r>
      <w:proofErr w:type="spellEnd"/>
      <w:r w:rsidRPr="00976B53">
        <w:t xml:space="preserve"> материалов предполагает:</w:t>
      </w:r>
    </w:p>
    <w:p w:rsidR="00896B94" w:rsidRPr="00976B53" w:rsidRDefault="00896B94" w:rsidP="00896B94">
      <w:pPr>
        <w:pStyle w:val="a6"/>
        <w:ind w:left="0" w:firstLine="567"/>
        <w:jc w:val="both"/>
      </w:pPr>
      <w:r w:rsidRPr="00976B53">
        <w:t>- возможность разнообразного использования различных составляющих предметной среды, например, детской мебели, матов, мягких модулей, ширм и т.д.;</w:t>
      </w:r>
    </w:p>
    <w:p w:rsidR="00896B94" w:rsidRPr="00976B53" w:rsidRDefault="00896B94" w:rsidP="00896B94">
      <w:pPr>
        <w:pStyle w:val="a6"/>
        <w:ind w:left="0" w:firstLine="567"/>
        <w:jc w:val="both"/>
      </w:pPr>
      <w:r w:rsidRPr="00976B53">
        <w:t xml:space="preserve">-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sidRPr="00976B53">
        <w:t xml:space="preserve">( </w:t>
      </w:r>
      <w:proofErr w:type="gramEnd"/>
      <w:r w:rsidRPr="00976B53">
        <w:t>в том числе в качестве предметов-заместителей в детской игре).</w:t>
      </w:r>
    </w:p>
    <w:p w:rsidR="00896B94" w:rsidRPr="00976B53" w:rsidRDefault="00896B94" w:rsidP="00896B94">
      <w:pPr>
        <w:pStyle w:val="a6"/>
        <w:ind w:left="0" w:firstLine="567"/>
        <w:jc w:val="both"/>
      </w:pPr>
      <w:r w:rsidRPr="00976B53">
        <w:t>4</w:t>
      </w:r>
      <w:r w:rsidRPr="00976B53">
        <w:rPr>
          <w:b/>
        </w:rPr>
        <w:t>) Вариативность</w:t>
      </w:r>
      <w:r w:rsidRPr="00976B53">
        <w:t xml:space="preserve"> среды предполагает:</w:t>
      </w:r>
    </w:p>
    <w:p w:rsidR="00896B94" w:rsidRPr="00976B53" w:rsidRDefault="00896B94" w:rsidP="00896B94">
      <w:pPr>
        <w:pStyle w:val="a6"/>
        <w:ind w:left="0" w:firstLine="567"/>
        <w:jc w:val="both"/>
      </w:pPr>
      <w:r w:rsidRPr="00976B53">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96B94" w:rsidRPr="00976B53" w:rsidRDefault="00896B94" w:rsidP="00896B94">
      <w:pPr>
        <w:pStyle w:val="a6"/>
        <w:ind w:left="0" w:firstLine="567"/>
        <w:jc w:val="both"/>
      </w:pPr>
      <w:r w:rsidRPr="00976B53">
        <w:lastRenderedPageBreak/>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96B94" w:rsidRPr="00976B53" w:rsidRDefault="00896B94" w:rsidP="00896B94">
      <w:pPr>
        <w:pStyle w:val="a6"/>
        <w:ind w:left="0" w:firstLine="567"/>
        <w:jc w:val="both"/>
      </w:pPr>
      <w:r w:rsidRPr="00976B53">
        <w:t xml:space="preserve">5) </w:t>
      </w:r>
      <w:r w:rsidRPr="00976B53">
        <w:rPr>
          <w:b/>
        </w:rPr>
        <w:t>Доступность</w:t>
      </w:r>
      <w:r w:rsidRPr="00976B53">
        <w:t xml:space="preserve"> среды предполагает:</w:t>
      </w:r>
    </w:p>
    <w:p w:rsidR="00896B94" w:rsidRPr="00976B53" w:rsidRDefault="00896B94" w:rsidP="00896B94">
      <w:pPr>
        <w:pStyle w:val="a6"/>
        <w:ind w:left="0" w:firstLine="567"/>
        <w:jc w:val="both"/>
      </w:pPr>
      <w:r w:rsidRPr="00976B53">
        <w:t xml:space="preserve">- доступность для </w:t>
      </w:r>
      <w:proofErr w:type="gramStart"/>
      <w:r w:rsidRPr="00976B53">
        <w:t>воспитанников</w:t>
      </w:r>
      <w:proofErr w:type="gramEnd"/>
      <w:r w:rsidRPr="00976B53">
        <w:t xml:space="preserve">  где осуществляется образовательная деятельность;</w:t>
      </w:r>
    </w:p>
    <w:p w:rsidR="00896B94" w:rsidRPr="00976B53" w:rsidRDefault="00896B94" w:rsidP="00896B94">
      <w:pPr>
        <w:pStyle w:val="a6"/>
        <w:ind w:left="0" w:firstLine="567"/>
        <w:jc w:val="both"/>
      </w:pPr>
      <w:r w:rsidRPr="00976B53">
        <w:t>- свободный доступ детей к играм, игрушкам, материалам, пособиям, обеспечивающим все основные виды детской активности;</w:t>
      </w:r>
    </w:p>
    <w:p w:rsidR="00896B94" w:rsidRPr="00976B53" w:rsidRDefault="00896B94" w:rsidP="00896B94">
      <w:pPr>
        <w:pStyle w:val="a6"/>
        <w:ind w:left="0" w:firstLine="567"/>
        <w:jc w:val="both"/>
      </w:pPr>
      <w:r w:rsidRPr="00976B53">
        <w:t>- исправность и сохранность материалов и оборудования.</w:t>
      </w:r>
    </w:p>
    <w:p w:rsidR="00896B94" w:rsidRPr="00976B53" w:rsidRDefault="00896B94" w:rsidP="00896B94">
      <w:pPr>
        <w:pStyle w:val="a6"/>
        <w:ind w:left="0" w:firstLine="567"/>
        <w:jc w:val="both"/>
      </w:pPr>
      <w:r w:rsidRPr="00976B53">
        <w:t xml:space="preserve">6) </w:t>
      </w:r>
      <w:r w:rsidRPr="00976B53">
        <w:rPr>
          <w:b/>
        </w:rPr>
        <w:t>Безопасность</w:t>
      </w:r>
      <w:r w:rsidRPr="00976B53">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96B94" w:rsidRPr="00976B53" w:rsidRDefault="00896B94" w:rsidP="00896B94">
      <w:pPr>
        <w:pStyle w:val="a3"/>
        <w:shd w:val="clear" w:color="auto" w:fill="FBFCFC"/>
        <w:spacing w:before="0" w:beforeAutospacing="0" w:after="0" w:afterAutospacing="0"/>
        <w:ind w:firstLine="567"/>
        <w:jc w:val="both"/>
        <w:textAlignment w:val="baseline"/>
      </w:pPr>
      <w:r w:rsidRPr="00976B53">
        <w:rPr>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двигательной активности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сюжетно-ролевой игры</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театрализованной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познавательно-исследовательской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познавательно-речевого развития</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книги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художественного творчества</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природно-экологической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строительной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трудовой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безопасности дорожного движения</w:t>
      </w:r>
    </w:p>
    <w:p w:rsidR="00896B94" w:rsidRDefault="00896B94" w:rsidP="00896B94">
      <w:pPr>
        <w:pStyle w:val="a6"/>
        <w:ind w:left="1440"/>
        <w:rPr>
          <w:b/>
          <w:color w:val="000000"/>
        </w:rPr>
      </w:pPr>
    </w:p>
    <w:p w:rsidR="00896B94" w:rsidRPr="009E7862" w:rsidRDefault="00896B94" w:rsidP="00896B94">
      <w:pPr>
        <w:pStyle w:val="a6"/>
        <w:ind w:left="1440"/>
        <w:jc w:val="center"/>
        <w:rPr>
          <w:b/>
          <w:color w:val="000000"/>
        </w:rPr>
      </w:pPr>
    </w:p>
    <w:p w:rsidR="00896B94" w:rsidRDefault="00896B94" w:rsidP="00896B94">
      <w:pPr>
        <w:pStyle w:val="a6"/>
        <w:ind w:left="1440"/>
        <w:rPr>
          <w:b/>
          <w:color w:val="000000"/>
        </w:rPr>
      </w:pPr>
    </w:p>
    <w:p w:rsidR="00896B94" w:rsidRPr="009E7862" w:rsidRDefault="00896B94" w:rsidP="00896B94">
      <w:pPr>
        <w:rPr>
          <w:b/>
          <w:color w:val="000000"/>
        </w:rPr>
      </w:pPr>
    </w:p>
    <w:p w:rsidR="00896B94" w:rsidRPr="005C5D79" w:rsidRDefault="00896B94" w:rsidP="00896B94">
      <w:pPr>
        <w:spacing w:line="270" w:lineRule="atLeast"/>
        <w:jc w:val="both"/>
        <w:rPr>
          <w:color w:val="000000"/>
        </w:rPr>
      </w:pPr>
    </w:p>
    <w:p w:rsidR="00896B94" w:rsidRDefault="00896B94" w:rsidP="00896B94">
      <w:pPr>
        <w:jc w:val="center"/>
        <w:rPr>
          <w:b/>
        </w:rPr>
      </w:pPr>
    </w:p>
    <w:p w:rsidR="00896B94" w:rsidRDefault="00896B94" w:rsidP="00896B94">
      <w:pPr>
        <w:shd w:val="clear" w:color="auto" w:fill="FFFFFF"/>
        <w:jc w:val="both"/>
        <w:rPr>
          <w:b/>
        </w:rPr>
      </w:pPr>
    </w:p>
    <w:p w:rsidR="00896B94" w:rsidRPr="006F40A5" w:rsidRDefault="00896B94" w:rsidP="00896B94">
      <w:pPr>
        <w:tabs>
          <w:tab w:val="left" w:pos="5730"/>
        </w:tabs>
      </w:pPr>
    </w:p>
    <w:p w:rsidR="004C6A6F" w:rsidRPr="004C6A6F" w:rsidRDefault="004C6A6F" w:rsidP="004C6A6F">
      <w:pPr>
        <w:pStyle w:val="a6"/>
        <w:ind w:left="1440"/>
        <w:jc w:val="center"/>
        <w:rPr>
          <w:b/>
          <w:color w:val="000000"/>
        </w:rPr>
      </w:pPr>
    </w:p>
    <w:sectPr w:rsidR="004C6A6F" w:rsidRPr="004C6A6F" w:rsidSect="006F40A5">
      <w:footerReference w:type="default" r:id="rId92"/>
      <w:pgSz w:w="11906" w:h="16838"/>
      <w:pgMar w:top="851"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AF" w:rsidRDefault="006228AF" w:rsidP="00846215">
      <w:r>
        <w:separator/>
      </w:r>
    </w:p>
  </w:endnote>
  <w:endnote w:type="continuationSeparator" w:id="0">
    <w:p w:rsidR="006228AF" w:rsidRDefault="006228AF" w:rsidP="0084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003"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150"/>
      <w:docPartObj>
        <w:docPartGallery w:val="Page Numbers (Bottom of Page)"/>
        <w:docPartUnique/>
      </w:docPartObj>
    </w:sdtPr>
    <w:sdtEndPr/>
    <w:sdtContent>
      <w:p w:rsidR="0085452C" w:rsidRDefault="0085452C" w:rsidP="00612D93">
        <w:pPr>
          <w:pStyle w:val="af0"/>
          <w:jc w:val="center"/>
        </w:pPr>
        <w:r>
          <w:fldChar w:fldCharType="begin"/>
        </w:r>
        <w:r>
          <w:instrText xml:space="preserve"> PAGE   \* MERGEFORMAT </w:instrText>
        </w:r>
        <w:r>
          <w:fldChar w:fldCharType="separate"/>
        </w:r>
        <w:r w:rsidR="00F633BE">
          <w:rPr>
            <w:noProof/>
          </w:rPr>
          <w:t>59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AF" w:rsidRDefault="006228AF" w:rsidP="00846215">
      <w:r>
        <w:separator/>
      </w:r>
    </w:p>
  </w:footnote>
  <w:footnote w:type="continuationSeparator" w:id="0">
    <w:p w:rsidR="006228AF" w:rsidRDefault="006228AF" w:rsidP="00846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F49"/>
    <w:multiLevelType w:val="multilevel"/>
    <w:tmpl w:val="8286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44E59"/>
    <w:multiLevelType w:val="multilevel"/>
    <w:tmpl w:val="EEDC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309BA"/>
    <w:multiLevelType w:val="multilevel"/>
    <w:tmpl w:val="974C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713D86"/>
    <w:multiLevelType w:val="multilevel"/>
    <w:tmpl w:val="E9F0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1478FF"/>
    <w:multiLevelType w:val="multilevel"/>
    <w:tmpl w:val="2408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536F98"/>
    <w:multiLevelType w:val="multilevel"/>
    <w:tmpl w:val="D58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60629B"/>
    <w:multiLevelType w:val="multilevel"/>
    <w:tmpl w:val="2A36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961C42"/>
    <w:multiLevelType w:val="multilevel"/>
    <w:tmpl w:val="A666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8054CF"/>
    <w:multiLevelType w:val="multilevel"/>
    <w:tmpl w:val="9AF2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FC3B8B"/>
    <w:multiLevelType w:val="multilevel"/>
    <w:tmpl w:val="10A8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B2755B"/>
    <w:multiLevelType w:val="multilevel"/>
    <w:tmpl w:val="C8BE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997D21"/>
    <w:multiLevelType w:val="hybridMultilevel"/>
    <w:tmpl w:val="7E98E9E8"/>
    <w:lvl w:ilvl="0" w:tplc="169EF3E2">
      <w:numFmt w:val="bullet"/>
      <w:lvlText w:val="-"/>
      <w:lvlJc w:val="left"/>
      <w:pPr>
        <w:ind w:left="109" w:hanging="120"/>
      </w:pPr>
      <w:rPr>
        <w:rFonts w:ascii="Times New Roman" w:eastAsia="Times New Roman" w:hAnsi="Times New Roman" w:cs="Times New Roman" w:hint="default"/>
        <w:b w:val="0"/>
        <w:bCs w:val="0"/>
        <w:i w:val="0"/>
        <w:iCs w:val="0"/>
        <w:w w:val="100"/>
        <w:sz w:val="20"/>
        <w:szCs w:val="20"/>
        <w:lang w:val="ru-RU" w:eastAsia="en-US" w:bidi="ar-SA"/>
      </w:rPr>
    </w:lvl>
    <w:lvl w:ilvl="1" w:tplc="DC6A4CA8">
      <w:numFmt w:val="bullet"/>
      <w:lvlText w:val="•"/>
      <w:lvlJc w:val="left"/>
      <w:pPr>
        <w:ind w:left="324" w:hanging="120"/>
      </w:pPr>
      <w:rPr>
        <w:rFonts w:hint="default"/>
        <w:lang w:val="ru-RU" w:eastAsia="en-US" w:bidi="ar-SA"/>
      </w:rPr>
    </w:lvl>
    <w:lvl w:ilvl="2" w:tplc="42BA599A">
      <w:numFmt w:val="bullet"/>
      <w:lvlText w:val="•"/>
      <w:lvlJc w:val="left"/>
      <w:pPr>
        <w:ind w:left="549" w:hanging="120"/>
      </w:pPr>
      <w:rPr>
        <w:rFonts w:hint="default"/>
        <w:lang w:val="ru-RU" w:eastAsia="en-US" w:bidi="ar-SA"/>
      </w:rPr>
    </w:lvl>
    <w:lvl w:ilvl="3" w:tplc="F65CDE66">
      <w:numFmt w:val="bullet"/>
      <w:lvlText w:val="•"/>
      <w:lvlJc w:val="left"/>
      <w:pPr>
        <w:ind w:left="774" w:hanging="120"/>
      </w:pPr>
      <w:rPr>
        <w:rFonts w:hint="default"/>
        <w:lang w:val="ru-RU" w:eastAsia="en-US" w:bidi="ar-SA"/>
      </w:rPr>
    </w:lvl>
    <w:lvl w:ilvl="4" w:tplc="84485A3A">
      <w:numFmt w:val="bullet"/>
      <w:lvlText w:val="•"/>
      <w:lvlJc w:val="left"/>
      <w:pPr>
        <w:ind w:left="999" w:hanging="120"/>
      </w:pPr>
      <w:rPr>
        <w:rFonts w:hint="default"/>
        <w:lang w:val="ru-RU" w:eastAsia="en-US" w:bidi="ar-SA"/>
      </w:rPr>
    </w:lvl>
    <w:lvl w:ilvl="5" w:tplc="C7384FC8">
      <w:numFmt w:val="bullet"/>
      <w:lvlText w:val="•"/>
      <w:lvlJc w:val="left"/>
      <w:pPr>
        <w:ind w:left="1224" w:hanging="120"/>
      </w:pPr>
      <w:rPr>
        <w:rFonts w:hint="default"/>
        <w:lang w:val="ru-RU" w:eastAsia="en-US" w:bidi="ar-SA"/>
      </w:rPr>
    </w:lvl>
    <w:lvl w:ilvl="6" w:tplc="FB048684">
      <w:numFmt w:val="bullet"/>
      <w:lvlText w:val="•"/>
      <w:lvlJc w:val="left"/>
      <w:pPr>
        <w:ind w:left="1448" w:hanging="120"/>
      </w:pPr>
      <w:rPr>
        <w:rFonts w:hint="default"/>
        <w:lang w:val="ru-RU" w:eastAsia="en-US" w:bidi="ar-SA"/>
      </w:rPr>
    </w:lvl>
    <w:lvl w:ilvl="7" w:tplc="0EBE09E8">
      <w:numFmt w:val="bullet"/>
      <w:lvlText w:val="•"/>
      <w:lvlJc w:val="left"/>
      <w:pPr>
        <w:ind w:left="1673" w:hanging="120"/>
      </w:pPr>
      <w:rPr>
        <w:rFonts w:hint="default"/>
        <w:lang w:val="ru-RU" w:eastAsia="en-US" w:bidi="ar-SA"/>
      </w:rPr>
    </w:lvl>
    <w:lvl w:ilvl="8" w:tplc="7C32F680">
      <w:numFmt w:val="bullet"/>
      <w:lvlText w:val="•"/>
      <w:lvlJc w:val="left"/>
      <w:pPr>
        <w:ind w:left="1898" w:hanging="120"/>
      </w:pPr>
      <w:rPr>
        <w:rFonts w:hint="default"/>
        <w:lang w:val="ru-RU" w:eastAsia="en-US" w:bidi="ar-SA"/>
      </w:rPr>
    </w:lvl>
  </w:abstractNum>
  <w:abstractNum w:abstractNumId="12">
    <w:nsid w:val="13F13EC3"/>
    <w:multiLevelType w:val="multilevel"/>
    <w:tmpl w:val="1718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784C35"/>
    <w:multiLevelType w:val="hybridMultilevel"/>
    <w:tmpl w:val="5614CA16"/>
    <w:lvl w:ilvl="0" w:tplc="66B25932">
      <w:start w:val="1"/>
      <w:numFmt w:val="decimal"/>
      <w:lvlText w:val="%1."/>
      <w:lvlJc w:val="left"/>
      <w:pPr>
        <w:ind w:left="630" w:hanging="390"/>
      </w:pPr>
      <w:rPr>
        <w:rFonts w:hint="default"/>
        <w:color w:val="auto"/>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166B47B6"/>
    <w:multiLevelType w:val="multilevel"/>
    <w:tmpl w:val="8E06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0B4B42"/>
    <w:multiLevelType w:val="hybridMultilevel"/>
    <w:tmpl w:val="EC3C45D8"/>
    <w:lvl w:ilvl="0" w:tplc="CAFA8972">
      <w:start w:val="1"/>
      <w:numFmt w:val="decimal"/>
      <w:lvlText w:val="%1."/>
      <w:lvlJc w:val="left"/>
      <w:pPr>
        <w:ind w:left="113" w:hanging="318"/>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4D3200C0">
      <w:numFmt w:val="bullet"/>
      <w:lvlText w:val="•"/>
      <w:lvlJc w:val="left"/>
      <w:pPr>
        <w:ind w:left="1158" w:hanging="318"/>
      </w:pPr>
      <w:rPr>
        <w:rFonts w:hint="default"/>
        <w:lang w:val="ru-RU" w:eastAsia="en-US" w:bidi="ar-SA"/>
      </w:rPr>
    </w:lvl>
    <w:lvl w:ilvl="2" w:tplc="2FF41966">
      <w:numFmt w:val="bullet"/>
      <w:lvlText w:val="•"/>
      <w:lvlJc w:val="left"/>
      <w:pPr>
        <w:ind w:left="2196" w:hanging="318"/>
      </w:pPr>
      <w:rPr>
        <w:rFonts w:hint="default"/>
        <w:lang w:val="ru-RU" w:eastAsia="en-US" w:bidi="ar-SA"/>
      </w:rPr>
    </w:lvl>
    <w:lvl w:ilvl="3" w:tplc="E2406430">
      <w:numFmt w:val="bullet"/>
      <w:lvlText w:val="•"/>
      <w:lvlJc w:val="left"/>
      <w:pPr>
        <w:ind w:left="3235" w:hanging="318"/>
      </w:pPr>
      <w:rPr>
        <w:rFonts w:hint="default"/>
        <w:lang w:val="ru-RU" w:eastAsia="en-US" w:bidi="ar-SA"/>
      </w:rPr>
    </w:lvl>
    <w:lvl w:ilvl="4" w:tplc="1E3E9FBE">
      <w:numFmt w:val="bullet"/>
      <w:lvlText w:val="•"/>
      <w:lvlJc w:val="left"/>
      <w:pPr>
        <w:ind w:left="4273" w:hanging="318"/>
      </w:pPr>
      <w:rPr>
        <w:rFonts w:hint="default"/>
        <w:lang w:val="ru-RU" w:eastAsia="en-US" w:bidi="ar-SA"/>
      </w:rPr>
    </w:lvl>
    <w:lvl w:ilvl="5" w:tplc="D9ECD450">
      <w:numFmt w:val="bullet"/>
      <w:lvlText w:val="•"/>
      <w:lvlJc w:val="left"/>
      <w:pPr>
        <w:ind w:left="5312" w:hanging="318"/>
      </w:pPr>
      <w:rPr>
        <w:rFonts w:hint="default"/>
        <w:lang w:val="ru-RU" w:eastAsia="en-US" w:bidi="ar-SA"/>
      </w:rPr>
    </w:lvl>
    <w:lvl w:ilvl="6" w:tplc="B38A320A">
      <w:numFmt w:val="bullet"/>
      <w:lvlText w:val="•"/>
      <w:lvlJc w:val="left"/>
      <w:pPr>
        <w:ind w:left="6350" w:hanging="318"/>
      </w:pPr>
      <w:rPr>
        <w:rFonts w:hint="default"/>
        <w:lang w:val="ru-RU" w:eastAsia="en-US" w:bidi="ar-SA"/>
      </w:rPr>
    </w:lvl>
    <w:lvl w:ilvl="7" w:tplc="137CF582">
      <w:numFmt w:val="bullet"/>
      <w:lvlText w:val="•"/>
      <w:lvlJc w:val="left"/>
      <w:pPr>
        <w:ind w:left="7388" w:hanging="318"/>
      </w:pPr>
      <w:rPr>
        <w:rFonts w:hint="default"/>
        <w:lang w:val="ru-RU" w:eastAsia="en-US" w:bidi="ar-SA"/>
      </w:rPr>
    </w:lvl>
    <w:lvl w:ilvl="8" w:tplc="1A3E2214">
      <w:numFmt w:val="bullet"/>
      <w:lvlText w:val="•"/>
      <w:lvlJc w:val="left"/>
      <w:pPr>
        <w:ind w:left="8427" w:hanging="318"/>
      </w:pPr>
      <w:rPr>
        <w:rFonts w:hint="default"/>
        <w:lang w:val="ru-RU" w:eastAsia="en-US" w:bidi="ar-SA"/>
      </w:rPr>
    </w:lvl>
  </w:abstractNum>
  <w:abstractNum w:abstractNumId="16">
    <w:nsid w:val="1AA73BEB"/>
    <w:multiLevelType w:val="hybridMultilevel"/>
    <w:tmpl w:val="BBB49A74"/>
    <w:lvl w:ilvl="0" w:tplc="E2DE07F0">
      <w:numFmt w:val="bullet"/>
      <w:lvlText w:val="-"/>
      <w:lvlJc w:val="left"/>
      <w:pPr>
        <w:ind w:left="105" w:hanging="120"/>
      </w:pPr>
      <w:rPr>
        <w:rFonts w:ascii="Times New Roman" w:eastAsia="Times New Roman" w:hAnsi="Times New Roman" w:cs="Times New Roman" w:hint="default"/>
        <w:b w:val="0"/>
        <w:bCs w:val="0"/>
        <w:i w:val="0"/>
        <w:iCs w:val="0"/>
        <w:w w:val="100"/>
        <w:sz w:val="20"/>
        <w:szCs w:val="20"/>
        <w:lang w:val="ru-RU" w:eastAsia="en-US" w:bidi="ar-SA"/>
      </w:rPr>
    </w:lvl>
    <w:lvl w:ilvl="1" w:tplc="C812EB66">
      <w:numFmt w:val="bullet"/>
      <w:lvlText w:val="•"/>
      <w:lvlJc w:val="left"/>
      <w:pPr>
        <w:ind w:left="520" w:hanging="120"/>
      </w:pPr>
      <w:rPr>
        <w:rFonts w:hint="default"/>
        <w:lang w:val="ru-RU" w:eastAsia="en-US" w:bidi="ar-SA"/>
      </w:rPr>
    </w:lvl>
    <w:lvl w:ilvl="2" w:tplc="55E0013E">
      <w:numFmt w:val="bullet"/>
      <w:lvlText w:val="•"/>
      <w:lvlJc w:val="left"/>
      <w:pPr>
        <w:ind w:left="940" w:hanging="120"/>
      </w:pPr>
      <w:rPr>
        <w:rFonts w:hint="default"/>
        <w:lang w:val="ru-RU" w:eastAsia="en-US" w:bidi="ar-SA"/>
      </w:rPr>
    </w:lvl>
    <w:lvl w:ilvl="3" w:tplc="14682C66">
      <w:numFmt w:val="bullet"/>
      <w:lvlText w:val="•"/>
      <w:lvlJc w:val="left"/>
      <w:pPr>
        <w:ind w:left="1360" w:hanging="120"/>
      </w:pPr>
      <w:rPr>
        <w:rFonts w:hint="default"/>
        <w:lang w:val="ru-RU" w:eastAsia="en-US" w:bidi="ar-SA"/>
      </w:rPr>
    </w:lvl>
    <w:lvl w:ilvl="4" w:tplc="AE56A588">
      <w:numFmt w:val="bullet"/>
      <w:lvlText w:val="•"/>
      <w:lvlJc w:val="left"/>
      <w:pPr>
        <w:ind w:left="1780" w:hanging="120"/>
      </w:pPr>
      <w:rPr>
        <w:rFonts w:hint="default"/>
        <w:lang w:val="ru-RU" w:eastAsia="en-US" w:bidi="ar-SA"/>
      </w:rPr>
    </w:lvl>
    <w:lvl w:ilvl="5" w:tplc="DE203348">
      <w:numFmt w:val="bullet"/>
      <w:lvlText w:val="•"/>
      <w:lvlJc w:val="left"/>
      <w:pPr>
        <w:ind w:left="2201" w:hanging="120"/>
      </w:pPr>
      <w:rPr>
        <w:rFonts w:hint="default"/>
        <w:lang w:val="ru-RU" w:eastAsia="en-US" w:bidi="ar-SA"/>
      </w:rPr>
    </w:lvl>
    <w:lvl w:ilvl="6" w:tplc="A72814A8">
      <w:numFmt w:val="bullet"/>
      <w:lvlText w:val="•"/>
      <w:lvlJc w:val="left"/>
      <w:pPr>
        <w:ind w:left="2621" w:hanging="120"/>
      </w:pPr>
      <w:rPr>
        <w:rFonts w:hint="default"/>
        <w:lang w:val="ru-RU" w:eastAsia="en-US" w:bidi="ar-SA"/>
      </w:rPr>
    </w:lvl>
    <w:lvl w:ilvl="7" w:tplc="EE909104">
      <w:numFmt w:val="bullet"/>
      <w:lvlText w:val="•"/>
      <w:lvlJc w:val="left"/>
      <w:pPr>
        <w:ind w:left="3041" w:hanging="120"/>
      </w:pPr>
      <w:rPr>
        <w:rFonts w:hint="default"/>
        <w:lang w:val="ru-RU" w:eastAsia="en-US" w:bidi="ar-SA"/>
      </w:rPr>
    </w:lvl>
    <w:lvl w:ilvl="8" w:tplc="F1803F64">
      <w:numFmt w:val="bullet"/>
      <w:lvlText w:val="•"/>
      <w:lvlJc w:val="left"/>
      <w:pPr>
        <w:ind w:left="3461" w:hanging="120"/>
      </w:pPr>
      <w:rPr>
        <w:rFonts w:hint="default"/>
        <w:lang w:val="ru-RU" w:eastAsia="en-US" w:bidi="ar-SA"/>
      </w:rPr>
    </w:lvl>
  </w:abstractNum>
  <w:abstractNum w:abstractNumId="17">
    <w:nsid w:val="1B5C5FD7"/>
    <w:multiLevelType w:val="multilevel"/>
    <w:tmpl w:val="FFDC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8E4E3A"/>
    <w:multiLevelType w:val="hybridMultilevel"/>
    <w:tmpl w:val="959C1F2A"/>
    <w:lvl w:ilvl="0" w:tplc="DB0CEA18">
      <w:start w:val="1"/>
      <w:numFmt w:val="decimal"/>
      <w:lvlText w:val="%1."/>
      <w:lvlJc w:val="left"/>
      <w:pPr>
        <w:ind w:left="396" w:hanging="283"/>
      </w:pPr>
      <w:rPr>
        <w:rFonts w:ascii="Times New Roman" w:eastAsia="Times New Roman" w:hAnsi="Times New Roman" w:cs="Times New Roman" w:hint="default"/>
        <w:b w:val="0"/>
        <w:bCs w:val="0"/>
        <w:i w:val="0"/>
        <w:iCs w:val="0"/>
        <w:w w:val="99"/>
        <w:sz w:val="28"/>
        <w:szCs w:val="28"/>
        <w:lang w:val="ru-RU" w:eastAsia="en-US" w:bidi="ar-SA"/>
      </w:rPr>
    </w:lvl>
    <w:lvl w:ilvl="1" w:tplc="36BE75B0">
      <w:start w:val="1"/>
      <w:numFmt w:val="decimal"/>
      <w:lvlText w:val="%2."/>
      <w:lvlJc w:val="left"/>
      <w:pPr>
        <w:ind w:left="113" w:hanging="307"/>
      </w:pPr>
      <w:rPr>
        <w:rFonts w:ascii="Times New Roman" w:eastAsia="Times New Roman" w:hAnsi="Times New Roman" w:cs="Times New Roman" w:hint="default"/>
        <w:b w:val="0"/>
        <w:bCs w:val="0"/>
        <w:i w:val="0"/>
        <w:iCs w:val="0"/>
        <w:w w:val="99"/>
        <w:sz w:val="28"/>
        <w:szCs w:val="28"/>
        <w:lang w:val="ru-RU" w:eastAsia="en-US" w:bidi="ar-SA"/>
      </w:rPr>
    </w:lvl>
    <w:lvl w:ilvl="2" w:tplc="597426DE">
      <w:numFmt w:val="bullet"/>
      <w:lvlText w:val="•"/>
      <w:lvlJc w:val="left"/>
      <w:pPr>
        <w:ind w:left="1522" w:hanging="307"/>
      </w:pPr>
      <w:rPr>
        <w:rFonts w:hint="default"/>
        <w:lang w:val="ru-RU" w:eastAsia="en-US" w:bidi="ar-SA"/>
      </w:rPr>
    </w:lvl>
    <w:lvl w:ilvl="3" w:tplc="5C56D094">
      <w:numFmt w:val="bullet"/>
      <w:lvlText w:val="•"/>
      <w:lvlJc w:val="left"/>
      <w:pPr>
        <w:ind w:left="2645" w:hanging="307"/>
      </w:pPr>
      <w:rPr>
        <w:rFonts w:hint="default"/>
        <w:lang w:val="ru-RU" w:eastAsia="en-US" w:bidi="ar-SA"/>
      </w:rPr>
    </w:lvl>
    <w:lvl w:ilvl="4" w:tplc="51DA8136">
      <w:numFmt w:val="bullet"/>
      <w:lvlText w:val="•"/>
      <w:lvlJc w:val="left"/>
      <w:pPr>
        <w:ind w:left="3768" w:hanging="307"/>
      </w:pPr>
      <w:rPr>
        <w:rFonts w:hint="default"/>
        <w:lang w:val="ru-RU" w:eastAsia="en-US" w:bidi="ar-SA"/>
      </w:rPr>
    </w:lvl>
    <w:lvl w:ilvl="5" w:tplc="6D5E35F4">
      <w:numFmt w:val="bullet"/>
      <w:lvlText w:val="•"/>
      <w:lvlJc w:val="left"/>
      <w:pPr>
        <w:ind w:left="4890" w:hanging="307"/>
      </w:pPr>
      <w:rPr>
        <w:rFonts w:hint="default"/>
        <w:lang w:val="ru-RU" w:eastAsia="en-US" w:bidi="ar-SA"/>
      </w:rPr>
    </w:lvl>
    <w:lvl w:ilvl="6" w:tplc="6448A0EE">
      <w:numFmt w:val="bullet"/>
      <w:lvlText w:val="•"/>
      <w:lvlJc w:val="left"/>
      <w:pPr>
        <w:ind w:left="6013" w:hanging="307"/>
      </w:pPr>
      <w:rPr>
        <w:rFonts w:hint="default"/>
        <w:lang w:val="ru-RU" w:eastAsia="en-US" w:bidi="ar-SA"/>
      </w:rPr>
    </w:lvl>
    <w:lvl w:ilvl="7" w:tplc="54D6F5F4">
      <w:numFmt w:val="bullet"/>
      <w:lvlText w:val="•"/>
      <w:lvlJc w:val="left"/>
      <w:pPr>
        <w:ind w:left="7136" w:hanging="307"/>
      </w:pPr>
      <w:rPr>
        <w:rFonts w:hint="default"/>
        <w:lang w:val="ru-RU" w:eastAsia="en-US" w:bidi="ar-SA"/>
      </w:rPr>
    </w:lvl>
    <w:lvl w:ilvl="8" w:tplc="4C62CF82">
      <w:numFmt w:val="bullet"/>
      <w:lvlText w:val="•"/>
      <w:lvlJc w:val="left"/>
      <w:pPr>
        <w:ind w:left="8258" w:hanging="307"/>
      </w:pPr>
      <w:rPr>
        <w:rFonts w:hint="default"/>
        <w:lang w:val="ru-RU" w:eastAsia="en-US" w:bidi="ar-SA"/>
      </w:rPr>
    </w:lvl>
  </w:abstractNum>
  <w:abstractNum w:abstractNumId="19">
    <w:nsid w:val="20010C46"/>
    <w:multiLevelType w:val="hybridMultilevel"/>
    <w:tmpl w:val="22708E6E"/>
    <w:lvl w:ilvl="0" w:tplc="8BD86C1C">
      <w:start w:val="1"/>
      <w:numFmt w:val="decimal"/>
      <w:lvlText w:val="%1."/>
      <w:lvlJc w:val="left"/>
      <w:pPr>
        <w:ind w:left="113" w:hanging="212"/>
      </w:pPr>
      <w:rPr>
        <w:rFonts w:ascii="Times New Roman" w:eastAsia="Times New Roman" w:hAnsi="Times New Roman" w:cs="Times New Roman" w:hint="default"/>
        <w:b w:val="0"/>
        <w:bCs w:val="0"/>
        <w:i w:val="0"/>
        <w:iCs w:val="0"/>
        <w:w w:val="99"/>
        <w:sz w:val="26"/>
        <w:szCs w:val="26"/>
        <w:u w:val="single" w:color="000000"/>
        <w:lang w:val="ru-RU" w:eastAsia="en-US" w:bidi="ar-SA"/>
      </w:rPr>
    </w:lvl>
    <w:lvl w:ilvl="1" w:tplc="04FECC2E">
      <w:numFmt w:val="bullet"/>
      <w:lvlText w:val="•"/>
      <w:lvlJc w:val="left"/>
      <w:pPr>
        <w:ind w:left="1158" w:hanging="212"/>
      </w:pPr>
      <w:rPr>
        <w:rFonts w:hint="default"/>
        <w:lang w:val="ru-RU" w:eastAsia="en-US" w:bidi="ar-SA"/>
      </w:rPr>
    </w:lvl>
    <w:lvl w:ilvl="2" w:tplc="AB0EA43C">
      <w:numFmt w:val="bullet"/>
      <w:lvlText w:val="•"/>
      <w:lvlJc w:val="left"/>
      <w:pPr>
        <w:ind w:left="2196" w:hanging="212"/>
      </w:pPr>
      <w:rPr>
        <w:rFonts w:hint="default"/>
        <w:lang w:val="ru-RU" w:eastAsia="en-US" w:bidi="ar-SA"/>
      </w:rPr>
    </w:lvl>
    <w:lvl w:ilvl="3" w:tplc="29E80D38">
      <w:numFmt w:val="bullet"/>
      <w:lvlText w:val="•"/>
      <w:lvlJc w:val="left"/>
      <w:pPr>
        <w:ind w:left="3235" w:hanging="212"/>
      </w:pPr>
      <w:rPr>
        <w:rFonts w:hint="default"/>
        <w:lang w:val="ru-RU" w:eastAsia="en-US" w:bidi="ar-SA"/>
      </w:rPr>
    </w:lvl>
    <w:lvl w:ilvl="4" w:tplc="8AB60442">
      <w:numFmt w:val="bullet"/>
      <w:lvlText w:val="•"/>
      <w:lvlJc w:val="left"/>
      <w:pPr>
        <w:ind w:left="4273" w:hanging="212"/>
      </w:pPr>
      <w:rPr>
        <w:rFonts w:hint="default"/>
        <w:lang w:val="ru-RU" w:eastAsia="en-US" w:bidi="ar-SA"/>
      </w:rPr>
    </w:lvl>
    <w:lvl w:ilvl="5" w:tplc="97C86D14">
      <w:numFmt w:val="bullet"/>
      <w:lvlText w:val="•"/>
      <w:lvlJc w:val="left"/>
      <w:pPr>
        <w:ind w:left="5312" w:hanging="212"/>
      </w:pPr>
      <w:rPr>
        <w:rFonts w:hint="default"/>
        <w:lang w:val="ru-RU" w:eastAsia="en-US" w:bidi="ar-SA"/>
      </w:rPr>
    </w:lvl>
    <w:lvl w:ilvl="6" w:tplc="16AACA76">
      <w:numFmt w:val="bullet"/>
      <w:lvlText w:val="•"/>
      <w:lvlJc w:val="left"/>
      <w:pPr>
        <w:ind w:left="6350" w:hanging="212"/>
      </w:pPr>
      <w:rPr>
        <w:rFonts w:hint="default"/>
        <w:lang w:val="ru-RU" w:eastAsia="en-US" w:bidi="ar-SA"/>
      </w:rPr>
    </w:lvl>
    <w:lvl w:ilvl="7" w:tplc="A59CF07A">
      <w:numFmt w:val="bullet"/>
      <w:lvlText w:val="•"/>
      <w:lvlJc w:val="left"/>
      <w:pPr>
        <w:ind w:left="7388" w:hanging="212"/>
      </w:pPr>
      <w:rPr>
        <w:rFonts w:hint="default"/>
        <w:lang w:val="ru-RU" w:eastAsia="en-US" w:bidi="ar-SA"/>
      </w:rPr>
    </w:lvl>
    <w:lvl w:ilvl="8" w:tplc="421CAF16">
      <w:numFmt w:val="bullet"/>
      <w:lvlText w:val="•"/>
      <w:lvlJc w:val="left"/>
      <w:pPr>
        <w:ind w:left="8427" w:hanging="212"/>
      </w:pPr>
      <w:rPr>
        <w:rFonts w:hint="default"/>
        <w:lang w:val="ru-RU" w:eastAsia="en-US" w:bidi="ar-SA"/>
      </w:rPr>
    </w:lvl>
  </w:abstractNum>
  <w:abstractNum w:abstractNumId="20">
    <w:nsid w:val="207B591E"/>
    <w:multiLevelType w:val="multilevel"/>
    <w:tmpl w:val="1FD6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643290"/>
    <w:multiLevelType w:val="multilevel"/>
    <w:tmpl w:val="0EE8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D04E99"/>
    <w:multiLevelType w:val="multilevel"/>
    <w:tmpl w:val="0534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0C4B59"/>
    <w:multiLevelType w:val="multilevel"/>
    <w:tmpl w:val="C56A0964"/>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27023E1D"/>
    <w:multiLevelType w:val="hybridMultilevel"/>
    <w:tmpl w:val="24C2AD88"/>
    <w:lvl w:ilvl="0" w:tplc="D24655C2">
      <w:start w:val="1"/>
      <w:numFmt w:val="decimal"/>
      <w:lvlText w:val="%1."/>
      <w:lvlJc w:val="left"/>
      <w:pPr>
        <w:ind w:left="113" w:hanging="456"/>
      </w:pPr>
      <w:rPr>
        <w:rFonts w:ascii="Times New Roman" w:eastAsia="Times New Roman" w:hAnsi="Times New Roman" w:cs="Times New Roman" w:hint="default"/>
        <w:b w:val="0"/>
        <w:bCs w:val="0"/>
        <w:i w:val="0"/>
        <w:iCs w:val="0"/>
        <w:color w:val="111111"/>
        <w:w w:val="99"/>
        <w:sz w:val="28"/>
        <w:szCs w:val="28"/>
        <w:lang w:val="ru-RU" w:eastAsia="en-US" w:bidi="ar-SA"/>
      </w:rPr>
    </w:lvl>
    <w:lvl w:ilvl="1" w:tplc="5B44C8A6">
      <w:start w:val="1"/>
      <w:numFmt w:val="decimal"/>
      <w:lvlText w:val="%2."/>
      <w:lvlJc w:val="left"/>
      <w:pPr>
        <w:ind w:left="113" w:hanging="332"/>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2" w:tplc="21AC4094">
      <w:start w:val="1"/>
      <w:numFmt w:val="decimal"/>
      <w:lvlText w:val="%3."/>
      <w:lvlJc w:val="left"/>
      <w:pPr>
        <w:ind w:left="113" w:hanging="317"/>
      </w:pPr>
      <w:rPr>
        <w:rFonts w:hint="default"/>
        <w:w w:val="99"/>
        <w:u w:val="single" w:color="000000"/>
        <w:lang w:val="ru-RU" w:eastAsia="en-US" w:bidi="ar-SA"/>
      </w:rPr>
    </w:lvl>
    <w:lvl w:ilvl="3" w:tplc="FBA6A6BA">
      <w:numFmt w:val="bullet"/>
      <w:lvlText w:val="•"/>
      <w:lvlJc w:val="left"/>
      <w:pPr>
        <w:ind w:left="3235" w:hanging="317"/>
      </w:pPr>
      <w:rPr>
        <w:rFonts w:hint="default"/>
        <w:lang w:val="ru-RU" w:eastAsia="en-US" w:bidi="ar-SA"/>
      </w:rPr>
    </w:lvl>
    <w:lvl w:ilvl="4" w:tplc="D7E650D0">
      <w:numFmt w:val="bullet"/>
      <w:lvlText w:val="•"/>
      <w:lvlJc w:val="left"/>
      <w:pPr>
        <w:ind w:left="4273" w:hanging="317"/>
      </w:pPr>
      <w:rPr>
        <w:rFonts w:hint="default"/>
        <w:lang w:val="ru-RU" w:eastAsia="en-US" w:bidi="ar-SA"/>
      </w:rPr>
    </w:lvl>
    <w:lvl w:ilvl="5" w:tplc="B80E748E">
      <w:numFmt w:val="bullet"/>
      <w:lvlText w:val="•"/>
      <w:lvlJc w:val="left"/>
      <w:pPr>
        <w:ind w:left="5312" w:hanging="317"/>
      </w:pPr>
      <w:rPr>
        <w:rFonts w:hint="default"/>
        <w:lang w:val="ru-RU" w:eastAsia="en-US" w:bidi="ar-SA"/>
      </w:rPr>
    </w:lvl>
    <w:lvl w:ilvl="6" w:tplc="FA424930">
      <w:numFmt w:val="bullet"/>
      <w:lvlText w:val="•"/>
      <w:lvlJc w:val="left"/>
      <w:pPr>
        <w:ind w:left="6350" w:hanging="317"/>
      </w:pPr>
      <w:rPr>
        <w:rFonts w:hint="default"/>
        <w:lang w:val="ru-RU" w:eastAsia="en-US" w:bidi="ar-SA"/>
      </w:rPr>
    </w:lvl>
    <w:lvl w:ilvl="7" w:tplc="457AE1E2">
      <w:numFmt w:val="bullet"/>
      <w:lvlText w:val="•"/>
      <w:lvlJc w:val="left"/>
      <w:pPr>
        <w:ind w:left="7388" w:hanging="317"/>
      </w:pPr>
      <w:rPr>
        <w:rFonts w:hint="default"/>
        <w:lang w:val="ru-RU" w:eastAsia="en-US" w:bidi="ar-SA"/>
      </w:rPr>
    </w:lvl>
    <w:lvl w:ilvl="8" w:tplc="200002F4">
      <w:numFmt w:val="bullet"/>
      <w:lvlText w:val="•"/>
      <w:lvlJc w:val="left"/>
      <w:pPr>
        <w:ind w:left="8427" w:hanging="317"/>
      </w:pPr>
      <w:rPr>
        <w:rFonts w:hint="default"/>
        <w:lang w:val="ru-RU" w:eastAsia="en-US" w:bidi="ar-SA"/>
      </w:rPr>
    </w:lvl>
  </w:abstractNum>
  <w:abstractNum w:abstractNumId="25">
    <w:nsid w:val="27440DD0"/>
    <w:multiLevelType w:val="multilevel"/>
    <w:tmpl w:val="316E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8D4764"/>
    <w:multiLevelType w:val="multilevel"/>
    <w:tmpl w:val="347C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E60BBD"/>
    <w:multiLevelType w:val="multilevel"/>
    <w:tmpl w:val="04C6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410DC9"/>
    <w:multiLevelType w:val="multilevel"/>
    <w:tmpl w:val="FF36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C84060B"/>
    <w:multiLevelType w:val="multilevel"/>
    <w:tmpl w:val="0DB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2CAE4A41"/>
    <w:multiLevelType w:val="multilevel"/>
    <w:tmpl w:val="D0A6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0C7AF7"/>
    <w:multiLevelType w:val="multilevel"/>
    <w:tmpl w:val="2D56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156795B"/>
    <w:multiLevelType w:val="multilevel"/>
    <w:tmpl w:val="CCB0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17D44B0"/>
    <w:multiLevelType w:val="multilevel"/>
    <w:tmpl w:val="AA8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3F5C58"/>
    <w:multiLevelType w:val="multilevel"/>
    <w:tmpl w:val="AEE2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8C924A7"/>
    <w:multiLevelType w:val="multilevel"/>
    <w:tmpl w:val="CC8C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AB853BD"/>
    <w:multiLevelType w:val="multilevel"/>
    <w:tmpl w:val="971C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BAF6A91"/>
    <w:multiLevelType w:val="multilevel"/>
    <w:tmpl w:val="1A06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F20660E"/>
    <w:multiLevelType w:val="multilevel"/>
    <w:tmpl w:val="E9DC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F474CEC"/>
    <w:multiLevelType w:val="multilevel"/>
    <w:tmpl w:val="667E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C218C6"/>
    <w:multiLevelType w:val="multilevel"/>
    <w:tmpl w:val="174A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284043"/>
    <w:multiLevelType w:val="multilevel"/>
    <w:tmpl w:val="F2D4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D5728D"/>
    <w:multiLevelType w:val="multilevel"/>
    <w:tmpl w:val="C4E6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42035B4"/>
    <w:multiLevelType w:val="multilevel"/>
    <w:tmpl w:val="062A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7717623"/>
    <w:multiLevelType w:val="multilevel"/>
    <w:tmpl w:val="E2C8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B04290C"/>
    <w:multiLevelType w:val="multilevel"/>
    <w:tmpl w:val="C89E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DD80CCB"/>
    <w:multiLevelType w:val="hybridMultilevel"/>
    <w:tmpl w:val="F75296EC"/>
    <w:lvl w:ilvl="0" w:tplc="5B46215E">
      <w:numFmt w:val="bullet"/>
      <w:lvlText w:val="-"/>
      <w:lvlJc w:val="left"/>
      <w:pPr>
        <w:ind w:left="113" w:hanging="236"/>
      </w:pPr>
      <w:rPr>
        <w:rFonts w:ascii="Times New Roman" w:eastAsia="Times New Roman" w:hAnsi="Times New Roman" w:cs="Times New Roman" w:hint="default"/>
        <w:b w:val="0"/>
        <w:bCs w:val="0"/>
        <w:i w:val="0"/>
        <w:iCs w:val="0"/>
        <w:w w:val="99"/>
        <w:sz w:val="28"/>
        <w:szCs w:val="28"/>
        <w:lang w:val="ru-RU" w:eastAsia="en-US" w:bidi="ar-SA"/>
      </w:rPr>
    </w:lvl>
    <w:lvl w:ilvl="1" w:tplc="9F6EE3AE">
      <w:numFmt w:val="bullet"/>
      <w:lvlText w:val="•"/>
      <w:lvlJc w:val="left"/>
      <w:pPr>
        <w:ind w:left="1158" w:hanging="236"/>
      </w:pPr>
      <w:rPr>
        <w:rFonts w:hint="default"/>
        <w:lang w:val="ru-RU" w:eastAsia="en-US" w:bidi="ar-SA"/>
      </w:rPr>
    </w:lvl>
    <w:lvl w:ilvl="2" w:tplc="2D408012">
      <w:numFmt w:val="bullet"/>
      <w:lvlText w:val="•"/>
      <w:lvlJc w:val="left"/>
      <w:pPr>
        <w:ind w:left="2196" w:hanging="236"/>
      </w:pPr>
      <w:rPr>
        <w:rFonts w:hint="default"/>
        <w:lang w:val="ru-RU" w:eastAsia="en-US" w:bidi="ar-SA"/>
      </w:rPr>
    </w:lvl>
    <w:lvl w:ilvl="3" w:tplc="A740BB68">
      <w:numFmt w:val="bullet"/>
      <w:lvlText w:val="•"/>
      <w:lvlJc w:val="left"/>
      <w:pPr>
        <w:ind w:left="3235" w:hanging="236"/>
      </w:pPr>
      <w:rPr>
        <w:rFonts w:hint="default"/>
        <w:lang w:val="ru-RU" w:eastAsia="en-US" w:bidi="ar-SA"/>
      </w:rPr>
    </w:lvl>
    <w:lvl w:ilvl="4" w:tplc="35DA3F5A">
      <w:numFmt w:val="bullet"/>
      <w:lvlText w:val="•"/>
      <w:lvlJc w:val="left"/>
      <w:pPr>
        <w:ind w:left="4273" w:hanging="236"/>
      </w:pPr>
      <w:rPr>
        <w:rFonts w:hint="default"/>
        <w:lang w:val="ru-RU" w:eastAsia="en-US" w:bidi="ar-SA"/>
      </w:rPr>
    </w:lvl>
    <w:lvl w:ilvl="5" w:tplc="EF645B68">
      <w:numFmt w:val="bullet"/>
      <w:lvlText w:val="•"/>
      <w:lvlJc w:val="left"/>
      <w:pPr>
        <w:ind w:left="5312" w:hanging="236"/>
      </w:pPr>
      <w:rPr>
        <w:rFonts w:hint="default"/>
        <w:lang w:val="ru-RU" w:eastAsia="en-US" w:bidi="ar-SA"/>
      </w:rPr>
    </w:lvl>
    <w:lvl w:ilvl="6" w:tplc="2E76BA00">
      <w:numFmt w:val="bullet"/>
      <w:lvlText w:val="•"/>
      <w:lvlJc w:val="left"/>
      <w:pPr>
        <w:ind w:left="6350" w:hanging="236"/>
      </w:pPr>
      <w:rPr>
        <w:rFonts w:hint="default"/>
        <w:lang w:val="ru-RU" w:eastAsia="en-US" w:bidi="ar-SA"/>
      </w:rPr>
    </w:lvl>
    <w:lvl w:ilvl="7" w:tplc="1246709C">
      <w:numFmt w:val="bullet"/>
      <w:lvlText w:val="•"/>
      <w:lvlJc w:val="left"/>
      <w:pPr>
        <w:ind w:left="7388" w:hanging="236"/>
      </w:pPr>
      <w:rPr>
        <w:rFonts w:hint="default"/>
        <w:lang w:val="ru-RU" w:eastAsia="en-US" w:bidi="ar-SA"/>
      </w:rPr>
    </w:lvl>
    <w:lvl w:ilvl="8" w:tplc="AF6E8470">
      <w:numFmt w:val="bullet"/>
      <w:lvlText w:val="•"/>
      <w:lvlJc w:val="left"/>
      <w:pPr>
        <w:ind w:left="8427" w:hanging="236"/>
      </w:pPr>
      <w:rPr>
        <w:rFonts w:hint="default"/>
        <w:lang w:val="ru-RU" w:eastAsia="en-US" w:bidi="ar-SA"/>
      </w:rPr>
    </w:lvl>
  </w:abstractNum>
  <w:abstractNum w:abstractNumId="52">
    <w:nsid w:val="4F665133"/>
    <w:multiLevelType w:val="hybridMultilevel"/>
    <w:tmpl w:val="9BF0F7A8"/>
    <w:lvl w:ilvl="0" w:tplc="76B68E3E">
      <w:numFmt w:val="bullet"/>
      <w:lvlText w:val="-"/>
      <w:lvlJc w:val="left"/>
      <w:pPr>
        <w:ind w:left="113" w:hanging="236"/>
      </w:pPr>
      <w:rPr>
        <w:rFonts w:ascii="Arial" w:eastAsia="Arial" w:hAnsi="Arial" w:cs="Arial" w:hint="default"/>
        <w:b w:val="0"/>
        <w:bCs w:val="0"/>
        <w:i w:val="0"/>
        <w:iCs w:val="0"/>
        <w:w w:val="99"/>
        <w:sz w:val="28"/>
        <w:szCs w:val="28"/>
        <w:lang w:val="ru-RU" w:eastAsia="en-US" w:bidi="ar-SA"/>
      </w:rPr>
    </w:lvl>
    <w:lvl w:ilvl="1" w:tplc="62024446">
      <w:numFmt w:val="bullet"/>
      <w:lvlText w:val="•"/>
      <w:lvlJc w:val="left"/>
      <w:pPr>
        <w:ind w:left="1158" w:hanging="236"/>
      </w:pPr>
      <w:rPr>
        <w:rFonts w:hint="default"/>
        <w:lang w:val="ru-RU" w:eastAsia="en-US" w:bidi="ar-SA"/>
      </w:rPr>
    </w:lvl>
    <w:lvl w:ilvl="2" w:tplc="C53E9460">
      <w:numFmt w:val="bullet"/>
      <w:lvlText w:val="•"/>
      <w:lvlJc w:val="left"/>
      <w:pPr>
        <w:ind w:left="2196" w:hanging="236"/>
      </w:pPr>
      <w:rPr>
        <w:rFonts w:hint="default"/>
        <w:lang w:val="ru-RU" w:eastAsia="en-US" w:bidi="ar-SA"/>
      </w:rPr>
    </w:lvl>
    <w:lvl w:ilvl="3" w:tplc="9530B5DA">
      <w:numFmt w:val="bullet"/>
      <w:lvlText w:val="•"/>
      <w:lvlJc w:val="left"/>
      <w:pPr>
        <w:ind w:left="3235" w:hanging="236"/>
      </w:pPr>
      <w:rPr>
        <w:rFonts w:hint="default"/>
        <w:lang w:val="ru-RU" w:eastAsia="en-US" w:bidi="ar-SA"/>
      </w:rPr>
    </w:lvl>
    <w:lvl w:ilvl="4" w:tplc="FCFCD630">
      <w:numFmt w:val="bullet"/>
      <w:lvlText w:val="•"/>
      <w:lvlJc w:val="left"/>
      <w:pPr>
        <w:ind w:left="4273" w:hanging="236"/>
      </w:pPr>
      <w:rPr>
        <w:rFonts w:hint="default"/>
        <w:lang w:val="ru-RU" w:eastAsia="en-US" w:bidi="ar-SA"/>
      </w:rPr>
    </w:lvl>
    <w:lvl w:ilvl="5" w:tplc="8AFC6BD6">
      <w:numFmt w:val="bullet"/>
      <w:lvlText w:val="•"/>
      <w:lvlJc w:val="left"/>
      <w:pPr>
        <w:ind w:left="5312" w:hanging="236"/>
      </w:pPr>
      <w:rPr>
        <w:rFonts w:hint="default"/>
        <w:lang w:val="ru-RU" w:eastAsia="en-US" w:bidi="ar-SA"/>
      </w:rPr>
    </w:lvl>
    <w:lvl w:ilvl="6" w:tplc="8782FB6A">
      <w:numFmt w:val="bullet"/>
      <w:lvlText w:val="•"/>
      <w:lvlJc w:val="left"/>
      <w:pPr>
        <w:ind w:left="6350" w:hanging="236"/>
      </w:pPr>
      <w:rPr>
        <w:rFonts w:hint="default"/>
        <w:lang w:val="ru-RU" w:eastAsia="en-US" w:bidi="ar-SA"/>
      </w:rPr>
    </w:lvl>
    <w:lvl w:ilvl="7" w:tplc="9A5AF85C">
      <w:numFmt w:val="bullet"/>
      <w:lvlText w:val="•"/>
      <w:lvlJc w:val="left"/>
      <w:pPr>
        <w:ind w:left="7388" w:hanging="236"/>
      </w:pPr>
      <w:rPr>
        <w:rFonts w:hint="default"/>
        <w:lang w:val="ru-RU" w:eastAsia="en-US" w:bidi="ar-SA"/>
      </w:rPr>
    </w:lvl>
    <w:lvl w:ilvl="8" w:tplc="6B449138">
      <w:numFmt w:val="bullet"/>
      <w:lvlText w:val="•"/>
      <w:lvlJc w:val="left"/>
      <w:pPr>
        <w:ind w:left="8427" w:hanging="236"/>
      </w:pPr>
      <w:rPr>
        <w:rFonts w:hint="default"/>
        <w:lang w:val="ru-RU" w:eastAsia="en-US" w:bidi="ar-SA"/>
      </w:rPr>
    </w:lvl>
  </w:abstractNum>
  <w:abstractNum w:abstractNumId="53">
    <w:nsid w:val="50493810"/>
    <w:multiLevelType w:val="hybridMultilevel"/>
    <w:tmpl w:val="E94A6B0A"/>
    <w:lvl w:ilvl="0" w:tplc="FD229E64">
      <w:start w:val="1"/>
      <w:numFmt w:val="decimal"/>
      <w:lvlText w:val="%1."/>
      <w:lvlJc w:val="left"/>
      <w:pPr>
        <w:ind w:left="113" w:hanging="323"/>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FDD21D20">
      <w:numFmt w:val="bullet"/>
      <w:lvlText w:val="•"/>
      <w:lvlJc w:val="left"/>
      <w:pPr>
        <w:ind w:left="1158" w:hanging="323"/>
      </w:pPr>
      <w:rPr>
        <w:rFonts w:hint="default"/>
        <w:lang w:val="ru-RU" w:eastAsia="en-US" w:bidi="ar-SA"/>
      </w:rPr>
    </w:lvl>
    <w:lvl w:ilvl="2" w:tplc="BB9AB008">
      <w:numFmt w:val="bullet"/>
      <w:lvlText w:val="•"/>
      <w:lvlJc w:val="left"/>
      <w:pPr>
        <w:ind w:left="2196" w:hanging="323"/>
      </w:pPr>
      <w:rPr>
        <w:rFonts w:hint="default"/>
        <w:lang w:val="ru-RU" w:eastAsia="en-US" w:bidi="ar-SA"/>
      </w:rPr>
    </w:lvl>
    <w:lvl w:ilvl="3" w:tplc="D47AD318">
      <w:numFmt w:val="bullet"/>
      <w:lvlText w:val="•"/>
      <w:lvlJc w:val="left"/>
      <w:pPr>
        <w:ind w:left="3235" w:hanging="323"/>
      </w:pPr>
      <w:rPr>
        <w:rFonts w:hint="default"/>
        <w:lang w:val="ru-RU" w:eastAsia="en-US" w:bidi="ar-SA"/>
      </w:rPr>
    </w:lvl>
    <w:lvl w:ilvl="4" w:tplc="E29AD072">
      <w:numFmt w:val="bullet"/>
      <w:lvlText w:val="•"/>
      <w:lvlJc w:val="left"/>
      <w:pPr>
        <w:ind w:left="4273" w:hanging="323"/>
      </w:pPr>
      <w:rPr>
        <w:rFonts w:hint="default"/>
        <w:lang w:val="ru-RU" w:eastAsia="en-US" w:bidi="ar-SA"/>
      </w:rPr>
    </w:lvl>
    <w:lvl w:ilvl="5" w:tplc="481CBF1A">
      <w:numFmt w:val="bullet"/>
      <w:lvlText w:val="•"/>
      <w:lvlJc w:val="left"/>
      <w:pPr>
        <w:ind w:left="5312" w:hanging="323"/>
      </w:pPr>
      <w:rPr>
        <w:rFonts w:hint="default"/>
        <w:lang w:val="ru-RU" w:eastAsia="en-US" w:bidi="ar-SA"/>
      </w:rPr>
    </w:lvl>
    <w:lvl w:ilvl="6" w:tplc="02D859C2">
      <w:numFmt w:val="bullet"/>
      <w:lvlText w:val="•"/>
      <w:lvlJc w:val="left"/>
      <w:pPr>
        <w:ind w:left="6350" w:hanging="323"/>
      </w:pPr>
      <w:rPr>
        <w:rFonts w:hint="default"/>
        <w:lang w:val="ru-RU" w:eastAsia="en-US" w:bidi="ar-SA"/>
      </w:rPr>
    </w:lvl>
    <w:lvl w:ilvl="7" w:tplc="CC1A7624">
      <w:numFmt w:val="bullet"/>
      <w:lvlText w:val="•"/>
      <w:lvlJc w:val="left"/>
      <w:pPr>
        <w:ind w:left="7388" w:hanging="323"/>
      </w:pPr>
      <w:rPr>
        <w:rFonts w:hint="default"/>
        <w:lang w:val="ru-RU" w:eastAsia="en-US" w:bidi="ar-SA"/>
      </w:rPr>
    </w:lvl>
    <w:lvl w:ilvl="8" w:tplc="C1DEF6EA">
      <w:numFmt w:val="bullet"/>
      <w:lvlText w:val="•"/>
      <w:lvlJc w:val="left"/>
      <w:pPr>
        <w:ind w:left="8427" w:hanging="323"/>
      </w:pPr>
      <w:rPr>
        <w:rFonts w:hint="default"/>
        <w:lang w:val="ru-RU" w:eastAsia="en-US" w:bidi="ar-SA"/>
      </w:rPr>
    </w:lvl>
  </w:abstractNum>
  <w:abstractNum w:abstractNumId="54">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24B5C78"/>
    <w:multiLevelType w:val="multilevel"/>
    <w:tmpl w:val="3F4C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53E36E85"/>
    <w:multiLevelType w:val="multilevel"/>
    <w:tmpl w:val="5B32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63D1DAF"/>
    <w:multiLevelType w:val="multilevel"/>
    <w:tmpl w:val="E804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7337AF2"/>
    <w:multiLevelType w:val="multilevel"/>
    <w:tmpl w:val="B0EE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4A1F84"/>
    <w:multiLevelType w:val="multilevel"/>
    <w:tmpl w:val="97B2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0904D69"/>
    <w:multiLevelType w:val="multilevel"/>
    <w:tmpl w:val="DE04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10D72D3"/>
    <w:multiLevelType w:val="multilevel"/>
    <w:tmpl w:val="9418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1BD6B16"/>
    <w:multiLevelType w:val="multilevel"/>
    <w:tmpl w:val="E774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1EC6600"/>
    <w:multiLevelType w:val="multilevel"/>
    <w:tmpl w:val="A3A6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41E1299"/>
    <w:multiLevelType w:val="multilevel"/>
    <w:tmpl w:val="3574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4B3727A"/>
    <w:multiLevelType w:val="multilevel"/>
    <w:tmpl w:val="FFB4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811CED"/>
    <w:multiLevelType w:val="multilevel"/>
    <w:tmpl w:val="BAC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7F97C5D"/>
    <w:multiLevelType w:val="multilevel"/>
    <w:tmpl w:val="B352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A480C84"/>
    <w:multiLevelType w:val="multilevel"/>
    <w:tmpl w:val="C77E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21B4CF9"/>
    <w:multiLevelType w:val="multilevel"/>
    <w:tmpl w:val="61E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2AE49C5"/>
    <w:multiLevelType w:val="multilevel"/>
    <w:tmpl w:val="904C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2DB0E4D"/>
    <w:multiLevelType w:val="multilevel"/>
    <w:tmpl w:val="84BC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1040E4"/>
    <w:multiLevelType w:val="multilevel"/>
    <w:tmpl w:val="3C48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76">
    <w:nsid w:val="788B3E8F"/>
    <w:multiLevelType w:val="multilevel"/>
    <w:tmpl w:val="636E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79">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CC55AFC"/>
    <w:multiLevelType w:val="multilevel"/>
    <w:tmpl w:val="8E7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CD724D9"/>
    <w:multiLevelType w:val="multilevel"/>
    <w:tmpl w:val="A58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CD8321D"/>
    <w:multiLevelType w:val="multilevel"/>
    <w:tmpl w:val="9EE6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F024938"/>
    <w:multiLevelType w:val="multilevel"/>
    <w:tmpl w:val="6F7A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6"/>
  </w:num>
  <w:num w:numId="3">
    <w:abstractNumId w:val="30"/>
  </w:num>
  <w:num w:numId="4">
    <w:abstractNumId w:val="23"/>
  </w:num>
  <w:num w:numId="5">
    <w:abstractNumId w:val="78"/>
  </w:num>
  <w:num w:numId="6">
    <w:abstractNumId w:val="47"/>
  </w:num>
  <w:num w:numId="7">
    <w:abstractNumId w:val="77"/>
  </w:num>
  <w:num w:numId="8">
    <w:abstractNumId w:val="79"/>
  </w:num>
  <w:num w:numId="9">
    <w:abstractNumId w:val="56"/>
  </w:num>
  <w:num w:numId="10">
    <w:abstractNumId w:val="58"/>
  </w:num>
  <w:num w:numId="11">
    <w:abstractNumId w:val="50"/>
  </w:num>
  <w:num w:numId="12">
    <w:abstractNumId w:val="42"/>
  </w:num>
  <w:num w:numId="13">
    <w:abstractNumId w:val="75"/>
  </w:num>
  <w:num w:numId="14">
    <w:abstractNumId w:val="53"/>
  </w:num>
  <w:num w:numId="15">
    <w:abstractNumId w:val="13"/>
  </w:num>
  <w:num w:numId="16">
    <w:abstractNumId w:val="19"/>
  </w:num>
  <w:num w:numId="17">
    <w:abstractNumId w:val="52"/>
  </w:num>
  <w:num w:numId="18">
    <w:abstractNumId w:val="51"/>
  </w:num>
  <w:num w:numId="19">
    <w:abstractNumId w:val="24"/>
  </w:num>
  <w:num w:numId="20">
    <w:abstractNumId w:val="15"/>
  </w:num>
  <w:num w:numId="21">
    <w:abstractNumId w:val="11"/>
  </w:num>
  <w:num w:numId="22">
    <w:abstractNumId w:val="16"/>
  </w:num>
  <w:num w:numId="23">
    <w:abstractNumId w:val="18"/>
  </w:num>
  <w:num w:numId="24">
    <w:abstractNumId w:val="70"/>
  </w:num>
  <w:num w:numId="25">
    <w:abstractNumId w:val="63"/>
  </w:num>
  <w:num w:numId="26">
    <w:abstractNumId w:val="34"/>
  </w:num>
  <w:num w:numId="27">
    <w:abstractNumId w:val="14"/>
  </w:num>
  <w:num w:numId="28">
    <w:abstractNumId w:val="33"/>
  </w:num>
  <w:num w:numId="29">
    <w:abstractNumId w:val="27"/>
  </w:num>
  <w:num w:numId="30">
    <w:abstractNumId w:val="80"/>
  </w:num>
  <w:num w:numId="31">
    <w:abstractNumId w:val="17"/>
  </w:num>
  <w:num w:numId="32">
    <w:abstractNumId w:val="2"/>
  </w:num>
  <w:num w:numId="33">
    <w:abstractNumId w:val="22"/>
  </w:num>
  <w:num w:numId="34">
    <w:abstractNumId w:val="6"/>
  </w:num>
  <w:num w:numId="35">
    <w:abstractNumId w:val="71"/>
  </w:num>
  <w:num w:numId="36">
    <w:abstractNumId w:val="36"/>
  </w:num>
  <w:num w:numId="37">
    <w:abstractNumId w:val="29"/>
  </w:num>
  <w:num w:numId="38">
    <w:abstractNumId w:val="28"/>
  </w:num>
  <w:num w:numId="39">
    <w:abstractNumId w:val="39"/>
  </w:num>
  <w:num w:numId="40">
    <w:abstractNumId w:val="69"/>
  </w:num>
  <w:num w:numId="41">
    <w:abstractNumId w:val="9"/>
  </w:num>
  <w:num w:numId="42">
    <w:abstractNumId w:val="45"/>
  </w:num>
  <w:num w:numId="43">
    <w:abstractNumId w:val="48"/>
  </w:num>
  <w:num w:numId="44">
    <w:abstractNumId w:val="12"/>
  </w:num>
  <w:num w:numId="45">
    <w:abstractNumId w:val="61"/>
  </w:num>
  <w:num w:numId="46">
    <w:abstractNumId w:val="60"/>
  </w:num>
  <w:num w:numId="47">
    <w:abstractNumId w:val="59"/>
  </w:num>
  <w:num w:numId="48">
    <w:abstractNumId w:val="66"/>
  </w:num>
  <w:num w:numId="49">
    <w:abstractNumId w:val="40"/>
  </w:num>
  <w:num w:numId="50">
    <w:abstractNumId w:val="65"/>
  </w:num>
  <w:num w:numId="51">
    <w:abstractNumId w:val="68"/>
  </w:num>
  <w:num w:numId="52">
    <w:abstractNumId w:val="83"/>
  </w:num>
  <w:num w:numId="53">
    <w:abstractNumId w:val="74"/>
  </w:num>
  <w:num w:numId="54">
    <w:abstractNumId w:val="7"/>
  </w:num>
  <w:num w:numId="55">
    <w:abstractNumId w:val="8"/>
  </w:num>
  <w:num w:numId="56">
    <w:abstractNumId w:val="0"/>
  </w:num>
  <w:num w:numId="57">
    <w:abstractNumId w:val="32"/>
  </w:num>
  <w:num w:numId="58">
    <w:abstractNumId w:val="81"/>
  </w:num>
  <w:num w:numId="59">
    <w:abstractNumId w:val="5"/>
  </w:num>
  <w:num w:numId="60">
    <w:abstractNumId w:val="1"/>
  </w:num>
  <w:num w:numId="61">
    <w:abstractNumId w:val="49"/>
  </w:num>
  <w:num w:numId="62">
    <w:abstractNumId w:val="57"/>
  </w:num>
  <w:num w:numId="63">
    <w:abstractNumId w:val="67"/>
  </w:num>
  <w:num w:numId="64">
    <w:abstractNumId w:val="26"/>
  </w:num>
  <w:num w:numId="65">
    <w:abstractNumId w:val="35"/>
  </w:num>
  <w:num w:numId="66">
    <w:abstractNumId w:val="43"/>
  </w:num>
  <w:num w:numId="67">
    <w:abstractNumId w:val="25"/>
  </w:num>
  <w:num w:numId="68">
    <w:abstractNumId w:val="21"/>
  </w:num>
  <w:num w:numId="69">
    <w:abstractNumId w:val="55"/>
  </w:num>
  <w:num w:numId="70">
    <w:abstractNumId w:val="3"/>
  </w:num>
  <w:num w:numId="71">
    <w:abstractNumId w:val="44"/>
  </w:num>
  <w:num w:numId="72">
    <w:abstractNumId w:val="38"/>
  </w:num>
  <w:num w:numId="73">
    <w:abstractNumId w:val="41"/>
  </w:num>
  <w:num w:numId="74">
    <w:abstractNumId w:val="64"/>
  </w:num>
  <w:num w:numId="75">
    <w:abstractNumId w:val="37"/>
  </w:num>
  <w:num w:numId="76">
    <w:abstractNumId w:val="4"/>
  </w:num>
  <w:num w:numId="77">
    <w:abstractNumId w:val="62"/>
  </w:num>
  <w:num w:numId="78">
    <w:abstractNumId w:val="20"/>
  </w:num>
  <w:num w:numId="79">
    <w:abstractNumId w:val="82"/>
  </w:num>
  <w:num w:numId="80">
    <w:abstractNumId w:val="31"/>
  </w:num>
  <w:num w:numId="81">
    <w:abstractNumId w:val="10"/>
  </w:num>
  <w:num w:numId="82">
    <w:abstractNumId w:val="76"/>
  </w:num>
  <w:num w:numId="83">
    <w:abstractNumId w:val="72"/>
  </w:num>
  <w:num w:numId="84">
    <w:abstractNumId w:val="7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0D65"/>
    <w:rsid w:val="00004A6C"/>
    <w:rsid w:val="0001355F"/>
    <w:rsid w:val="00021D13"/>
    <w:rsid w:val="000344F5"/>
    <w:rsid w:val="00044AE8"/>
    <w:rsid w:val="00046ED6"/>
    <w:rsid w:val="000520CA"/>
    <w:rsid w:val="000528CC"/>
    <w:rsid w:val="00056B1C"/>
    <w:rsid w:val="000927B8"/>
    <w:rsid w:val="00092E07"/>
    <w:rsid w:val="000B1335"/>
    <w:rsid w:val="000C0977"/>
    <w:rsid w:val="000F1944"/>
    <w:rsid w:val="00103D5A"/>
    <w:rsid w:val="00104683"/>
    <w:rsid w:val="00122A94"/>
    <w:rsid w:val="00132F4D"/>
    <w:rsid w:val="001341C4"/>
    <w:rsid w:val="0015447D"/>
    <w:rsid w:val="0015552E"/>
    <w:rsid w:val="00166340"/>
    <w:rsid w:val="00172C7E"/>
    <w:rsid w:val="001826D9"/>
    <w:rsid w:val="00187352"/>
    <w:rsid w:val="00187F91"/>
    <w:rsid w:val="00192CCA"/>
    <w:rsid w:val="00193C1B"/>
    <w:rsid w:val="00197330"/>
    <w:rsid w:val="001A1561"/>
    <w:rsid w:val="001B546C"/>
    <w:rsid w:val="001C0337"/>
    <w:rsid w:val="001C2C16"/>
    <w:rsid w:val="001D1C9F"/>
    <w:rsid w:val="001D67B8"/>
    <w:rsid w:val="001E318B"/>
    <w:rsid w:val="001E54C4"/>
    <w:rsid w:val="001F7462"/>
    <w:rsid w:val="00201AB9"/>
    <w:rsid w:val="002068F5"/>
    <w:rsid w:val="00221E23"/>
    <w:rsid w:val="00227650"/>
    <w:rsid w:val="00235639"/>
    <w:rsid w:val="002467E7"/>
    <w:rsid w:val="00255779"/>
    <w:rsid w:val="00265C66"/>
    <w:rsid w:val="002700C0"/>
    <w:rsid w:val="002712F9"/>
    <w:rsid w:val="00275562"/>
    <w:rsid w:val="00275E07"/>
    <w:rsid w:val="00281696"/>
    <w:rsid w:val="00284286"/>
    <w:rsid w:val="00286459"/>
    <w:rsid w:val="002917E0"/>
    <w:rsid w:val="002A4389"/>
    <w:rsid w:val="002B14E0"/>
    <w:rsid w:val="002B57BC"/>
    <w:rsid w:val="002B6F56"/>
    <w:rsid w:val="002D3C5B"/>
    <w:rsid w:val="002E0BED"/>
    <w:rsid w:val="002F2BF0"/>
    <w:rsid w:val="002F6DB7"/>
    <w:rsid w:val="00307135"/>
    <w:rsid w:val="003175F9"/>
    <w:rsid w:val="003335FD"/>
    <w:rsid w:val="00346B4C"/>
    <w:rsid w:val="00350129"/>
    <w:rsid w:val="00365CFB"/>
    <w:rsid w:val="00370E15"/>
    <w:rsid w:val="003710A5"/>
    <w:rsid w:val="0037121B"/>
    <w:rsid w:val="003B54A7"/>
    <w:rsid w:val="003D1370"/>
    <w:rsid w:val="003E4307"/>
    <w:rsid w:val="003E59E3"/>
    <w:rsid w:val="003F1BCD"/>
    <w:rsid w:val="003F2E6C"/>
    <w:rsid w:val="003F41A2"/>
    <w:rsid w:val="004064FC"/>
    <w:rsid w:val="004104C8"/>
    <w:rsid w:val="00410BB7"/>
    <w:rsid w:val="00414084"/>
    <w:rsid w:val="00420559"/>
    <w:rsid w:val="00422B6E"/>
    <w:rsid w:val="004310BB"/>
    <w:rsid w:val="00433CC2"/>
    <w:rsid w:val="0043790F"/>
    <w:rsid w:val="00443C46"/>
    <w:rsid w:val="00443FEE"/>
    <w:rsid w:val="00446B8A"/>
    <w:rsid w:val="00447889"/>
    <w:rsid w:val="00450ECA"/>
    <w:rsid w:val="004521E3"/>
    <w:rsid w:val="00461148"/>
    <w:rsid w:val="00462173"/>
    <w:rsid w:val="0046589B"/>
    <w:rsid w:val="00480B74"/>
    <w:rsid w:val="00484B1E"/>
    <w:rsid w:val="004A1CD2"/>
    <w:rsid w:val="004A2D07"/>
    <w:rsid w:val="004B4877"/>
    <w:rsid w:val="004C531E"/>
    <w:rsid w:val="004C5ACE"/>
    <w:rsid w:val="004C5B74"/>
    <w:rsid w:val="004C6A6F"/>
    <w:rsid w:val="004D3320"/>
    <w:rsid w:val="004D6BE2"/>
    <w:rsid w:val="004E0C37"/>
    <w:rsid w:val="004F2007"/>
    <w:rsid w:val="004F277B"/>
    <w:rsid w:val="0050342C"/>
    <w:rsid w:val="00514D8D"/>
    <w:rsid w:val="005303FC"/>
    <w:rsid w:val="00533F86"/>
    <w:rsid w:val="0053795F"/>
    <w:rsid w:val="00542160"/>
    <w:rsid w:val="00546969"/>
    <w:rsid w:val="00553331"/>
    <w:rsid w:val="0057521D"/>
    <w:rsid w:val="00592F66"/>
    <w:rsid w:val="00593F76"/>
    <w:rsid w:val="005D3CF3"/>
    <w:rsid w:val="005E08B9"/>
    <w:rsid w:val="005E572E"/>
    <w:rsid w:val="0060594A"/>
    <w:rsid w:val="00612B52"/>
    <w:rsid w:val="00612D93"/>
    <w:rsid w:val="006228AF"/>
    <w:rsid w:val="00623242"/>
    <w:rsid w:val="00634834"/>
    <w:rsid w:val="00643F32"/>
    <w:rsid w:val="006522BC"/>
    <w:rsid w:val="00654E63"/>
    <w:rsid w:val="00655995"/>
    <w:rsid w:val="00656F1B"/>
    <w:rsid w:val="00665F2D"/>
    <w:rsid w:val="006714AE"/>
    <w:rsid w:val="0069274F"/>
    <w:rsid w:val="0069705C"/>
    <w:rsid w:val="006A26D5"/>
    <w:rsid w:val="006A5E40"/>
    <w:rsid w:val="006A64C0"/>
    <w:rsid w:val="006B24F4"/>
    <w:rsid w:val="006B5DD5"/>
    <w:rsid w:val="006C27C7"/>
    <w:rsid w:val="006C654E"/>
    <w:rsid w:val="006C6822"/>
    <w:rsid w:val="006C6FD2"/>
    <w:rsid w:val="006D7328"/>
    <w:rsid w:val="006E671B"/>
    <w:rsid w:val="006E7A95"/>
    <w:rsid w:val="006F40A5"/>
    <w:rsid w:val="006F7288"/>
    <w:rsid w:val="00701562"/>
    <w:rsid w:val="00701ED8"/>
    <w:rsid w:val="00703620"/>
    <w:rsid w:val="00703691"/>
    <w:rsid w:val="00703DE1"/>
    <w:rsid w:val="00713316"/>
    <w:rsid w:val="00737FC0"/>
    <w:rsid w:val="0074253D"/>
    <w:rsid w:val="0074357D"/>
    <w:rsid w:val="007465A8"/>
    <w:rsid w:val="00753038"/>
    <w:rsid w:val="00760A6D"/>
    <w:rsid w:val="00771AB5"/>
    <w:rsid w:val="00773808"/>
    <w:rsid w:val="007935B0"/>
    <w:rsid w:val="007B0D0F"/>
    <w:rsid w:val="007C4430"/>
    <w:rsid w:val="007C5B27"/>
    <w:rsid w:val="007D0613"/>
    <w:rsid w:val="007E1203"/>
    <w:rsid w:val="007E6180"/>
    <w:rsid w:val="007F5DC5"/>
    <w:rsid w:val="008028D8"/>
    <w:rsid w:val="0080357B"/>
    <w:rsid w:val="0081074C"/>
    <w:rsid w:val="008332E7"/>
    <w:rsid w:val="008349D6"/>
    <w:rsid w:val="00846215"/>
    <w:rsid w:val="008501FD"/>
    <w:rsid w:val="00850BD5"/>
    <w:rsid w:val="0085452C"/>
    <w:rsid w:val="0086121D"/>
    <w:rsid w:val="0086359F"/>
    <w:rsid w:val="00873B13"/>
    <w:rsid w:val="00881630"/>
    <w:rsid w:val="008860D0"/>
    <w:rsid w:val="008868F4"/>
    <w:rsid w:val="00890601"/>
    <w:rsid w:val="00896B94"/>
    <w:rsid w:val="008A3F82"/>
    <w:rsid w:val="008B2B9A"/>
    <w:rsid w:val="008D3B1C"/>
    <w:rsid w:val="008E6E9D"/>
    <w:rsid w:val="00901198"/>
    <w:rsid w:val="0090164A"/>
    <w:rsid w:val="00914E9C"/>
    <w:rsid w:val="0093739D"/>
    <w:rsid w:val="009658FE"/>
    <w:rsid w:val="0097636D"/>
    <w:rsid w:val="00976B53"/>
    <w:rsid w:val="00976D4B"/>
    <w:rsid w:val="00984F65"/>
    <w:rsid w:val="009857C7"/>
    <w:rsid w:val="00996E19"/>
    <w:rsid w:val="009A0B0D"/>
    <w:rsid w:val="009A24EC"/>
    <w:rsid w:val="009A4E05"/>
    <w:rsid w:val="009B1A85"/>
    <w:rsid w:val="009B2251"/>
    <w:rsid w:val="009B41B4"/>
    <w:rsid w:val="009B68FC"/>
    <w:rsid w:val="009C6FAB"/>
    <w:rsid w:val="009D6658"/>
    <w:rsid w:val="009E7862"/>
    <w:rsid w:val="009F0D65"/>
    <w:rsid w:val="00A017BD"/>
    <w:rsid w:val="00A058EC"/>
    <w:rsid w:val="00A100D5"/>
    <w:rsid w:val="00A111BF"/>
    <w:rsid w:val="00A15236"/>
    <w:rsid w:val="00A3076F"/>
    <w:rsid w:val="00A410AF"/>
    <w:rsid w:val="00A562CC"/>
    <w:rsid w:val="00A73804"/>
    <w:rsid w:val="00A74AAC"/>
    <w:rsid w:val="00A761A1"/>
    <w:rsid w:val="00A77041"/>
    <w:rsid w:val="00A87785"/>
    <w:rsid w:val="00AB3CEB"/>
    <w:rsid w:val="00AB4B58"/>
    <w:rsid w:val="00AC161A"/>
    <w:rsid w:val="00AC1785"/>
    <w:rsid w:val="00AD4915"/>
    <w:rsid w:val="00AE6716"/>
    <w:rsid w:val="00AE7C42"/>
    <w:rsid w:val="00AF7E1C"/>
    <w:rsid w:val="00B03619"/>
    <w:rsid w:val="00B348E1"/>
    <w:rsid w:val="00B37AB8"/>
    <w:rsid w:val="00B40A84"/>
    <w:rsid w:val="00B5000A"/>
    <w:rsid w:val="00B6620E"/>
    <w:rsid w:val="00B673C1"/>
    <w:rsid w:val="00B70BA1"/>
    <w:rsid w:val="00B97B25"/>
    <w:rsid w:val="00BA109F"/>
    <w:rsid w:val="00BB05D9"/>
    <w:rsid w:val="00BB319A"/>
    <w:rsid w:val="00BB627D"/>
    <w:rsid w:val="00BB6D0E"/>
    <w:rsid w:val="00BD3B84"/>
    <w:rsid w:val="00BD5F53"/>
    <w:rsid w:val="00BE0F81"/>
    <w:rsid w:val="00BF06B5"/>
    <w:rsid w:val="00BF6749"/>
    <w:rsid w:val="00BF6F16"/>
    <w:rsid w:val="00C00DC8"/>
    <w:rsid w:val="00C0167C"/>
    <w:rsid w:val="00C033DA"/>
    <w:rsid w:val="00C20910"/>
    <w:rsid w:val="00C21D3F"/>
    <w:rsid w:val="00C26662"/>
    <w:rsid w:val="00C53D56"/>
    <w:rsid w:val="00C57D6B"/>
    <w:rsid w:val="00C60B8A"/>
    <w:rsid w:val="00C66002"/>
    <w:rsid w:val="00C90DF0"/>
    <w:rsid w:val="00C94ED9"/>
    <w:rsid w:val="00CA0E13"/>
    <w:rsid w:val="00CA1060"/>
    <w:rsid w:val="00CA36B2"/>
    <w:rsid w:val="00CA6B26"/>
    <w:rsid w:val="00CB5BE4"/>
    <w:rsid w:val="00CB742C"/>
    <w:rsid w:val="00CD1EAD"/>
    <w:rsid w:val="00CE51CD"/>
    <w:rsid w:val="00CE5F6B"/>
    <w:rsid w:val="00D066BC"/>
    <w:rsid w:val="00D0746C"/>
    <w:rsid w:val="00D11897"/>
    <w:rsid w:val="00D263AA"/>
    <w:rsid w:val="00D26C69"/>
    <w:rsid w:val="00D3057F"/>
    <w:rsid w:val="00D310FC"/>
    <w:rsid w:val="00D3219C"/>
    <w:rsid w:val="00D365B0"/>
    <w:rsid w:val="00D544F0"/>
    <w:rsid w:val="00D57A55"/>
    <w:rsid w:val="00D75396"/>
    <w:rsid w:val="00D769D4"/>
    <w:rsid w:val="00D84DB3"/>
    <w:rsid w:val="00D85ED2"/>
    <w:rsid w:val="00DB2070"/>
    <w:rsid w:val="00DB52B1"/>
    <w:rsid w:val="00DB56B5"/>
    <w:rsid w:val="00DC22FE"/>
    <w:rsid w:val="00DC4B25"/>
    <w:rsid w:val="00DD2D81"/>
    <w:rsid w:val="00DD510D"/>
    <w:rsid w:val="00DE6761"/>
    <w:rsid w:val="00DE73DF"/>
    <w:rsid w:val="00DF5FDF"/>
    <w:rsid w:val="00E00171"/>
    <w:rsid w:val="00E309CB"/>
    <w:rsid w:val="00E4239D"/>
    <w:rsid w:val="00E46725"/>
    <w:rsid w:val="00E54324"/>
    <w:rsid w:val="00E6421E"/>
    <w:rsid w:val="00E75B3C"/>
    <w:rsid w:val="00E851A6"/>
    <w:rsid w:val="00E93720"/>
    <w:rsid w:val="00EA4FEA"/>
    <w:rsid w:val="00EA6587"/>
    <w:rsid w:val="00EB03AE"/>
    <w:rsid w:val="00EB7B7B"/>
    <w:rsid w:val="00EC1531"/>
    <w:rsid w:val="00EC1B99"/>
    <w:rsid w:val="00EC1C97"/>
    <w:rsid w:val="00EC4D65"/>
    <w:rsid w:val="00EC6C12"/>
    <w:rsid w:val="00ED4049"/>
    <w:rsid w:val="00EE623E"/>
    <w:rsid w:val="00EF67F2"/>
    <w:rsid w:val="00EF75A7"/>
    <w:rsid w:val="00EF7830"/>
    <w:rsid w:val="00F00FF9"/>
    <w:rsid w:val="00F05080"/>
    <w:rsid w:val="00F102AE"/>
    <w:rsid w:val="00F1064E"/>
    <w:rsid w:val="00F11CB8"/>
    <w:rsid w:val="00F14517"/>
    <w:rsid w:val="00F32D47"/>
    <w:rsid w:val="00F42C98"/>
    <w:rsid w:val="00F42FD2"/>
    <w:rsid w:val="00F5288F"/>
    <w:rsid w:val="00F6223B"/>
    <w:rsid w:val="00F633BE"/>
    <w:rsid w:val="00F8653A"/>
    <w:rsid w:val="00F939EE"/>
    <w:rsid w:val="00F95A32"/>
    <w:rsid w:val="00FA54DA"/>
    <w:rsid w:val="00FA58CC"/>
    <w:rsid w:val="00FC7BB3"/>
    <w:rsid w:val="00FD1368"/>
    <w:rsid w:val="00FE2BD4"/>
    <w:rsid w:val="00FE5725"/>
    <w:rsid w:val="00FE60D4"/>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34"/>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uiPriority w:val="99"/>
    <w:rsid w:val="00612D93"/>
    <w:rPr>
      <w:shd w:val="clear" w:color="auto" w:fill="FFFFFF"/>
    </w:rPr>
  </w:style>
  <w:style w:type="paragraph" w:styleId="a9">
    <w:name w:val="Body Text"/>
    <w:basedOn w:val="a"/>
    <w:link w:val="a8"/>
    <w:uiPriority w:val="99"/>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link w:val="af3"/>
    <w:uiPriority w:val="1"/>
    <w:qFormat/>
    <w:rsid w:val="00612D93"/>
    <w:pPr>
      <w:suppressAutoHyphens/>
      <w:spacing w:after="0" w:line="240" w:lineRule="auto"/>
    </w:pPr>
    <w:rPr>
      <w:rFonts w:ascii="Calibri" w:eastAsia="Lucida Sans Unicode" w:hAnsi="Calibri" w:cs="font289"/>
      <w:kern w:val="1"/>
      <w:lang w:eastAsia="ar-SA"/>
    </w:rPr>
  </w:style>
  <w:style w:type="character" w:customStyle="1" w:styleId="af3">
    <w:name w:val="Без интервала Знак"/>
    <w:link w:val="af2"/>
    <w:uiPriority w:val="1"/>
    <w:rsid w:val="00F939EE"/>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00000"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DDDDD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4">
    <w:name w:val="Hyperlink"/>
    <w:basedOn w:val="a0"/>
    <w:uiPriority w:val="99"/>
    <w:unhideWhenUsed/>
    <w:rsid w:val="00703620"/>
    <w:rPr>
      <w:color w:val="0000FF"/>
      <w:u w:val="single"/>
    </w:rPr>
  </w:style>
  <w:style w:type="paragraph" w:customStyle="1" w:styleId="TableParagraph">
    <w:name w:val="Table Paragraph"/>
    <w:basedOn w:val="a"/>
    <w:uiPriority w:val="1"/>
    <w:qFormat/>
    <w:rsid w:val="00EA4FEA"/>
    <w:pPr>
      <w:widowControl w:val="0"/>
      <w:autoSpaceDE w:val="0"/>
      <w:autoSpaceDN w:val="0"/>
      <w:ind w:left="110"/>
    </w:pPr>
    <w:rPr>
      <w:sz w:val="22"/>
      <w:szCs w:val="22"/>
      <w:lang w:eastAsia="en-US"/>
    </w:rPr>
  </w:style>
  <w:style w:type="table" w:customStyle="1" w:styleId="TableNormal">
    <w:name w:val="Table Normal"/>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ll">
    <w:name w:val="fill"/>
    <w:basedOn w:val="a0"/>
    <w:rsid w:val="00EA4FEA"/>
  </w:style>
  <w:style w:type="table" w:customStyle="1" w:styleId="4">
    <w:name w:val="Сетка таблицы4"/>
    <w:basedOn w:val="a1"/>
    <w:next w:val="a7"/>
    <w:uiPriority w:val="59"/>
    <w:rsid w:val="009B41B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7"/>
    <w:uiPriority w:val="59"/>
    <w:rsid w:val="0085452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69337">
      <w:bodyDiv w:val="1"/>
      <w:marLeft w:val="0"/>
      <w:marRight w:val="0"/>
      <w:marTop w:val="0"/>
      <w:marBottom w:val="0"/>
      <w:divBdr>
        <w:top w:val="none" w:sz="0" w:space="0" w:color="auto"/>
        <w:left w:val="none" w:sz="0" w:space="0" w:color="auto"/>
        <w:bottom w:val="none" w:sz="0" w:space="0" w:color="auto"/>
        <w:right w:val="none" w:sz="0" w:space="0" w:color="auto"/>
      </w:divBdr>
    </w:div>
    <w:div w:id="334311457">
      <w:bodyDiv w:val="1"/>
      <w:marLeft w:val="0"/>
      <w:marRight w:val="0"/>
      <w:marTop w:val="0"/>
      <w:marBottom w:val="0"/>
      <w:divBdr>
        <w:top w:val="none" w:sz="0" w:space="0" w:color="auto"/>
        <w:left w:val="none" w:sz="0" w:space="0" w:color="auto"/>
        <w:bottom w:val="none" w:sz="0" w:space="0" w:color="auto"/>
        <w:right w:val="none" w:sz="0" w:space="0" w:color="auto"/>
      </w:divBdr>
    </w:div>
    <w:div w:id="792285820">
      <w:bodyDiv w:val="1"/>
      <w:marLeft w:val="0"/>
      <w:marRight w:val="0"/>
      <w:marTop w:val="0"/>
      <w:marBottom w:val="0"/>
      <w:divBdr>
        <w:top w:val="none" w:sz="0" w:space="0" w:color="auto"/>
        <w:left w:val="none" w:sz="0" w:space="0" w:color="auto"/>
        <w:bottom w:val="none" w:sz="0" w:space="0" w:color="auto"/>
        <w:right w:val="none" w:sz="0" w:space="0" w:color="auto"/>
      </w:divBdr>
    </w:div>
    <w:div w:id="883175341">
      <w:bodyDiv w:val="1"/>
      <w:marLeft w:val="0"/>
      <w:marRight w:val="0"/>
      <w:marTop w:val="0"/>
      <w:marBottom w:val="0"/>
      <w:divBdr>
        <w:top w:val="none" w:sz="0" w:space="0" w:color="auto"/>
        <w:left w:val="none" w:sz="0" w:space="0" w:color="auto"/>
        <w:bottom w:val="none" w:sz="0" w:space="0" w:color="auto"/>
        <w:right w:val="none" w:sz="0" w:space="0" w:color="auto"/>
      </w:divBdr>
    </w:div>
    <w:div w:id="1010181669">
      <w:bodyDiv w:val="1"/>
      <w:marLeft w:val="0"/>
      <w:marRight w:val="0"/>
      <w:marTop w:val="0"/>
      <w:marBottom w:val="0"/>
      <w:divBdr>
        <w:top w:val="none" w:sz="0" w:space="0" w:color="auto"/>
        <w:left w:val="none" w:sz="0" w:space="0" w:color="auto"/>
        <w:bottom w:val="none" w:sz="0" w:space="0" w:color="auto"/>
        <w:right w:val="none" w:sz="0" w:space="0" w:color="auto"/>
      </w:divBdr>
    </w:div>
    <w:div w:id="1340959722">
      <w:bodyDiv w:val="1"/>
      <w:marLeft w:val="0"/>
      <w:marRight w:val="0"/>
      <w:marTop w:val="0"/>
      <w:marBottom w:val="0"/>
      <w:divBdr>
        <w:top w:val="none" w:sz="0" w:space="0" w:color="auto"/>
        <w:left w:val="none" w:sz="0" w:space="0" w:color="auto"/>
        <w:bottom w:val="none" w:sz="0" w:space="0" w:color="auto"/>
        <w:right w:val="none" w:sz="0" w:space="0" w:color="auto"/>
      </w:divBdr>
    </w:div>
    <w:div w:id="1861551270">
      <w:bodyDiv w:val="1"/>
      <w:marLeft w:val="0"/>
      <w:marRight w:val="0"/>
      <w:marTop w:val="0"/>
      <w:marBottom w:val="0"/>
      <w:divBdr>
        <w:top w:val="none" w:sz="0" w:space="0" w:color="auto"/>
        <w:left w:val="none" w:sz="0" w:space="0" w:color="auto"/>
        <w:bottom w:val="none" w:sz="0" w:space="0" w:color="auto"/>
        <w:right w:val="none" w:sz="0" w:space="0" w:color="auto"/>
      </w:divBdr>
    </w:div>
    <w:div w:id="1958901150">
      <w:bodyDiv w:val="1"/>
      <w:marLeft w:val="0"/>
      <w:marRight w:val="0"/>
      <w:marTop w:val="0"/>
      <w:marBottom w:val="0"/>
      <w:divBdr>
        <w:top w:val="none" w:sz="0" w:space="0" w:color="auto"/>
        <w:left w:val="none" w:sz="0" w:space="0" w:color="auto"/>
        <w:bottom w:val="none" w:sz="0" w:space="0" w:color="auto"/>
        <w:right w:val="none" w:sz="0" w:space="0" w:color="auto"/>
      </w:divBdr>
    </w:div>
    <w:div w:id="2011521274">
      <w:bodyDiv w:val="1"/>
      <w:marLeft w:val="0"/>
      <w:marRight w:val="0"/>
      <w:marTop w:val="0"/>
      <w:marBottom w:val="0"/>
      <w:divBdr>
        <w:top w:val="none" w:sz="0" w:space="0" w:color="auto"/>
        <w:left w:val="none" w:sz="0" w:space="0" w:color="auto"/>
        <w:bottom w:val="none" w:sz="0" w:space="0" w:color="auto"/>
        <w:right w:val="none" w:sz="0" w:space="0" w:color="auto"/>
      </w:divBdr>
    </w:div>
    <w:div w:id="2037535291">
      <w:bodyDiv w:val="1"/>
      <w:marLeft w:val="0"/>
      <w:marRight w:val="0"/>
      <w:marTop w:val="0"/>
      <w:marBottom w:val="0"/>
      <w:divBdr>
        <w:top w:val="none" w:sz="0" w:space="0" w:color="auto"/>
        <w:left w:val="none" w:sz="0" w:space="0" w:color="auto"/>
        <w:bottom w:val="none" w:sz="0" w:space="0" w:color="auto"/>
        <w:right w:val="none" w:sz="0" w:space="0" w:color="auto"/>
      </w:divBdr>
    </w:div>
    <w:div w:id="213976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80044" TargetMode="External"/><Relationship Id="rId18" Type="http://schemas.openxmlformats.org/officeDocument/2006/relationships/hyperlink" Target="http://publication.pravo.gov.ru/Document/View/0001202212280044?index=1" TargetMode="External"/><Relationship Id="rId26" Type="http://schemas.openxmlformats.org/officeDocument/2006/relationships/hyperlink" Target="https://www.google.com/url?q=https://youtu.be/B36hi-IC1pY?si%3DvOE2AxnimSr3i47Q&amp;sa=D&amp;source=editors&amp;ust=1705158070782889&amp;usg=AOvVaw122E15din8-Z4EA0BLOP10" TargetMode="External"/><Relationship Id="rId39" Type="http://schemas.openxmlformats.org/officeDocument/2006/relationships/hyperlink" Target="https://www.google.com/url?q=https://www.youtube.com/watch?v%3Dpc1RrpGbdMI&amp;sa=D&amp;source=editors&amp;ust=1705158070787252&amp;usg=AOvVaw33ZCSnVIQidz3sKXwlUvWV" TargetMode="External"/><Relationship Id="rId21" Type="http://schemas.openxmlformats.org/officeDocument/2006/relationships/hyperlink" Target="https://www.google.com/url?q=https://youtu.be/y5kk-r6f6ho&amp;sa=D&amp;source=editors&amp;ust=1705158070780938&amp;usg=AOvVaw0CIFL4gGq5MnMIGs3uPemJ" TargetMode="External"/><Relationship Id="rId34" Type="http://schemas.openxmlformats.org/officeDocument/2006/relationships/hyperlink" Target="https://www.google.com/url?q=https://yandex.ru/video/preview/16268505587518451047&amp;sa=D&amp;source=editors&amp;ust=1705158070785702&amp;usg=AOvVaw0lIKHsY7U2WGFlFfYZcR_l" TargetMode="External"/><Relationship Id="rId42" Type="http://schemas.openxmlformats.org/officeDocument/2006/relationships/hyperlink" Target="https://www.google.com/url?q=https://yandex.ru/video/preview/14083799434419139917&amp;sa=D&amp;source=editors&amp;ust=1705158070788144&amp;usg=AOvVaw1FqOiJnGCuSVCXNEeJSUnq" TargetMode="External"/><Relationship Id="rId47" Type="http://schemas.openxmlformats.org/officeDocument/2006/relationships/hyperlink" Target="https://www.google.com/url?q=https://www.youtube.com/watch?v%3D6rgDELEQX_k&amp;sa=D&amp;source=editors&amp;ust=1705158070789437&amp;usg=AOvVaw3LALDBkTLZ9rYzhxZLFr2A" TargetMode="External"/><Relationship Id="rId50" Type="http://schemas.openxmlformats.org/officeDocument/2006/relationships/hyperlink" Target="https://www.google.com/url?q=https://www.youtube.com/watch?v%3D3VhkX36gWOc&amp;sa=D&amp;source=editors&amp;ust=1705158070790105&amp;usg=AOvVaw38bNNx6pP6UVTFR0TO_RX0" TargetMode="External"/><Relationship Id="rId55" Type="http://schemas.openxmlformats.org/officeDocument/2006/relationships/hyperlink" Target="https://www.google.com/url?q=https://yandex.ru/video/preview/13238781649439454720&amp;sa=D&amp;source=editors&amp;ust=1705158070791774&amp;usg=AOvVaw1FFomV9vMays5qvVM7vO6E" TargetMode="External"/><Relationship Id="rId63" Type="http://schemas.openxmlformats.org/officeDocument/2006/relationships/hyperlink" Target="https://www.google.com/url?q=https://yandex.ru/video/preview/9852084382869621978&amp;sa=D&amp;source=editors&amp;ust=1705158070794541&amp;usg=AOvVaw0hHSQUgrQQShUoCuthoj75" TargetMode="External"/><Relationship Id="rId68" Type="http://schemas.openxmlformats.org/officeDocument/2006/relationships/hyperlink" Target="https://www.google.com/url?q=https://yandex.ru/video/preview/12529585561468290160&amp;sa=D&amp;source=editors&amp;ust=1705158070796133&amp;usg=AOvVaw2KlH9gfzYI4QV-bqCazaFv" TargetMode="External"/><Relationship Id="rId76" Type="http://schemas.openxmlformats.org/officeDocument/2006/relationships/hyperlink" Target="https://www.google.com/url?q=https://www.youtube.com/watch?v%3Dk9vXfowg4DE&amp;sa=D&amp;source=editors&amp;ust=1705158070799045&amp;usg=AOvVaw2wRZmEfhy2qt-50rzMNycM" TargetMode="External"/><Relationship Id="rId84" Type="http://schemas.openxmlformats.org/officeDocument/2006/relationships/hyperlink" Target="https://www.google.com/url?q=https://www.youtube.com/watch?v%3D1FtcZy6fow0&amp;sa=D&amp;source=editors&amp;ust=1705158070801250&amp;usg=AOvVaw32uj8-QOd1jPaFBMHb2fh5" TargetMode="External"/><Relationship Id="rId89" Type="http://schemas.openxmlformats.org/officeDocument/2006/relationships/hyperlink" Target="https://www.google.com/url?q=https://yandex.ru/video/preview/5869034061227188364&amp;sa=D&amp;source=editors&amp;ust=1705158070803082&amp;usg=AOvVaw3ELVMS56ylOLQYzcoZVp1G" TargetMode="External"/><Relationship Id="rId7" Type="http://schemas.openxmlformats.org/officeDocument/2006/relationships/footnotes" Target="footnotes.xml"/><Relationship Id="rId71" Type="http://schemas.openxmlformats.org/officeDocument/2006/relationships/hyperlink" Target="https://www.google.com/url?q=https://yandex.ru/video/preview/11592002833561971167&amp;sa=D&amp;source=editors&amp;ust=1705158070797392&amp;usg=AOvVaw2Wbn6GSzVvvq1hwmpe2A01"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9" Type="http://schemas.openxmlformats.org/officeDocument/2006/relationships/hyperlink" Target="https://www.google.com/url?q=https://rutube.ru/video/fbd85465a6f442c80310c804da4f31c5/?r%3Dwd&amp;sa=D&amp;source=editors&amp;ust=1705158070783960&amp;usg=AOvVaw3GMU-mfm5kbQHEjWe19qUM" TargetMode="External"/><Relationship Id="rId11" Type="http://schemas.openxmlformats.org/officeDocument/2006/relationships/hyperlink" Target="https://docs.edu.gov.ru/document/0e6ad380fc69dd72b6065672830540ac/" TargetMode="External"/><Relationship Id="rId24" Type="http://schemas.openxmlformats.org/officeDocument/2006/relationships/hyperlink" Target="https://www.google.com/url?q=https://youtu.be/UJVTk0vTWCY&amp;sa=D&amp;source=editors&amp;ust=1705158070782110&amp;usg=AOvVaw2BhIx4XSj5AOnjLHuhh4mo" TargetMode="External"/><Relationship Id="rId32" Type="http://schemas.openxmlformats.org/officeDocument/2006/relationships/hyperlink" Target="https://www.google.com/url?q=https://yandex.ru/video/preview/6819147640060726379&amp;sa=D&amp;source=editors&amp;ust=1705158070785040&amp;usg=AOvVaw1dJsUddxh2hL2G-SLGcbep" TargetMode="External"/><Relationship Id="rId37" Type="http://schemas.openxmlformats.org/officeDocument/2006/relationships/hyperlink" Target="https://www.google.com/url?q=https://yandex.ru/video/preview/16123246528244037546&amp;sa=D&amp;source=editors&amp;ust=1705158070786698&amp;usg=AOvVaw10wrt4ULuA339x0eA3HDU0" TargetMode="External"/><Relationship Id="rId40" Type="http://schemas.openxmlformats.org/officeDocument/2006/relationships/hyperlink" Target="https://www.google.com/url?q=https://www.youtube.com/watch?v%3Dpc1RrpGbdMI&amp;sa=D&amp;source=editors&amp;ust=1705158070787476&amp;usg=AOvVaw2NuawFUMgcatP4L_e1n2S9" TargetMode="External"/><Relationship Id="rId45" Type="http://schemas.openxmlformats.org/officeDocument/2006/relationships/hyperlink" Target="https://www.google.com/url?q=https://www.youtube.com/watch?v%3D6rgDELEQX_k&amp;sa=D&amp;source=editors&amp;ust=1705158070789086&amp;usg=AOvVaw3WgVigCM8P2MHmIynw7FNc" TargetMode="External"/><Relationship Id="rId53" Type="http://schemas.openxmlformats.org/officeDocument/2006/relationships/hyperlink" Target="https://www.google.com/url?q=https://yandex.ru/video/preview/15104090652838990732&amp;sa=D&amp;source=editors&amp;ust=1705158070791057&amp;usg=AOvVaw0RjIOejTVLlSJHAtSSpnLq" TargetMode="External"/><Relationship Id="rId58" Type="http://schemas.openxmlformats.org/officeDocument/2006/relationships/hyperlink" Target="https://www.google.com/url?q=https://yandex.ru/video/preview/13458946375899342477&amp;sa=D&amp;source=editors&amp;ust=1705158070792781&amp;usg=AOvVaw0jIXTlX9LtVMwkasUwiv9X" TargetMode="External"/><Relationship Id="rId66" Type="http://schemas.openxmlformats.org/officeDocument/2006/relationships/hyperlink" Target="https://www.google.com/url?q=https://yandex.ru/video/preview/12008193722373342661&amp;sa=D&amp;source=editors&amp;ust=1705158070795444&amp;usg=AOvVaw16rrOOveXuRmMorF_98SJ4" TargetMode="External"/><Relationship Id="rId74" Type="http://schemas.openxmlformats.org/officeDocument/2006/relationships/hyperlink" Target="https://www.google.com/url?q=https://yandex.ru/video/preview/4674700963747560465&amp;sa=D&amp;source=editors&amp;ust=1705158070798542&amp;usg=AOvVaw1b2X6c2AC3A7O8-u2V8s8p" TargetMode="External"/><Relationship Id="rId79" Type="http://schemas.openxmlformats.org/officeDocument/2006/relationships/hyperlink" Target="https://www.google.com/url?q=https://yandex.ru/video/preview/5880633158959157057&amp;sa=D&amp;source=editors&amp;ust=1705158070799828&amp;usg=AOvVaw2ohyjcLv75OMM2x66wCK9O" TargetMode="External"/><Relationship Id="rId87" Type="http://schemas.openxmlformats.org/officeDocument/2006/relationships/hyperlink" Target="https://www.google.com/url?q=https://yandex.ru/video/preview/10279913874359048225&amp;sa=D&amp;source=editors&amp;ust=1705158070802391&amp;usg=AOvVaw3TgMiFgbepzScpbjWp2jgX" TargetMode="External"/><Relationship Id="rId5" Type="http://schemas.openxmlformats.org/officeDocument/2006/relationships/settings" Target="settings.xml"/><Relationship Id="rId61" Type="http://schemas.openxmlformats.org/officeDocument/2006/relationships/hyperlink" Target="https://www.google.com/url?q=https://yandex.ru/video/preview/7451456825081725622&amp;sa=D&amp;source=editors&amp;ust=1705158070793803&amp;usg=AOvVaw38GOAG_6spgX0BKT444NQB" TargetMode="External"/><Relationship Id="rId82" Type="http://schemas.openxmlformats.org/officeDocument/2006/relationships/hyperlink" Target="https://www.google.com/url?q=https://www.youtube.com/watch?v%3D1FtcZy6fow0&amp;sa=D&amp;source=editors&amp;ust=1705158070800917&amp;usg=AOvVaw1eictFqLbcS_N45XVBVD2u" TargetMode="External"/><Relationship Id="rId90" Type="http://schemas.openxmlformats.org/officeDocument/2006/relationships/hyperlink" Target="https://www.google.com/url?q=https://okko.tv/movie/tonari-no-totoro?ysclid%3Dlrc4mxv0xu709316640&amp;sa=D&amp;source=editors&amp;ust=1705158070803492&amp;usg=AOvVaw0tYuz8mCQlwhWPqjO-YAbU" TargetMode="External"/><Relationship Id="rId19" Type="http://schemas.openxmlformats.org/officeDocument/2006/relationships/hyperlink" Target="http://publication.pravo.gov.ru/Document/View/0001202212280044?index=1" TargetMode="External"/><Relationship Id="rId14" Type="http://schemas.openxmlformats.org/officeDocument/2006/relationships/hyperlink" Target="http://publication.pravo.gov.ru/Document/View/0001202212280044" TargetMode="External"/><Relationship Id="rId22" Type="http://schemas.openxmlformats.org/officeDocument/2006/relationships/hyperlink" Target="https://www.google.com/url?q=https://youtu.be/BF07gp8UiV4&amp;sa=D&amp;source=editors&amp;ust=1705158070781442&amp;usg=AOvVaw2z93VqXp23SzKSB1rslMpk" TargetMode="External"/><Relationship Id="rId27" Type="http://schemas.openxmlformats.org/officeDocument/2006/relationships/hyperlink" Target="https://www.google.com/url?q=https://youtu.be/u3WtV3cAIOc?si%3Ds8nbWCe8GqgcbJzG&amp;sa=D&amp;source=editors&amp;ust=1705158070783241&amp;usg=AOvVaw1o25UkceO1tWHgdSz7ROvU" TargetMode="External"/><Relationship Id="rId30" Type="http://schemas.openxmlformats.org/officeDocument/2006/relationships/hyperlink" Target="https://www.google.com/url?q=https://yandex.ru/video/preview/1242119203727650614&amp;sa=D&amp;source=editors&amp;ust=1705158070784379&amp;usg=AOvVaw3gOVSSYS_ZYzsjjVssVfQH" TargetMode="External"/><Relationship Id="rId35" Type="http://schemas.openxmlformats.org/officeDocument/2006/relationships/hyperlink" Target="https://www.google.com/url?q=https://yandex.ru/video/preview/1809374125361556793&amp;sa=D&amp;source=editors&amp;ust=1705158070786030&amp;usg=AOvVaw3NAPQIFMvaCidEMpALu4vW" TargetMode="External"/><Relationship Id="rId43" Type="http://schemas.openxmlformats.org/officeDocument/2006/relationships/hyperlink" Target="https://www.google.com/url?q=https://www.youtube.com/watch?v%3DuwC2zeS9YYI&amp;sa=D&amp;source=editors&amp;ust=1705158070788445&amp;usg=AOvVaw1rMluIAJqrD44RDpmQmU4v" TargetMode="External"/><Relationship Id="rId48" Type="http://schemas.openxmlformats.org/officeDocument/2006/relationships/hyperlink" Target="https://www.google.com/url?q=https://www.youtube.com/watch?v%3D6rgDELEQX_k&amp;sa=D&amp;source=editors&amp;ust=1705158070789596&amp;usg=AOvVaw0Q4lkTZ6ZBxJYgoVTe-azl" TargetMode="External"/><Relationship Id="rId56" Type="http://schemas.openxmlformats.org/officeDocument/2006/relationships/hyperlink" Target="https://www.google.com/url?q=https://yandex.ru/video/preview/3378292531456743468&amp;sa=D&amp;source=editors&amp;ust=1705158070792193&amp;usg=AOvVaw0NBLi6TniMXGvwe0TTyjIL" TargetMode="External"/><Relationship Id="rId64" Type="http://schemas.openxmlformats.org/officeDocument/2006/relationships/hyperlink" Target="https://www.google.com/url?q=https://yandex.ru/video/preview/11111243493235405464&amp;sa=D&amp;source=editors&amp;ust=1705158070794839&amp;usg=AOvVaw0K-tOnnAnd20SWxLh-0w2i" TargetMode="External"/><Relationship Id="rId69" Type="http://schemas.openxmlformats.org/officeDocument/2006/relationships/hyperlink" Target="https://www.google.com/url?q=https://yandex.ru/video/preview/1957545460736961565&amp;sa=D&amp;source=editors&amp;ust=1705158070796449&amp;usg=AOvVaw3jM_vrI9WczqLmb0gv-tuX" TargetMode="External"/><Relationship Id="rId77" Type="http://schemas.openxmlformats.org/officeDocument/2006/relationships/hyperlink" Target="https://www.google.com/url?q=https://www.youtube.com/watch?v%3Dk9vXfowg4DE&amp;sa=D&amp;source=editors&amp;ust=1705158070799210&amp;usg=AOvVaw2wQBp5pUEgL_eBdErE-Piu" TargetMode="External"/><Relationship Id="rId8" Type="http://schemas.openxmlformats.org/officeDocument/2006/relationships/endnotes" Target="endnotes.xml"/><Relationship Id="rId51" Type="http://schemas.openxmlformats.org/officeDocument/2006/relationships/hyperlink" Target="https://www.google.com/url?q=https://yandex.ru/video/preview/18112984612490670653&amp;sa=D&amp;source=editors&amp;ust=1705158070790442&amp;usg=AOvVaw3t9xonzWf0mSYS-2mfCN7A" TargetMode="External"/><Relationship Id="rId72" Type="http://schemas.openxmlformats.org/officeDocument/2006/relationships/hyperlink" Target="https://www.google.com/url?q=https://www.youtube.com/watch?v%3DyLVOrQjeMPc&amp;sa=D&amp;source=editors&amp;ust=1705158070797734&amp;usg=AOvVaw0jBLuF3D9rqQvWYCV80vJC" TargetMode="External"/><Relationship Id="rId80" Type="http://schemas.openxmlformats.org/officeDocument/2006/relationships/hyperlink" Target="https://www.google.com/url?q=https://www.youtube.com/watch?v%3DvHk5YCXxt60&amp;sa=D&amp;source=editors&amp;ust=1705158070800145&amp;usg=AOvVaw1tWbeZF5NT_zelHf9yUzXT" TargetMode="External"/><Relationship Id="rId85" Type="http://schemas.openxmlformats.org/officeDocument/2006/relationships/hyperlink" Target="https://www.google.com/url?q=https://www.youtube.com/watch?v%3Dx-1xnCQSluE&amp;sa=D&amp;source=editors&amp;ust=1705158070801639&amp;usg=AOvVaw3IBuzayXrCMl0j5cBTmT9p"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12280044?index=1" TargetMode="External"/><Relationship Id="rId25" Type="http://schemas.openxmlformats.org/officeDocument/2006/relationships/hyperlink" Target="https://www.google.com/url?q=https://my.mail.ru/mail/mihailru2862/video/636/4382.html&amp;sa=D&amp;source=editors&amp;ust=1705158070782508&amp;usg=AOvVaw3qnKbcKtJcSMoH7Xt8NsTn" TargetMode="External"/><Relationship Id="rId33" Type="http://schemas.openxmlformats.org/officeDocument/2006/relationships/hyperlink" Target="https://www.google.com/url?q=https://yandex.ru/video/preview/6310188562477761214&amp;sa=D&amp;source=editors&amp;ust=1705158070785387&amp;usg=AOvVaw0ArVp9EvXRhfV2Jo-tsgVz" TargetMode="External"/><Relationship Id="rId38" Type="http://schemas.openxmlformats.org/officeDocument/2006/relationships/hyperlink" Target="https://www.google.com/url?q=https://www.youtube.com/watch?v%3Dpc1RrpGbdMI&amp;sa=D&amp;source=editors&amp;ust=1705158070787054&amp;usg=AOvVaw30G8G4zO7sNwasnbCtZBcD" TargetMode="External"/><Relationship Id="rId46" Type="http://schemas.openxmlformats.org/officeDocument/2006/relationships/hyperlink" Target="https://www.google.com/url?q=https://www.youtube.com/watch?v%3D6rgDELEQX_k&amp;sa=D&amp;source=editors&amp;ust=1705158070789260&amp;usg=AOvVaw3LZcElrz-2FIblzFIJgF8S" TargetMode="External"/><Relationship Id="rId59" Type="http://schemas.openxmlformats.org/officeDocument/2006/relationships/hyperlink" Target="https://www.google.com/url?q=https://yandex.ru/video/preview/12811562672680336144&amp;sa=D&amp;source=editors&amp;ust=1705158070793134&amp;usg=AOvVaw14dGQThviGAobS6s4QcPJx" TargetMode="External"/><Relationship Id="rId67" Type="http://schemas.openxmlformats.org/officeDocument/2006/relationships/hyperlink" Target="https://www.google.com/url?q=https://www.youtube.com/watch?v%3DRDvAKD_8AeE&amp;sa=D&amp;source=editors&amp;ust=1705158070795805&amp;usg=AOvVaw3hY-zcC0L0jpBFnmqf2Xj0" TargetMode="External"/><Relationship Id="rId20" Type="http://schemas.openxmlformats.org/officeDocument/2006/relationships/hyperlink" Target="http://publication.pravo.gov.ru/Document/View/0001202212280044?index=1" TargetMode="External"/><Relationship Id="rId41" Type="http://schemas.openxmlformats.org/officeDocument/2006/relationships/hyperlink" Target="https://www.google.com/url?q=https://yandex.ru/video/preview/6808960271223964667&amp;sa=D&amp;source=editors&amp;ust=1705158070787832&amp;usg=AOvVaw2lTfvsU71A0mzRnLjAiAE_" TargetMode="External"/><Relationship Id="rId54" Type="http://schemas.openxmlformats.org/officeDocument/2006/relationships/hyperlink" Target="https://www.google.com/url?q=https://www.youtube.com/watch?v%3D7yMkFEY_ZeE&amp;sa=D&amp;source=editors&amp;ust=1705158070791389&amp;usg=AOvVaw2UD4QksQ1lw3GBMgxCy6yN" TargetMode="External"/><Relationship Id="rId62" Type="http://schemas.openxmlformats.org/officeDocument/2006/relationships/hyperlink" Target="https://www.google.com/url?q=https://yandex.ru/video/preview/16803805660276888363&amp;sa=D&amp;source=editors&amp;ust=1705158070794247&amp;usg=AOvVaw3xRSSL0x374NcuIfeW3dYu" TargetMode="External"/><Relationship Id="rId70" Type="http://schemas.openxmlformats.org/officeDocument/2006/relationships/hyperlink" Target="https://www.google.com/url?q=https://yandex.ru/video/preview/16272921785880606219&amp;sa=D&amp;source=editors&amp;ust=1705158070796887&amp;usg=AOvVaw2_PxZ1FXC-4OnW5tUfrmEp" TargetMode="External"/><Relationship Id="rId75" Type="http://schemas.openxmlformats.org/officeDocument/2006/relationships/hyperlink" Target="https://www.google.com/url?q=https://www.youtube.com/watch?v%3Dk9vXfowg4DE&amp;sa=D&amp;source=editors&amp;ust=1705158070798872&amp;usg=AOvVaw2byocRZHmw3dTHdCGJZEAc" TargetMode="External"/><Relationship Id="rId83" Type="http://schemas.openxmlformats.org/officeDocument/2006/relationships/hyperlink" Target="https://www.google.com/url?q=https://www.youtube.com/watch?v%3D1FtcZy6fow0&amp;sa=D&amp;source=editors&amp;ust=1705158070801082&amp;usg=AOvVaw0EzqAswsS4qHQGIALnPzGp" TargetMode="External"/><Relationship Id="rId88" Type="http://schemas.openxmlformats.org/officeDocument/2006/relationships/hyperlink" Target="https://www.google.com/url?q=https://yandex.ru/video/preview/11596391163097330912&amp;sa=D&amp;source=editors&amp;ust=1705158070802758&amp;usg=AOvVaw3ZiddBLD3aPufJ8YTK7BID" TargetMode="External"/><Relationship Id="rId91" Type="http://schemas.openxmlformats.org/officeDocument/2006/relationships/hyperlink" Target="https://www.google.com/url?q=https://okko.tv/movie/gake-no-ue-no-ponyo?ysclid%3Dlrc4njhr4x322330638&amp;sa=D&amp;source=editors&amp;ust=1705158070803958&amp;usg=AOvVaw2ajHs_lZiPh7wZT52CI0T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23" Type="http://schemas.openxmlformats.org/officeDocument/2006/relationships/hyperlink" Target="https://www.google.com/url?q=https://youtu.be/578GPVEkxTM&amp;sa=D&amp;source=editors&amp;ust=1705158070781810&amp;usg=AOvVaw3OBlCxH-hJm4yKxw5V3PYk" TargetMode="External"/><Relationship Id="rId28" Type="http://schemas.openxmlformats.org/officeDocument/2006/relationships/hyperlink" Target="https://www.google.com/url?q=https://youtu.be/7cALn8s5Re4?si%3DdXMwlEKlR6edg4hf&amp;sa=D&amp;source=editors&amp;ust=1705158070783546&amp;usg=AOvVaw0tDsWJQXHC5mqDASV6k-xa" TargetMode="External"/><Relationship Id="rId36" Type="http://schemas.openxmlformats.org/officeDocument/2006/relationships/hyperlink" Target="https://www.google.com/url?q=https://yandex.ru/video/preview/18005715265957017875&amp;sa=D&amp;source=editors&amp;ust=1705158070786354&amp;usg=AOvVaw2ECY9rZ9vkLn9Rioz351GN" TargetMode="External"/><Relationship Id="rId49" Type="http://schemas.openxmlformats.org/officeDocument/2006/relationships/hyperlink" Target="https://www.google.com/url?q=https://www.youtube.com/watch?v%3D6rgDELEQX_k&amp;sa=D&amp;source=editors&amp;ust=1705158070789759&amp;usg=AOvVaw3JvLVvp0FBnROuxJes7FLM" TargetMode="External"/><Relationship Id="rId57" Type="http://schemas.openxmlformats.org/officeDocument/2006/relationships/hyperlink" Target="https://www.google.com/url?q=https://yandex.ru/video/preview/2979957545827981059&amp;sa=D&amp;source=editors&amp;ust=1705158070792489&amp;usg=AOvVaw0Abp22RjaAk5AE4YEtGk67" TargetMode="External"/><Relationship Id="rId10" Type="http://schemas.openxmlformats.org/officeDocument/2006/relationships/hyperlink" Target="http://publication.pravo.gov.ru/Document/View/0001202212280044?index=1" TargetMode="External"/><Relationship Id="rId31" Type="http://schemas.openxmlformats.org/officeDocument/2006/relationships/hyperlink" Target="https://www.google.com/url?q=https://yandex.ru/video/preview/5639260089639031472&amp;sa=D&amp;source=editors&amp;ust=1705158070784735&amp;usg=AOvVaw07o_cH-VrWIyZKdkQ9ccMn" TargetMode="External"/><Relationship Id="rId44" Type="http://schemas.openxmlformats.org/officeDocument/2006/relationships/hyperlink" Target="https://www.google.com/url?q=https://www.youtube.com/watch?v%3D-85sm4HH9m4&amp;sa=D&amp;source=editors&amp;ust=1705158070788763&amp;usg=AOvVaw3MX12fNFgwqVZ7oGOc9Pml" TargetMode="External"/><Relationship Id="rId52" Type="http://schemas.openxmlformats.org/officeDocument/2006/relationships/hyperlink" Target="https://www.google.com/url?q=https://yandex.ru/video/preview/13026805601385556620&amp;sa=D&amp;source=editors&amp;ust=1705158070790758&amp;usg=AOvVaw1yw_H2v8lwD7xt9ADqlAiu" TargetMode="External"/><Relationship Id="rId60" Type="http://schemas.openxmlformats.org/officeDocument/2006/relationships/hyperlink" Target="https://www.google.com/url?q=https://yandex.ru/video/preview/1723250269057241941&amp;sa=D&amp;source=editors&amp;ust=1705158070793453&amp;usg=AOvVaw0K9rIIntk0Lv-5sDBefH0Y" TargetMode="External"/><Relationship Id="rId65" Type="http://schemas.openxmlformats.org/officeDocument/2006/relationships/hyperlink" Target="https://www.google.com/url?q=https://yandex.ru/video/preview/5477409500418497112&amp;sa=D&amp;source=editors&amp;ust=1705158070795141&amp;usg=AOvVaw0wVT1Iijgb9Kzp4afNYZbg" TargetMode="External"/><Relationship Id="rId73" Type="http://schemas.openxmlformats.org/officeDocument/2006/relationships/hyperlink" Target="https://www.google.com/url?q=https://yandex.ru/video/preview/10327957698830853829&amp;sa=D&amp;source=editors&amp;ust=1705158070798163&amp;usg=AOvVaw1ofXmXI61WatLwIYWvMzDd" TargetMode="External"/><Relationship Id="rId78" Type="http://schemas.openxmlformats.org/officeDocument/2006/relationships/hyperlink" Target="https://www.google.com/url?q=https://yandex.ru/video/preview/9074527889974186996&amp;sa=D&amp;source=editors&amp;ust=1705158070799518&amp;usg=AOvVaw3NFuSFT6zuZsx5ej34Be3V" TargetMode="External"/><Relationship Id="rId81" Type="http://schemas.openxmlformats.org/officeDocument/2006/relationships/hyperlink" Target="https://www.google.com/url?q=https://yandex.ru/video/preview/7490748391765831665&amp;sa=D&amp;source=editors&amp;ust=1705158070800586&amp;usg=AOvVaw3sCEjDxsxIrX76ZYeE3Cka" TargetMode="External"/><Relationship Id="rId86" Type="http://schemas.openxmlformats.org/officeDocument/2006/relationships/hyperlink" Target="https://www.google.com/url?q=https://yandex.ru/video/preview/17793879255559417012&amp;sa=D&amp;source=editors&amp;ust=1705158070802010&amp;usg=AOvVaw2gZgeUW61FAb1IlAMVT7Y3"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F7BB-ACA9-42D4-8C23-E5BFF0A7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73</Pages>
  <Words>29268</Words>
  <Characters>166828</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Acer</cp:lastModifiedBy>
  <cp:revision>199</cp:revision>
  <cp:lastPrinted>2024-12-10T09:31:00Z</cp:lastPrinted>
  <dcterms:created xsi:type="dcterms:W3CDTF">2023-08-28T11:26:00Z</dcterms:created>
  <dcterms:modified xsi:type="dcterms:W3CDTF">2025-12-17T12:38:00Z</dcterms:modified>
</cp:coreProperties>
</file>